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E58" w:rsidRPr="00242CB3" w:rsidRDefault="00635E58">
      <w:pPr>
        <w:rPr>
          <w:b/>
          <w:sz w:val="30"/>
          <w:szCs w:val="30"/>
          <w:u w:val="single"/>
        </w:rPr>
      </w:pPr>
    </w:p>
    <w:p w:rsidR="00242CB3" w:rsidRPr="00242CB3" w:rsidRDefault="00242CB3">
      <w:pPr>
        <w:rPr>
          <w:b/>
          <w:sz w:val="30"/>
          <w:szCs w:val="30"/>
          <w:u w:val="single"/>
        </w:rPr>
      </w:pPr>
    </w:p>
    <w:p w:rsidR="00242CB3" w:rsidRPr="00242CB3" w:rsidRDefault="00242CB3">
      <w:pPr>
        <w:rPr>
          <w:b/>
          <w:sz w:val="30"/>
          <w:szCs w:val="30"/>
          <w:u w:val="single"/>
        </w:rPr>
      </w:pPr>
    </w:p>
    <w:p w:rsidR="00242CB3" w:rsidRPr="00242CB3" w:rsidRDefault="00242CB3">
      <w:pPr>
        <w:rPr>
          <w:b/>
          <w:sz w:val="30"/>
          <w:szCs w:val="30"/>
          <w:u w:val="single"/>
        </w:rPr>
      </w:pPr>
    </w:p>
    <w:p w:rsidR="00242CB3" w:rsidRDefault="00242CB3">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Pr="007305C6" w:rsidRDefault="007305C6" w:rsidP="007305C6">
      <w:pPr>
        <w:jc w:val="center"/>
        <w:rPr>
          <w:b/>
          <w:sz w:val="48"/>
          <w:szCs w:val="30"/>
        </w:rPr>
      </w:pPr>
      <w:proofErr w:type="spellStart"/>
      <w:r w:rsidRPr="007305C6">
        <w:rPr>
          <w:b/>
          <w:sz w:val="48"/>
          <w:szCs w:val="30"/>
        </w:rPr>
        <w:t>Takneek</w:t>
      </w:r>
      <w:proofErr w:type="spellEnd"/>
      <w:r w:rsidRPr="007305C6">
        <w:rPr>
          <w:b/>
          <w:sz w:val="48"/>
          <w:szCs w:val="30"/>
        </w:rPr>
        <w:t xml:space="preserve"> Post Conduction</w:t>
      </w:r>
    </w:p>
    <w:p w:rsidR="007305C6" w:rsidRDefault="007305C6" w:rsidP="007305C6">
      <w:pPr>
        <w:jc w:val="center"/>
        <w:rPr>
          <w:b/>
          <w:sz w:val="48"/>
          <w:szCs w:val="30"/>
        </w:rPr>
      </w:pPr>
      <w:r w:rsidRPr="007305C6">
        <w:rPr>
          <w:b/>
          <w:sz w:val="48"/>
          <w:szCs w:val="30"/>
        </w:rPr>
        <w:t>Report</w:t>
      </w:r>
    </w:p>
    <w:p w:rsidR="007305C6" w:rsidRDefault="007305C6" w:rsidP="007305C6">
      <w:pPr>
        <w:jc w:val="center"/>
        <w:rPr>
          <w:b/>
          <w:sz w:val="48"/>
          <w:szCs w:val="30"/>
        </w:rPr>
      </w:pPr>
    </w:p>
    <w:p w:rsidR="007305C6" w:rsidRPr="007305C6" w:rsidRDefault="007305C6" w:rsidP="007305C6">
      <w:pPr>
        <w:jc w:val="center"/>
        <w:rPr>
          <w:b/>
          <w:sz w:val="32"/>
          <w:szCs w:val="30"/>
        </w:rPr>
      </w:pPr>
      <w:r w:rsidRPr="007305C6">
        <w:rPr>
          <w:b/>
          <w:sz w:val="32"/>
          <w:szCs w:val="30"/>
        </w:rPr>
        <w:t xml:space="preserve">Presented by </w:t>
      </w:r>
    </w:p>
    <w:p w:rsidR="007305C6" w:rsidRPr="007305C6" w:rsidRDefault="007305C6" w:rsidP="007305C6">
      <w:pPr>
        <w:jc w:val="center"/>
        <w:rPr>
          <w:b/>
          <w:sz w:val="32"/>
          <w:szCs w:val="30"/>
        </w:rPr>
      </w:pPr>
      <w:proofErr w:type="spellStart"/>
      <w:r w:rsidRPr="007305C6">
        <w:rPr>
          <w:b/>
          <w:sz w:val="32"/>
          <w:szCs w:val="30"/>
        </w:rPr>
        <w:t>Takneek</w:t>
      </w:r>
      <w:proofErr w:type="spellEnd"/>
      <w:r w:rsidRPr="007305C6">
        <w:rPr>
          <w:b/>
          <w:sz w:val="32"/>
          <w:szCs w:val="30"/>
        </w:rPr>
        <w:t xml:space="preserve"> Overall Coordinators</w:t>
      </w:r>
    </w:p>
    <w:p w:rsidR="007305C6" w:rsidRPr="007305C6" w:rsidRDefault="007305C6" w:rsidP="007305C6">
      <w:pPr>
        <w:pStyle w:val="NoSpacing"/>
        <w:jc w:val="center"/>
        <w:rPr>
          <w:rFonts w:ascii="Calibri" w:hAnsi="Calibri" w:cs="Calibri"/>
          <w:b/>
        </w:rPr>
      </w:pPr>
      <w:proofErr w:type="spellStart"/>
      <w:r w:rsidRPr="007305C6">
        <w:rPr>
          <w:rFonts w:ascii="Calibri" w:hAnsi="Calibri" w:cs="Calibri"/>
          <w:b/>
        </w:rPr>
        <w:t>Anurag</w:t>
      </w:r>
      <w:proofErr w:type="spellEnd"/>
      <w:r w:rsidRPr="007305C6">
        <w:rPr>
          <w:rFonts w:ascii="Calibri" w:hAnsi="Calibri" w:cs="Calibri"/>
          <w:b/>
        </w:rPr>
        <w:t xml:space="preserve"> </w:t>
      </w:r>
      <w:proofErr w:type="spellStart"/>
      <w:r w:rsidRPr="007305C6">
        <w:rPr>
          <w:rFonts w:ascii="Calibri" w:hAnsi="Calibri" w:cs="Calibri"/>
          <w:b/>
        </w:rPr>
        <w:t>Dwivedi</w:t>
      </w:r>
      <w:proofErr w:type="spellEnd"/>
      <w:r w:rsidRPr="007305C6">
        <w:rPr>
          <w:rFonts w:ascii="Calibri" w:hAnsi="Calibri" w:cs="Calibri"/>
          <w:b/>
        </w:rPr>
        <w:t xml:space="preserve"> (Overall Coordinator)</w:t>
      </w:r>
    </w:p>
    <w:p w:rsidR="007305C6" w:rsidRPr="007305C6" w:rsidRDefault="007305C6" w:rsidP="007305C6">
      <w:pPr>
        <w:pStyle w:val="NoSpacing"/>
        <w:jc w:val="center"/>
        <w:rPr>
          <w:rFonts w:ascii="Calibri" w:hAnsi="Calibri" w:cs="Calibri"/>
          <w:b/>
        </w:rPr>
      </w:pPr>
      <w:proofErr w:type="spellStart"/>
      <w:r w:rsidRPr="007305C6">
        <w:rPr>
          <w:rFonts w:ascii="Calibri" w:hAnsi="Calibri" w:cs="Calibri"/>
          <w:b/>
        </w:rPr>
        <w:t>Mohd</w:t>
      </w:r>
      <w:proofErr w:type="spellEnd"/>
      <w:r w:rsidRPr="007305C6">
        <w:rPr>
          <w:rFonts w:ascii="Calibri" w:hAnsi="Calibri" w:cs="Calibri"/>
          <w:b/>
        </w:rPr>
        <w:t xml:space="preserve">. </w:t>
      </w:r>
      <w:proofErr w:type="spellStart"/>
      <w:r w:rsidRPr="007305C6">
        <w:rPr>
          <w:rFonts w:ascii="Calibri" w:hAnsi="Calibri" w:cs="Calibri"/>
          <w:b/>
        </w:rPr>
        <w:t>Asim</w:t>
      </w:r>
      <w:proofErr w:type="spellEnd"/>
      <w:r w:rsidRPr="007305C6">
        <w:rPr>
          <w:rFonts w:ascii="Calibri" w:hAnsi="Calibri" w:cs="Calibri"/>
          <w:b/>
        </w:rPr>
        <w:t xml:space="preserve"> Khan (Overall Coordinator)</w:t>
      </w:r>
    </w:p>
    <w:p w:rsidR="007305C6" w:rsidRPr="007305C6" w:rsidRDefault="007305C6" w:rsidP="007305C6">
      <w:pPr>
        <w:pStyle w:val="NoSpacing"/>
        <w:jc w:val="center"/>
        <w:rPr>
          <w:rFonts w:ascii="Calibri" w:hAnsi="Calibri" w:cs="Calibri"/>
          <w:b/>
        </w:rPr>
      </w:pPr>
      <w:proofErr w:type="spellStart"/>
      <w:r w:rsidRPr="007305C6">
        <w:rPr>
          <w:rFonts w:ascii="Calibri" w:hAnsi="Calibri" w:cs="Calibri"/>
          <w:b/>
        </w:rPr>
        <w:t>Shubham</w:t>
      </w:r>
      <w:proofErr w:type="spellEnd"/>
      <w:r w:rsidRPr="007305C6">
        <w:rPr>
          <w:rFonts w:ascii="Calibri" w:hAnsi="Calibri" w:cs="Calibri"/>
          <w:b/>
        </w:rPr>
        <w:t xml:space="preserve"> Gupta (Overall Coordinator)</w:t>
      </w:r>
    </w:p>
    <w:p w:rsidR="007305C6" w:rsidRPr="007305C6" w:rsidRDefault="007305C6" w:rsidP="007305C6">
      <w:pPr>
        <w:jc w:val="center"/>
        <w:rPr>
          <w:b/>
          <w:sz w:val="32"/>
          <w:szCs w:val="30"/>
        </w:rPr>
      </w:pPr>
    </w:p>
    <w:p w:rsidR="007305C6" w:rsidRDefault="007305C6">
      <w:pPr>
        <w:rPr>
          <w:b/>
          <w:sz w:val="30"/>
          <w:szCs w:val="30"/>
          <w:u w:val="single"/>
        </w:rPr>
      </w:pPr>
    </w:p>
    <w:p w:rsidR="007305C6" w:rsidRDefault="007305C6">
      <w:pPr>
        <w:rPr>
          <w:b/>
          <w:sz w:val="30"/>
          <w:szCs w:val="30"/>
          <w:u w:val="single"/>
        </w:rPr>
      </w:pPr>
    </w:p>
    <w:p w:rsidR="007305C6" w:rsidRPr="00242CB3"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p>
    <w:p w:rsidR="007305C6" w:rsidRDefault="007305C6">
      <w:pPr>
        <w:rPr>
          <w:b/>
          <w:sz w:val="30"/>
          <w:szCs w:val="30"/>
          <w:u w:val="single"/>
        </w:rPr>
      </w:pPr>
      <w:bookmarkStart w:id="0" w:name="_GoBack"/>
      <w:bookmarkEnd w:id="0"/>
    </w:p>
    <w:p w:rsidR="00242CB3" w:rsidRDefault="00242CB3">
      <w:pPr>
        <w:rPr>
          <w:b/>
          <w:sz w:val="30"/>
          <w:szCs w:val="30"/>
          <w:u w:val="single"/>
        </w:rPr>
      </w:pPr>
      <w:r w:rsidRPr="00242CB3">
        <w:rPr>
          <w:b/>
          <w:sz w:val="30"/>
          <w:szCs w:val="30"/>
          <w:u w:val="single"/>
        </w:rPr>
        <w:t>Introduction</w:t>
      </w:r>
    </w:p>
    <w:p w:rsidR="004C0A9F" w:rsidRDefault="00242CB3" w:rsidP="004C0A9F">
      <w:pPr>
        <w:pStyle w:val="NoSpacing"/>
        <w:rPr>
          <w:rFonts w:ascii="Calibri" w:hAnsi="Calibri" w:cs="Calibri"/>
          <w:color w:val="000000"/>
        </w:rPr>
      </w:pPr>
      <w:proofErr w:type="spellStart"/>
      <w:r>
        <w:t>Takneek</w:t>
      </w:r>
      <w:proofErr w:type="spellEnd"/>
      <w:r>
        <w:t>, the intra-IITK science and technological festival was held from 29</w:t>
      </w:r>
      <w:r w:rsidRPr="00242CB3">
        <w:rPr>
          <w:vertAlign w:val="superscript"/>
        </w:rPr>
        <w:t>th</w:t>
      </w:r>
      <w:r>
        <w:t xml:space="preserve"> August to 1</w:t>
      </w:r>
      <w:r w:rsidRPr="00242CB3">
        <w:rPr>
          <w:vertAlign w:val="superscript"/>
        </w:rPr>
        <w:t>st</w:t>
      </w:r>
      <w:r>
        <w:t xml:space="preserve"> September.</w:t>
      </w:r>
      <w:r>
        <w:br/>
      </w:r>
      <w:r>
        <w:br/>
        <w:t xml:space="preserve">This year, </w:t>
      </w:r>
      <w:proofErr w:type="spellStart"/>
      <w:r>
        <w:t>Takneek</w:t>
      </w:r>
      <w:proofErr w:type="spellEnd"/>
      <w:r>
        <w:t xml:space="preserve"> manifested the spirit of </w:t>
      </w:r>
      <w:proofErr w:type="spellStart"/>
      <w:r>
        <w:t>Snt</w:t>
      </w:r>
      <w:proofErr w:type="spellEnd"/>
      <w:r>
        <w:t xml:space="preserve"> Council in numerous ways with increased focus on innovation and creativity. The problem statements were structured in a way to involve the newbies and the seniors alike to complete the tasks.  New events were introduced under the “</w:t>
      </w:r>
      <w:r>
        <w:rPr>
          <w:b/>
        </w:rPr>
        <w:t xml:space="preserve">Celebrate Science” </w:t>
      </w:r>
      <w:r>
        <w:t xml:space="preserve">campaign with </w:t>
      </w:r>
      <w:r>
        <w:rPr>
          <w:b/>
        </w:rPr>
        <w:t xml:space="preserve">Science Conference </w:t>
      </w:r>
      <w:r>
        <w:t xml:space="preserve">receiving praise from the faculties. Efforts were laid out to reduce the number of events to 50 compared to the previous year. </w:t>
      </w:r>
      <w:r w:rsidR="004C0A9F">
        <w:br/>
      </w:r>
      <w:r w:rsidR="004C0A9F">
        <w:br/>
      </w:r>
      <w:r w:rsidR="004C0A9F">
        <w:rPr>
          <w:rFonts w:ascii="Calibri" w:hAnsi="Calibri" w:cs="Calibri"/>
          <w:color w:val="000000"/>
        </w:rPr>
        <w:t>The Pool structure for the General Championship 2013-14:</w:t>
      </w:r>
    </w:p>
    <w:p w:rsidR="004C0A9F" w:rsidRDefault="004C0A9F" w:rsidP="004C0A9F">
      <w:pPr>
        <w:pStyle w:val="NoSpacing"/>
        <w:rPr>
          <w:szCs w:val="20"/>
        </w:rPr>
      </w:pPr>
      <w:r>
        <w:t>1)  </w:t>
      </w:r>
      <w:proofErr w:type="spellStart"/>
      <w:r>
        <w:t>Rajputs</w:t>
      </w:r>
      <w:proofErr w:type="spellEnd"/>
      <w:r>
        <w:t>- Hall 2, GH1, Hall 4</w:t>
      </w:r>
      <w:r>
        <w:br/>
        <w:t xml:space="preserve">2) </w:t>
      </w:r>
      <w:proofErr w:type="spellStart"/>
      <w:r>
        <w:t>Mauryans</w:t>
      </w:r>
      <w:proofErr w:type="spellEnd"/>
      <w:r>
        <w:t>- Hall 3, Hall 7</w:t>
      </w:r>
      <w:r>
        <w:br/>
        <w:t>3) Mughals- Hall 5, GH-Tower, GH2, Hall 11</w:t>
      </w:r>
      <w:r>
        <w:br/>
        <w:t>4) Marathas- Hall 10, Hall 8</w:t>
      </w:r>
    </w:p>
    <w:p w:rsidR="004C0A9F" w:rsidRDefault="004C0A9F" w:rsidP="004C0A9F">
      <w:pPr>
        <w:pStyle w:val="NoSpacing"/>
        <w:rPr>
          <w:rFonts w:ascii="Calibri" w:hAnsi="Calibri" w:cs="Calibri"/>
          <w:color w:val="000000"/>
        </w:rPr>
      </w:pPr>
      <w:r>
        <w:rPr>
          <w:rFonts w:ascii="Calibri,Bold" w:hAnsi="Calibri,Bold" w:cs="Calibri,Bold"/>
          <w:b/>
          <w:bCs/>
          <w:color w:val="000000"/>
        </w:rPr>
        <w:t xml:space="preserve">Hall 1 and Hall 9: </w:t>
      </w:r>
      <w:r>
        <w:rPr>
          <w:rFonts w:ascii="Calibri" w:hAnsi="Calibri" w:cs="Calibri"/>
          <w:color w:val="000000"/>
        </w:rPr>
        <w:t>Parent Halls</w:t>
      </w:r>
    </w:p>
    <w:p w:rsidR="004C0A9F" w:rsidRPr="004C0A9F" w:rsidRDefault="00242CB3" w:rsidP="004C0A9F">
      <w:pPr>
        <w:pStyle w:val="NoSpacing"/>
        <w:rPr>
          <w:b/>
          <w:sz w:val="30"/>
          <w:szCs w:val="30"/>
        </w:rPr>
      </w:pPr>
      <w:r>
        <w:t xml:space="preserve"> </w:t>
      </w:r>
      <w:r w:rsidR="004C0A9F">
        <w:br/>
      </w:r>
      <w:r w:rsidR="004C0A9F" w:rsidRPr="004C0A9F">
        <w:br/>
      </w:r>
      <w:r w:rsidR="004C0A9F" w:rsidRPr="004C0A9F">
        <w:rPr>
          <w:b/>
          <w:sz w:val="30"/>
          <w:szCs w:val="30"/>
        </w:rPr>
        <w:t>Organizing Team</w:t>
      </w:r>
    </w:p>
    <w:p w:rsidR="004C0A9F" w:rsidRDefault="004C0A9F" w:rsidP="004C0A9F">
      <w:pPr>
        <w:pStyle w:val="NoSpacing"/>
        <w:rPr>
          <w:rFonts w:ascii="Calibri" w:hAnsi="Calibri" w:cs="Calibri"/>
        </w:rPr>
      </w:pPr>
      <w:r>
        <w:rPr>
          <w:rFonts w:ascii="Calibri" w:hAnsi="Calibri" w:cs="Calibri"/>
        </w:rPr>
        <w:t>The core team consisted of:</w:t>
      </w:r>
    </w:p>
    <w:p w:rsidR="004C0A9F" w:rsidRDefault="004C0A9F" w:rsidP="004C0A9F">
      <w:pPr>
        <w:pStyle w:val="NoSpacing"/>
        <w:rPr>
          <w:rFonts w:ascii="Calibri" w:hAnsi="Calibri" w:cs="Calibri"/>
        </w:rPr>
      </w:pPr>
      <w:r>
        <w:rPr>
          <w:rFonts w:ascii="Calibri" w:hAnsi="Calibri" w:cs="Calibri"/>
        </w:rPr>
        <w:t xml:space="preserve">1. </w:t>
      </w:r>
      <w:proofErr w:type="spellStart"/>
      <w:r>
        <w:rPr>
          <w:rFonts w:ascii="Calibri" w:hAnsi="Calibri" w:cs="Calibri"/>
        </w:rPr>
        <w:t>Rudra</w:t>
      </w:r>
      <w:proofErr w:type="spellEnd"/>
      <w:r>
        <w:rPr>
          <w:rFonts w:ascii="Calibri" w:hAnsi="Calibri" w:cs="Calibri"/>
        </w:rPr>
        <w:t xml:space="preserve"> </w:t>
      </w:r>
      <w:proofErr w:type="spellStart"/>
      <w:r>
        <w:rPr>
          <w:rFonts w:ascii="Calibri" w:hAnsi="Calibri" w:cs="Calibri"/>
        </w:rPr>
        <w:t>Pratap</w:t>
      </w:r>
      <w:proofErr w:type="spellEnd"/>
      <w:r>
        <w:rPr>
          <w:rFonts w:ascii="Calibri" w:hAnsi="Calibri" w:cs="Calibri"/>
        </w:rPr>
        <w:t xml:space="preserve"> </w:t>
      </w:r>
      <w:proofErr w:type="spellStart"/>
      <w:r>
        <w:rPr>
          <w:rFonts w:ascii="Calibri" w:hAnsi="Calibri" w:cs="Calibri"/>
        </w:rPr>
        <w:t>Suman</w:t>
      </w:r>
      <w:proofErr w:type="spellEnd"/>
      <w:r>
        <w:rPr>
          <w:rFonts w:ascii="Calibri" w:hAnsi="Calibri" w:cs="Calibri"/>
        </w:rPr>
        <w:t xml:space="preserve"> (General Secretary, Science and Technology Council)</w:t>
      </w:r>
    </w:p>
    <w:p w:rsidR="004C0A9F" w:rsidRDefault="004C0A9F" w:rsidP="004C0A9F">
      <w:pPr>
        <w:pStyle w:val="NoSpacing"/>
        <w:rPr>
          <w:rFonts w:ascii="Calibri" w:hAnsi="Calibri" w:cs="Calibri"/>
        </w:rPr>
      </w:pPr>
      <w:r>
        <w:rPr>
          <w:rFonts w:ascii="Calibri" w:hAnsi="Calibri" w:cs="Calibri"/>
        </w:rPr>
        <w:t xml:space="preserve">2. </w:t>
      </w:r>
      <w:proofErr w:type="spellStart"/>
      <w:r>
        <w:rPr>
          <w:rFonts w:ascii="Calibri" w:hAnsi="Calibri" w:cs="Calibri"/>
        </w:rPr>
        <w:t>Anurag</w:t>
      </w:r>
      <w:proofErr w:type="spellEnd"/>
      <w:r>
        <w:rPr>
          <w:rFonts w:ascii="Calibri" w:hAnsi="Calibri" w:cs="Calibri"/>
        </w:rPr>
        <w:t xml:space="preserve"> </w:t>
      </w:r>
      <w:proofErr w:type="spellStart"/>
      <w:r>
        <w:rPr>
          <w:rFonts w:ascii="Calibri" w:hAnsi="Calibri" w:cs="Calibri"/>
        </w:rPr>
        <w:t>Dwivedi</w:t>
      </w:r>
      <w:proofErr w:type="spellEnd"/>
      <w:r>
        <w:rPr>
          <w:rFonts w:ascii="Calibri" w:hAnsi="Calibri" w:cs="Calibri"/>
        </w:rPr>
        <w:t xml:space="preserve"> (Overall Coordinator)</w:t>
      </w:r>
    </w:p>
    <w:p w:rsidR="004C0A9F" w:rsidRDefault="004C0A9F" w:rsidP="004C0A9F">
      <w:pPr>
        <w:pStyle w:val="NoSpacing"/>
        <w:rPr>
          <w:rFonts w:ascii="Calibri" w:hAnsi="Calibri" w:cs="Calibri"/>
        </w:rPr>
      </w:pPr>
      <w:r>
        <w:rPr>
          <w:rFonts w:ascii="Calibri" w:hAnsi="Calibri" w:cs="Calibri"/>
        </w:rPr>
        <w:t xml:space="preserve">3. </w:t>
      </w:r>
      <w:proofErr w:type="spellStart"/>
      <w:r>
        <w:rPr>
          <w:rFonts w:ascii="Calibri" w:hAnsi="Calibri" w:cs="Calibri"/>
        </w:rPr>
        <w:t>Mohd</w:t>
      </w:r>
      <w:proofErr w:type="spellEnd"/>
      <w:r>
        <w:rPr>
          <w:rFonts w:ascii="Calibri" w:hAnsi="Calibri" w:cs="Calibri"/>
        </w:rPr>
        <w:t xml:space="preserve">. </w:t>
      </w:r>
      <w:proofErr w:type="spellStart"/>
      <w:r>
        <w:rPr>
          <w:rFonts w:ascii="Calibri" w:hAnsi="Calibri" w:cs="Calibri"/>
        </w:rPr>
        <w:t>Asim</w:t>
      </w:r>
      <w:proofErr w:type="spellEnd"/>
      <w:r>
        <w:rPr>
          <w:rFonts w:ascii="Calibri" w:hAnsi="Calibri" w:cs="Calibri"/>
        </w:rPr>
        <w:t xml:space="preserve"> Khan (Overall Coordinator)</w:t>
      </w:r>
    </w:p>
    <w:p w:rsidR="004C0A9F" w:rsidRDefault="004C0A9F" w:rsidP="004C0A9F">
      <w:pPr>
        <w:pStyle w:val="NoSpacing"/>
        <w:rPr>
          <w:rFonts w:ascii="Calibri" w:hAnsi="Calibri" w:cs="Calibri"/>
        </w:rPr>
      </w:pPr>
      <w:r>
        <w:rPr>
          <w:rFonts w:ascii="Calibri" w:hAnsi="Calibri" w:cs="Calibri"/>
        </w:rPr>
        <w:t xml:space="preserve">4. </w:t>
      </w:r>
      <w:proofErr w:type="spellStart"/>
      <w:r>
        <w:rPr>
          <w:rFonts w:ascii="Calibri" w:hAnsi="Calibri" w:cs="Calibri"/>
        </w:rPr>
        <w:t>Shubham</w:t>
      </w:r>
      <w:proofErr w:type="spellEnd"/>
      <w:r>
        <w:rPr>
          <w:rFonts w:ascii="Calibri" w:hAnsi="Calibri" w:cs="Calibri"/>
        </w:rPr>
        <w:t xml:space="preserve"> Gupta (Overall Coordinator)</w:t>
      </w:r>
    </w:p>
    <w:p w:rsidR="004C0A9F" w:rsidRDefault="004C0A9F" w:rsidP="004C0A9F">
      <w:pPr>
        <w:autoSpaceDE w:val="0"/>
        <w:autoSpaceDN w:val="0"/>
        <w:adjustRightInd w:val="0"/>
        <w:spacing w:after="0" w:line="240" w:lineRule="auto"/>
        <w:rPr>
          <w:rFonts w:ascii="Calibri,Bold" w:hAnsi="Calibri,Bold" w:cs="Calibri,Bold"/>
          <w:b/>
          <w:bCs/>
          <w:color w:val="000000"/>
          <w:sz w:val="28"/>
          <w:szCs w:val="28"/>
        </w:rPr>
      </w:pPr>
      <w:r>
        <w:br/>
      </w:r>
      <w:r>
        <w:rPr>
          <w:rFonts w:ascii="Calibri,Bold" w:hAnsi="Calibri,Bold" w:cs="Calibri,Bold"/>
          <w:b/>
          <w:bCs/>
          <w:color w:val="000000"/>
          <w:sz w:val="28"/>
          <w:szCs w:val="28"/>
        </w:rPr>
        <w:t>Point Structure</w:t>
      </w:r>
    </w:p>
    <w:p w:rsidR="004C0A9F" w:rsidRDefault="004C0A9F" w:rsidP="004C0A9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all the competition held in Takneek’13 </w:t>
      </w:r>
      <w:proofErr w:type="gramStart"/>
      <w:r>
        <w:rPr>
          <w:rFonts w:ascii="Calibri" w:hAnsi="Calibri" w:cs="Calibri"/>
          <w:color w:val="000000"/>
        </w:rPr>
        <w:t>( except</w:t>
      </w:r>
      <w:proofErr w:type="gramEnd"/>
      <w:r>
        <w:rPr>
          <w:rFonts w:ascii="Calibri" w:hAnsi="Calibri" w:cs="Calibri"/>
          <w:color w:val="000000"/>
        </w:rPr>
        <w:t xml:space="preserve"> for ‘The </w:t>
      </w:r>
      <w:proofErr w:type="spellStart"/>
      <w:r>
        <w:rPr>
          <w:rFonts w:ascii="Calibri" w:hAnsi="Calibri" w:cs="Calibri"/>
          <w:color w:val="000000"/>
        </w:rPr>
        <w:t>SnT</w:t>
      </w:r>
      <w:proofErr w:type="spellEnd"/>
      <w:r>
        <w:rPr>
          <w:rFonts w:ascii="Calibri" w:hAnsi="Calibri" w:cs="Calibri"/>
          <w:color w:val="000000"/>
        </w:rPr>
        <w:t xml:space="preserve"> Code’ ), the points were awarded finally to the pool. Every competition has got maximum points, and the points were awarded as follows:</w:t>
      </w:r>
    </w:p>
    <w:p w:rsidR="004C0A9F" w:rsidRDefault="004C0A9F" w:rsidP="004C0A9F">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1</w:t>
      </w:r>
      <w:r>
        <w:rPr>
          <w:rFonts w:ascii="Calibri,Bold" w:hAnsi="Calibri,Bold" w:cs="Calibri,Bold"/>
          <w:b/>
          <w:bCs/>
          <w:color w:val="000000"/>
          <w:vertAlign w:val="superscript"/>
        </w:rPr>
        <w:t>st</w:t>
      </w:r>
      <w:r>
        <w:rPr>
          <w:rFonts w:ascii="Calibri,Bold" w:hAnsi="Calibri,Bold" w:cs="Calibri,Bold"/>
          <w:b/>
          <w:bCs/>
          <w:color w:val="000000"/>
        </w:rPr>
        <w:t xml:space="preserve"> </w:t>
      </w:r>
      <w:r>
        <w:rPr>
          <w:rFonts w:ascii="Calibri" w:hAnsi="Calibri" w:cs="Calibri"/>
          <w:color w:val="000000"/>
        </w:rPr>
        <w:t>Place: 100% of the maximum points</w:t>
      </w:r>
    </w:p>
    <w:p w:rsidR="004C0A9F" w:rsidRDefault="004C0A9F" w:rsidP="004C0A9F">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2</w:t>
      </w:r>
      <w:r>
        <w:rPr>
          <w:rFonts w:ascii="Calibri,Bold" w:hAnsi="Calibri,Bold" w:cs="Calibri,Bold"/>
          <w:b/>
          <w:bCs/>
          <w:color w:val="000000"/>
          <w:vertAlign w:val="superscript"/>
        </w:rPr>
        <w:t>nd</w:t>
      </w:r>
      <w:r>
        <w:rPr>
          <w:rFonts w:ascii="Calibri,Bold" w:hAnsi="Calibri,Bold" w:cs="Calibri,Bold"/>
          <w:b/>
          <w:bCs/>
          <w:color w:val="000000"/>
        </w:rPr>
        <w:t xml:space="preserve"> </w:t>
      </w:r>
      <w:r>
        <w:rPr>
          <w:rFonts w:ascii="Calibri" w:hAnsi="Calibri" w:cs="Calibri"/>
          <w:color w:val="000000"/>
        </w:rPr>
        <w:t>Place: 60% of the maximum points</w:t>
      </w:r>
    </w:p>
    <w:p w:rsidR="004C0A9F" w:rsidRDefault="004C0A9F" w:rsidP="004C0A9F">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3</w:t>
      </w:r>
      <w:r>
        <w:rPr>
          <w:rFonts w:ascii="Calibri,Bold" w:hAnsi="Calibri,Bold" w:cs="Calibri,Bold"/>
          <w:b/>
          <w:bCs/>
          <w:color w:val="000000"/>
          <w:vertAlign w:val="superscript"/>
        </w:rPr>
        <w:t>rd</w:t>
      </w:r>
      <w:r>
        <w:rPr>
          <w:rFonts w:ascii="Calibri,Bold" w:hAnsi="Calibri,Bold" w:cs="Calibri,Bold"/>
          <w:b/>
          <w:bCs/>
          <w:color w:val="000000"/>
        </w:rPr>
        <w:t xml:space="preserve"> </w:t>
      </w:r>
      <w:r>
        <w:rPr>
          <w:rFonts w:ascii="Calibri" w:hAnsi="Calibri" w:cs="Calibri"/>
          <w:color w:val="000000"/>
        </w:rPr>
        <w:t>Place: 30% of the maximum points</w:t>
      </w:r>
    </w:p>
    <w:p w:rsidR="004C0A9F" w:rsidRDefault="004C0A9F" w:rsidP="004C0A9F">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4</w:t>
      </w:r>
      <w:r>
        <w:rPr>
          <w:rFonts w:ascii="Calibri,Bold" w:hAnsi="Calibri,Bold" w:cs="Calibri,Bold"/>
          <w:b/>
          <w:bCs/>
          <w:color w:val="000000"/>
          <w:vertAlign w:val="superscript"/>
        </w:rPr>
        <w:t>th</w:t>
      </w:r>
      <w:r>
        <w:rPr>
          <w:rFonts w:ascii="Calibri,Bold" w:hAnsi="Calibri,Bold" w:cs="Calibri,Bold"/>
          <w:b/>
          <w:bCs/>
          <w:color w:val="000000"/>
        </w:rPr>
        <w:t xml:space="preserve"> </w:t>
      </w:r>
      <w:r>
        <w:rPr>
          <w:rFonts w:ascii="Calibri" w:hAnsi="Calibri" w:cs="Calibri"/>
          <w:color w:val="000000"/>
        </w:rPr>
        <w:t>Place: 10% of the maximum points</w:t>
      </w:r>
    </w:p>
    <w:p w:rsidR="004C0A9F" w:rsidRDefault="004C0A9F" w:rsidP="004C0A9F">
      <w:pPr>
        <w:autoSpaceDE w:val="0"/>
        <w:autoSpaceDN w:val="0"/>
        <w:adjustRightInd w:val="0"/>
        <w:spacing w:after="0" w:line="240" w:lineRule="auto"/>
        <w:rPr>
          <w:rFonts w:ascii="Calibri" w:hAnsi="Calibri" w:cs="Calibri"/>
          <w:color w:val="000000"/>
        </w:rPr>
      </w:pPr>
    </w:p>
    <w:p w:rsidR="004C0A9F" w:rsidRDefault="004C0A9F" w:rsidP="004C0A9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‘The </w:t>
      </w:r>
      <w:proofErr w:type="spellStart"/>
      <w:r>
        <w:rPr>
          <w:rFonts w:ascii="Calibri" w:hAnsi="Calibri" w:cs="Calibri"/>
          <w:color w:val="000000"/>
        </w:rPr>
        <w:t>SnT</w:t>
      </w:r>
      <w:proofErr w:type="spellEnd"/>
      <w:r>
        <w:rPr>
          <w:rFonts w:ascii="Calibri" w:hAnsi="Calibri" w:cs="Calibri"/>
          <w:color w:val="000000"/>
        </w:rPr>
        <w:t xml:space="preserve"> Code’, the point structure was 100%, 50%, 30% and 20% for first, second, third and fourth position respectively.</w:t>
      </w:r>
    </w:p>
    <w:p w:rsidR="00242CB3" w:rsidRDefault="00242CB3"/>
    <w:p w:rsidR="004C0A9F" w:rsidRDefault="004C0A9F" w:rsidP="004C0A9F">
      <w:pPr>
        <w:rPr>
          <w:rFonts w:ascii="Calibri,Bold" w:hAnsi="Calibri,Bold" w:cs="Calibri,Bold"/>
          <w:b/>
          <w:bCs/>
          <w:sz w:val="28"/>
          <w:szCs w:val="28"/>
        </w:rPr>
      </w:pPr>
    </w:p>
    <w:p w:rsidR="004C0A9F" w:rsidRDefault="004C0A9F" w:rsidP="004C0A9F">
      <w:pPr>
        <w:rPr>
          <w:rFonts w:ascii="Calibri,Bold" w:hAnsi="Calibri,Bold" w:cs="Calibri,Bold"/>
          <w:b/>
          <w:bCs/>
          <w:sz w:val="28"/>
          <w:szCs w:val="28"/>
        </w:rPr>
      </w:pPr>
    </w:p>
    <w:p w:rsidR="004C0A9F" w:rsidRDefault="004C0A9F" w:rsidP="004C0A9F">
      <w:pPr>
        <w:rPr>
          <w:rFonts w:ascii="Calibri,Bold" w:hAnsi="Calibri,Bold" w:cs="Calibri,Bold"/>
          <w:b/>
          <w:bCs/>
          <w:sz w:val="28"/>
          <w:szCs w:val="28"/>
        </w:rPr>
      </w:pPr>
    </w:p>
    <w:p w:rsidR="004C0A9F" w:rsidRDefault="004C0A9F" w:rsidP="004C0A9F">
      <w:pPr>
        <w:rPr>
          <w:rFonts w:ascii="Calibri,Bold" w:hAnsi="Calibri,Bold" w:cs="Calibri,Bold"/>
          <w:b/>
          <w:bCs/>
          <w:sz w:val="28"/>
          <w:szCs w:val="28"/>
        </w:rPr>
      </w:pPr>
    </w:p>
    <w:p w:rsidR="004C0A9F" w:rsidRDefault="004C0A9F" w:rsidP="004C0A9F">
      <w:pPr>
        <w:rPr>
          <w:rFonts w:ascii="Calibri,Bold" w:hAnsi="Calibri,Bold" w:cs="Calibri,Bold"/>
          <w:b/>
          <w:bCs/>
          <w:sz w:val="28"/>
          <w:szCs w:val="28"/>
        </w:rPr>
      </w:pPr>
      <w:r>
        <w:rPr>
          <w:rFonts w:ascii="Calibri,Bold" w:hAnsi="Calibri,Bold" w:cs="Calibri,Bold"/>
          <w:b/>
          <w:bCs/>
          <w:sz w:val="28"/>
          <w:szCs w:val="28"/>
        </w:rPr>
        <w:t>Various Categories and Point Structure</w:t>
      </w:r>
    </w:p>
    <w:p w:rsidR="004C0A9F" w:rsidRDefault="004C0A9F" w:rsidP="004C0A9F">
      <w:pPr>
        <w:rPr>
          <w:rFonts w:cstheme="minorHAnsi"/>
          <w:color w:val="000000"/>
          <w:sz w:val="23"/>
          <w:szCs w:val="23"/>
        </w:rPr>
      </w:pPr>
      <w:proofErr w:type="spellStart"/>
      <w:r>
        <w:rPr>
          <w:rFonts w:cstheme="minorHAnsi"/>
          <w:b/>
          <w:bCs/>
          <w:sz w:val="24"/>
          <w:szCs w:val="28"/>
        </w:rPr>
        <w:t>S.No</w:t>
      </w:r>
      <w:proofErr w:type="spellEnd"/>
      <w:r>
        <w:rPr>
          <w:rFonts w:cstheme="minorHAnsi"/>
          <w:b/>
          <w:bCs/>
          <w:sz w:val="24"/>
          <w:szCs w:val="28"/>
        </w:rPr>
        <w:tab/>
      </w:r>
      <w:r>
        <w:rPr>
          <w:rFonts w:cstheme="minorHAnsi"/>
          <w:b/>
          <w:bCs/>
          <w:sz w:val="24"/>
          <w:szCs w:val="28"/>
        </w:rPr>
        <w:tab/>
        <w:t>Category</w:t>
      </w:r>
      <w:r>
        <w:rPr>
          <w:rFonts w:cstheme="minorHAnsi"/>
          <w:b/>
          <w:bCs/>
          <w:sz w:val="24"/>
          <w:szCs w:val="28"/>
        </w:rPr>
        <w:tab/>
      </w:r>
      <w:r>
        <w:rPr>
          <w:rFonts w:cstheme="minorHAnsi"/>
          <w:b/>
          <w:bCs/>
          <w:sz w:val="24"/>
          <w:szCs w:val="28"/>
        </w:rPr>
        <w:tab/>
      </w:r>
      <w:r>
        <w:rPr>
          <w:rFonts w:cstheme="minorHAnsi"/>
          <w:b/>
          <w:bCs/>
          <w:sz w:val="24"/>
          <w:szCs w:val="28"/>
        </w:rPr>
        <w:tab/>
      </w:r>
      <w:r>
        <w:rPr>
          <w:rFonts w:cstheme="minorHAnsi"/>
          <w:b/>
          <w:bCs/>
          <w:sz w:val="24"/>
          <w:szCs w:val="28"/>
        </w:rPr>
        <w:tab/>
      </w:r>
      <w:r>
        <w:rPr>
          <w:rFonts w:cstheme="minorHAnsi"/>
          <w:b/>
          <w:bCs/>
          <w:sz w:val="24"/>
          <w:szCs w:val="28"/>
        </w:rPr>
        <w:tab/>
        <w:t>Total Points</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r>
      <w:proofErr w:type="spellStart"/>
      <w:r>
        <w:rPr>
          <w:rFonts w:cstheme="minorHAnsi"/>
          <w:color w:val="000000"/>
          <w:sz w:val="23"/>
          <w:szCs w:val="23"/>
          <w:lang w:val="en-US" w:bidi="ar-SA"/>
        </w:rPr>
        <w:t>Aeromodelling</w:t>
      </w:r>
      <w:proofErr w:type="spellEnd"/>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100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Astronomy</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90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Business</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65</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Electronics</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100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Programming</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80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Robotics</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110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HAM</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60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Rubik’s Cube</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70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r>
      <w:proofErr w:type="spellStart"/>
      <w:r>
        <w:rPr>
          <w:rFonts w:cstheme="minorHAnsi"/>
          <w:color w:val="000000"/>
          <w:sz w:val="23"/>
          <w:szCs w:val="23"/>
          <w:lang w:val="en-US" w:bidi="ar-SA"/>
        </w:rPr>
        <w:t>BRaIN</w:t>
      </w:r>
      <w:proofErr w:type="spellEnd"/>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40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r>
      <w:proofErr w:type="spellStart"/>
      <w:r>
        <w:rPr>
          <w:rFonts w:cstheme="minorHAnsi"/>
          <w:color w:val="000000"/>
          <w:sz w:val="23"/>
          <w:szCs w:val="23"/>
          <w:lang w:val="en-US" w:bidi="ar-SA"/>
        </w:rPr>
        <w:t>DesCon</w:t>
      </w:r>
      <w:proofErr w:type="spellEnd"/>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30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E-Cell</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50</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 xml:space="preserve"> </w:t>
      </w:r>
      <w:r>
        <w:rPr>
          <w:rFonts w:cstheme="minorHAnsi"/>
          <w:color w:val="000000"/>
          <w:sz w:val="23"/>
          <w:szCs w:val="23"/>
          <w:lang w:val="en-US" w:bidi="ar-SA"/>
        </w:rPr>
        <w:tab/>
      </w:r>
      <w:r>
        <w:rPr>
          <w:rFonts w:cstheme="minorHAnsi"/>
          <w:color w:val="000000"/>
          <w:sz w:val="23"/>
          <w:szCs w:val="23"/>
          <w:lang w:val="en-US" w:bidi="ar-SA"/>
        </w:rPr>
        <w:tab/>
        <w:t>GE3</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15</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ab/>
      </w:r>
      <w:r>
        <w:rPr>
          <w:rFonts w:cstheme="minorHAnsi"/>
          <w:color w:val="000000"/>
          <w:sz w:val="23"/>
          <w:szCs w:val="23"/>
          <w:lang w:val="en-US" w:bidi="ar-SA"/>
        </w:rPr>
        <w:tab/>
        <w:t>Science</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185</w:t>
      </w:r>
    </w:p>
    <w:p w:rsidR="004C0A9F" w:rsidRDefault="004C0A9F" w:rsidP="004C0A9F">
      <w:pPr>
        <w:pStyle w:val="ListParagraph"/>
        <w:numPr>
          <w:ilvl w:val="0"/>
          <w:numId w:val="1"/>
        </w:numPr>
        <w:rPr>
          <w:rFonts w:cstheme="minorHAnsi"/>
          <w:color w:val="000000"/>
          <w:sz w:val="23"/>
          <w:szCs w:val="23"/>
          <w:lang w:val="en-US" w:bidi="ar-SA"/>
        </w:rPr>
      </w:pPr>
      <w:r>
        <w:rPr>
          <w:rFonts w:cstheme="minorHAnsi"/>
          <w:color w:val="000000"/>
          <w:sz w:val="23"/>
          <w:szCs w:val="23"/>
          <w:lang w:val="en-US" w:bidi="ar-SA"/>
        </w:rPr>
        <w:tab/>
      </w:r>
      <w:r>
        <w:rPr>
          <w:rFonts w:cstheme="minorHAnsi"/>
          <w:color w:val="000000"/>
          <w:sz w:val="23"/>
          <w:szCs w:val="23"/>
          <w:lang w:val="en-US" w:bidi="ar-SA"/>
        </w:rPr>
        <w:tab/>
        <w:t>General Events</w:t>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r>
      <w:r>
        <w:rPr>
          <w:rFonts w:cstheme="minorHAnsi"/>
          <w:color w:val="000000"/>
          <w:sz w:val="23"/>
          <w:szCs w:val="23"/>
          <w:lang w:val="en-US" w:bidi="ar-SA"/>
        </w:rPr>
        <w:tab/>
        <w:t>310</w:t>
      </w:r>
    </w:p>
    <w:p w:rsidR="004C0A9F" w:rsidRDefault="004C0A9F" w:rsidP="004C0A9F">
      <w:pPr>
        <w:rPr>
          <w:rFonts w:cstheme="minorHAnsi"/>
          <w:color w:val="000000"/>
          <w:sz w:val="23"/>
          <w:szCs w:val="23"/>
        </w:rPr>
      </w:pPr>
      <w:r>
        <w:rPr>
          <w:rFonts w:cstheme="minorHAnsi"/>
          <w:color w:val="000000"/>
          <w:sz w:val="23"/>
          <w:szCs w:val="23"/>
        </w:rPr>
        <w:t>Total Points:    1305</w:t>
      </w:r>
    </w:p>
    <w:p w:rsidR="004C0A9F" w:rsidRDefault="004C0A9F" w:rsidP="004C0A9F">
      <w:pPr>
        <w:rPr>
          <w:rFonts w:cstheme="minorHAnsi"/>
          <w:color w:val="000000"/>
          <w:sz w:val="23"/>
          <w:szCs w:val="23"/>
        </w:rPr>
      </w:pPr>
    </w:p>
    <w:p w:rsidR="004C0A9F" w:rsidRDefault="004C0A9F" w:rsidP="004C0A9F">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Competitions and Point System</w:t>
      </w:r>
    </w:p>
    <w:p w:rsidR="004C0A9F" w:rsidRDefault="004C0A9F" w:rsidP="004C0A9F">
      <w:pPr>
        <w:autoSpaceDE w:val="0"/>
        <w:autoSpaceDN w:val="0"/>
        <w:adjustRightInd w:val="0"/>
        <w:spacing w:after="0" w:line="240" w:lineRule="auto"/>
        <w:rPr>
          <w:rFonts w:ascii="Calibri,Bold" w:hAnsi="Calibri,Bold" w:cs="Calibri,Bold"/>
          <w:b/>
          <w:bCs/>
          <w:sz w:val="28"/>
          <w:szCs w:val="28"/>
        </w:rPr>
      </w:pPr>
    </w:p>
    <w:p w:rsidR="004C0A9F" w:rsidRDefault="004C0A9F" w:rsidP="004C0A9F">
      <w:pPr>
        <w:autoSpaceDE w:val="0"/>
        <w:autoSpaceDN w:val="0"/>
        <w:adjustRightInd w:val="0"/>
        <w:spacing w:after="0" w:line="240" w:lineRule="auto"/>
        <w:rPr>
          <w:rFonts w:ascii="Calibri" w:hAnsi="Calibri" w:cs="Calibri"/>
          <w:b/>
          <w:color w:val="000000"/>
          <w:szCs w:val="23"/>
        </w:rPr>
      </w:pPr>
      <w:proofErr w:type="spellStart"/>
      <w:r>
        <w:rPr>
          <w:rFonts w:ascii="Calibri" w:hAnsi="Calibri" w:cs="Calibri"/>
          <w:b/>
          <w:color w:val="000000"/>
          <w:szCs w:val="23"/>
        </w:rPr>
        <w:t>S.No</w:t>
      </w:r>
      <w:proofErr w:type="spellEnd"/>
      <w:r>
        <w:rPr>
          <w:rFonts w:ascii="Calibri" w:hAnsi="Calibri" w:cs="Calibri"/>
          <w:b/>
          <w:color w:val="000000"/>
          <w:szCs w:val="23"/>
        </w:rPr>
        <w:tab/>
        <w:t>Category</w:t>
      </w:r>
      <w:r>
        <w:rPr>
          <w:rFonts w:ascii="Calibri" w:hAnsi="Calibri" w:cs="Calibri"/>
          <w:b/>
          <w:color w:val="000000"/>
          <w:szCs w:val="23"/>
        </w:rPr>
        <w:tab/>
      </w:r>
      <w:r>
        <w:rPr>
          <w:rFonts w:ascii="Calibri" w:hAnsi="Calibri" w:cs="Calibri"/>
          <w:b/>
          <w:color w:val="000000"/>
          <w:szCs w:val="23"/>
        </w:rPr>
        <w:tab/>
        <w:t>Competition</w:t>
      </w:r>
      <w:r>
        <w:rPr>
          <w:rFonts w:ascii="Calibri" w:hAnsi="Calibri" w:cs="Calibri"/>
          <w:b/>
          <w:color w:val="000000"/>
          <w:szCs w:val="23"/>
        </w:rPr>
        <w:tab/>
      </w:r>
      <w:r>
        <w:rPr>
          <w:rFonts w:ascii="Calibri" w:hAnsi="Calibri" w:cs="Calibri"/>
          <w:b/>
          <w:color w:val="000000"/>
          <w:szCs w:val="23"/>
        </w:rPr>
        <w:tab/>
      </w:r>
      <w:r>
        <w:rPr>
          <w:rFonts w:ascii="Calibri" w:hAnsi="Calibri" w:cs="Calibri"/>
          <w:b/>
          <w:color w:val="000000"/>
          <w:szCs w:val="23"/>
        </w:rPr>
        <w:tab/>
        <w:t>Event Type</w:t>
      </w:r>
      <w:r>
        <w:rPr>
          <w:rFonts w:ascii="Calibri" w:hAnsi="Calibri" w:cs="Calibri"/>
          <w:b/>
          <w:color w:val="000000"/>
          <w:szCs w:val="23"/>
        </w:rPr>
        <w:tab/>
      </w:r>
      <w:r>
        <w:rPr>
          <w:rFonts w:ascii="Calibri" w:hAnsi="Calibri" w:cs="Calibri"/>
          <w:b/>
          <w:color w:val="000000"/>
          <w:szCs w:val="23"/>
        </w:rPr>
        <w:tab/>
        <w:t>Points</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1. </w:t>
      </w:r>
      <w:r>
        <w:rPr>
          <w:rFonts w:ascii="Calibri" w:hAnsi="Calibri" w:cs="Calibri"/>
          <w:color w:val="000000"/>
          <w:szCs w:val="23"/>
        </w:rPr>
        <w:tab/>
      </w:r>
      <w:proofErr w:type="spellStart"/>
      <w:r>
        <w:rPr>
          <w:rFonts w:ascii="Calibri" w:hAnsi="Calibri" w:cs="Calibri"/>
          <w:color w:val="000000"/>
          <w:szCs w:val="23"/>
        </w:rPr>
        <w:t>Aeromodelling</w:t>
      </w:r>
      <w:proofErr w:type="spellEnd"/>
      <w:r>
        <w:rPr>
          <w:rFonts w:ascii="Calibri" w:hAnsi="Calibri" w:cs="Calibri"/>
          <w:color w:val="000000"/>
          <w:szCs w:val="23"/>
        </w:rPr>
        <w:tab/>
      </w:r>
      <w:r>
        <w:rPr>
          <w:rFonts w:ascii="Calibri" w:hAnsi="Calibri" w:cs="Calibri"/>
          <w:color w:val="000000"/>
          <w:szCs w:val="23"/>
        </w:rPr>
        <w:tab/>
        <w:t>Cruise Control</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w:t>
      </w:r>
      <w:r>
        <w:rPr>
          <w:rFonts w:ascii="Calibri" w:hAnsi="Calibri" w:cs="Calibri"/>
          <w:color w:val="000000"/>
          <w:szCs w:val="23"/>
        </w:rPr>
        <w:tab/>
      </w:r>
      <w:proofErr w:type="spellStart"/>
      <w:r>
        <w:rPr>
          <w:rFonts w:ascii="Calibri" w:hAnsi="Calibri" w:cs="Calibri"/>
          <w:color w:val="000000"/>
          <w:szCs w:val="23"/>
        </w:rPr>
        <w:t>Aeromodelling</w:t>
      </w:r>
      <w:proofErr w:type="spellEnd"/>
      <w:r>
        <w:rPr>
          <w:rFonts w:ascii="Calibri" w:hAnsi="Calibri" w:cs="Calibri"/>
          <w:color w:val="000000"/>
          <w:szCs w:val="23"/>
        </w:rPr>
        <w:t xml:space="preserve"> </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Hoverrugby</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50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3.  </w:t>
      </w:r>
      <w:r>
        <w:rPr>
          <w:rFonts w:ascii="Calibri" w:hAnsi="Calibri" w:cs="Calibri"/>
          <w:color w:val="000000"/>
          <w:szCs w:val="23"/>
        </w:rPr>
        <w:tab/>
      </w:r>
      <w:proofErr w:type="spellStart"/>
      <w:r>
        <w:rPr>
          <w:rFonts w:ascii="Calibri" w:hAnsi="Calibri" w:cs="Calibri"/>
          <w:color w:val="000000"/>
          <w:szCs w:val="23"/>
        </w:rPr>
        <w:t>Aeromodelling</w:t>
      </w:r>
      <w:proofErr w:type="spellEnd"/>
      <w:r>
        <w:rPr>
          <w:rFonts w:ascii="Calibri" w:hAnsi="Calibri" w:cs="Calibri"/>
          <w:color w:val="000000"/>
          <w:szCs w:val="23"/>
        </w:rPr>
        <w:t xml:space="preserve"> </w:t>
      </w:r>
      <w:r>
        <w:rPr>
          <w:rFonts w:ascii="Calibri" w:hAnsi="Calibri" w:cs="Calibri"/>
          <w:color w:val="000000"/>
          <w:szCs w:val="23"/>
        </w:rPr>
        <w:tab/>
      </w:r>
      <w:r>
        <w:rPr>
          <w:rFonts w:ascii="Calibri" w:hAnsi="Calibri" w:cs="Calibri"/>
          <w:color w:val="000000"/>
          <w:szCs w:val="23"/>
        </w:rPr>
        <w:tab/>
        <w:t>Aqua-Drive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freshers</w:t>
      </w:r>
      <w:r>
        <w:rPr>
          <w:rFonts w:ascii="Calibri" w:hAnsi="Calibri" w:cs="Calibri"/>
          <w:color w:val="000000"/>
          <w:szCs w:val="23"/>
        </w:rPr>
        <w:tab/>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4. </w:t>
      </w:r>
      <w:r>
        <w:rPr>
          <w:rFonts w:ascii="Calibri" w:hAnsi="Calibri" w:cs="Calibri"/>
          <w:color w:val="000000"/>
          <w:szCs w:val="23"/>
        </w:rPr>
        <w:tab/>
        <w:t>Astronomy</w:t>
      </w:r>
      <w:r>
        <w:rPr>
          <w:rFonts w:ascii="Calibri" w:hAnsi="Calibri" w:cs="Calibri"/>
          <w:color w:val="000000"/>
          <w:szCs w:val="23"/>
        </w:rPr>
        <w:tab/>
      </w:r>
      <w:r>
        <w:rPr>
          <w:rFonts w:ascii="Calibri" w:hAnsi="Calibri" w:cs="Calibri"/>
          <w:color w:val="000000"/>
          <w:szCs w:val="23"/>
        </w:rPr>
        <w:tab/>
        <w:t xml:space="preserve">Heavens </w:t>
      </w:r>
      <w:proofErr w:type="gramStart"/>
      <w:r>
        <w:rPr>
          <w:rFonts w:ascii="Calibri" w:hAnsi="Calibri" w:cs="Calibri"/>
          <w:color w:val="000000"/>
          <w:szCs w:val="23"/>
        </w:rPr>
        <w:t>Above</w:t>
      </w:r>
      <w:proofErr w:type="gram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5.  </w:t>
      </w:r>
      <w:r>
        <w:rPr>
          <w:rFonts w:ascii="Calibri" w:hAnsi="Calibri" w:cs="Calibri"/>
          <w:color w:val="000000"/>
          <w:szCs w:val="23"/>
        </w:rPr>
        <w:tab/>
        <w:t>Astronomy</w:t>
      </w:r>
      <w:r>
        <w:rPr>
          <w:rFonts w:ascii="Calibri" w:hAnsi="Calibri" w:cs="Calibri"/>
          <w:color w:val="000000"/>
          <w:szCs w:val="23"/>
        </w:rPr>
        <w:tab/>
      </w:r>
      <w:r>
        <w:rPr>
          <w:rFonts w:ascii="Calibri" w:hAnsi="Calibri" w:cs="Calibri"/>
          <w:color w:val="000000"/>
          <w:szCs w:val="23"/>
        </w:rPr>
        <w:tab/>
        <w:t>Sundial Making Competition</w:t>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6. </w:t>
      </w:r>
      <w:r>
        <w:rPr>
          <w:rFonts w:ascii="Calibri" w:hAnsi="Calibri" w:cs="Calibri"/>
          <w:color w:val="000000"/>
          <w:szCs w:val="23"/>
        </w:rPr>
        <w:tab/>
        <w:t>Astronomy</w:t>
      </w:r>
      <w:r>
        <w:rPr>
          <w:rFonts w:ascii="Calibri" w:hAnsi="Calibri" w:cs="Calibri"/>
          <w:color w:val="000000"/>
          <w:szCs w:val="23"/>
        </w:rPr>
        <w:tab/>
      </w:r>
      <w:r>
        <w:rPr>
          <w:rFonts w:ascii="Calibri" w:hAnsi="Calibri" w:cs="Calibri"/>
          <w:color w:val="000000"/>
          <w:szCs w:val="23"/>
        </w:rPr>
        <w:tab/>
        <w:t>Astrophysics Problems</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7. </w:t>
      </w:r>
      <w:r>
        <w:rPr>
          <w:rFonts w:ascii="Calibri" w:hAnsi="Calibri" w:cs="Calibri"/>
          <w:color w:val="000000"/>
          <w:szCs w:val="23"/>
        </w:rPr>
        <w:tab/>
        <w:t>Astronomy</w:t>
      </w:r>
      <w:r>
        <w:rPr>
          <w:rFonts w:ascii="Calibri" w:hAnsi="Calibri" w:cs="Calibri"/>
          <w:color w:val="000000"/>
          <w:szCs w:val="23"/>
        </w:rPr>
        <w:tab/>
      </w:r>
      <w:r>
        <w:rPr>
          <w:rFonts w:ascii="Calibri" w:hAnsi="Calibri" w:cs="Calibri"/>
          <w:color w:val="000000"/>
          <w:szCs w:val="23"/>
        </w:rPr>
        <w:tab/>
        <w:t>Astrophotography</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8.</w:t>
      </w:r>
      <w:r>
        <w:rPr>
          <w:rFonts w:ascii="Calibri" w:hAnsi="Calibri" w:cs="Calibri"/>
          <w:color w:val="000000"/>
          <w:szCs w:val="23"/>
        </w:rPr>
        <w:tab/>
        <w:t>Business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Stocksim</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9.</w:t>
      </w:r>
      <w:r>
        <w:rPr>
          <w:rFonts w:ascii="Calibri" w:hAnsi="Calibri" w:cs="Calibri"/>
          <w:color w:val="000000"/>
          <w:szCs w:val="23"/>
        </w:rPr>
        <w:tab/>
        <w:t>Business</w:t>
      </w:r>
      <w:r>
        <w:rPr>
          <w:rFonts w:ascii="Calibri" w:hAnsi="Calibri" w:cs="Calibri"/>
          <w:color w:val="000000"/>
          <w:szCs w:val="23"/>
        </w:rPr>
        <w:tab/>
      </w:r>
      <w:r>
        <w:rPr>
          <w:rFonts w:ascii="Calibri" w:hAnsi="Calibri" w:cs="Calibri"/>
          <w:color w:val="000000"/>
          <w:szCs w:val="23"/>
        </w:rPr>
        <w:tab/>
        <w:t>Case Study Presentation</w:t>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10.</w:t>
      </w:r>
      <w:r>
        <w:rPr>
          <w:rFonts w:ascii="Calibri" w:hAnsi="Calibri" w:cs="Calibri"/>
          <w:color w:val="000000"/>
          <w:szCs w:val="23"/>
        </w:rPr>
        <w:tab/>
        <w:t>Business</w:t>
      </w:r>
      <w:r>
        <w:rPr>
          <w:rFonts w:ascii="Calibri" w:hAnsi="Calibri" w:cs="Calibri"/>
          <w:color w:val="000000"/>
          <w:szCs w:val="23"/>
        </w:rPr>
        <w:tab/>
      </w:r>
      <w:r>
        <w:rPr>
          <w:rFonts w:ascii="Calibri" w:hAnsi="Calibri" w:cs="Calibri"/>
          <w:color w:val="000000"/>
          <w:szCs w:val="23"/>
        </w:rPr>
        <w:tab/>
        <w:t xml:space="preserve">AOE </w:t>
      </w:r>
      <w:proofErr w:type="spellStart"/>
      <w:r>
        <w:rPr>
          <w:rFonts w:ascii="Calibri" w:hAnsi="Calibri" w:cs="Calibri"/>
          <w:color w:val="000000"/>
          <w:szCs w:val="23"/>
        </w:rPr>
        <w:t>Stragedy</w:t>
      </w:r>
      <w:proofErr w:type="spellEnd"/>
      <w:r>
        <w:rPr>
          <w:rFonts w:ascii="Calibri" w:hAnsi="Calibri" w:cs="Calibri"/>
          <w:color w:val="000000"/>
          <w:szCs w:val="23"/>
        </w:rPr>
        <w:t xml:space="preserve"> Game</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11.</w:t>
      </w:r>
      <w:r>
        <w:rPr>
          <w:rFonts w:ascii="Calibri" w:hAnsi="Calibri" w:cs="Calibri"/>
          <w:color w:val="000000"/>
          <w:szCs w:val="23"/>
        </w:rPr>
        <w:tab/>
        <w:t>Electronics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Electromania</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freshers</w:t>
      </w:r>
      <w:r>
        <w:rPr>
          <w:rFonts w:ascii="Calibri" w:hAnsi="Calibri" w:cs="Calibri"/>
          <w:color w:val="000000"/>
          <w:szCs w:val="23"/>
        </w:rPr>
        <w:tab/>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12.</w:t>
      </w:r>
      <w:r>
        <w:rPr>
          <w:rFonts w:ascii="Calibri" w:hAnsi="Calibri" w:cs="Calibri"/>
          <w:color w:val="000000"/>
          <w:szCs w:val="23"/>
        </w:rPr>
        <w:tab/>
        <w:t>Electronics</w:t>
      </w:r>
      <w:r>
        <w:rPr>
          <w:rFonts w:ascii="Calibri" w:hAnsi="Calibri" w:cs="Calibri"/>
          <w:color w:val="000000"/>
          <w:szCs w:val="23"/>
        </w:rPr>
        <w:tab/>
      </w:r>
      <w:r>
        <w:rPr>
          <w:rFonts w:ascii="Calibri" w:hAnsi="Calibri" w:cs="Calibri"/>
          <w:color w:val="000000"/>
          <w:szCs w:val="23"/>
        </w:rPr>
        <w:tab/>
        <w:t>Embedded</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40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13.</w:t>
      </w:r>
      <w:r>
        <w:rPr>
          <w:rFonts w:ascii="Calibri" w:hAnsi="Calibri" w:cs="Calibri"/>
          <w:color w:val="000000"/>
          <w:szCs w:val="23"/>
        </w:rPr>
        <w:tab/>
        <w:t>Electronics</w:t>
      </w:r>
      <w:r>
        <w:rPr>
          <w:rFonts w:ascii="Calibri" w:hAnsi="Calibri" w:cs="Calibri"/>
          <w:color w:val="000000"/>
          <w:szCs w:val="23"/>
        </w:rPr>
        <w:tab/>
      </w:r>
      <w:r>
        <w:rPr>
          <w:rFonts w:ascii="Calibri" w:hAnsi="Calibri" w:cs="Calibri"/>
          <w:color w:val="000000"/>
          <w:szCs w:val="23"/>
        </w:rPr>
        <w:tab/>
        <w:t>FPGA</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14.</w:t>
      </w:r>
      <w:r>
        <w:rPr>
          <w:rFonts w:ascii="Calibri" w:hAnsi="Calibri" w:cs="Calibri"/>
          <w:color w:val="000000"/>
          <w:szCs w:val="23"/>
        </w:rPr>
        <w:tab/>
        <w:t>Programming</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Kodefest</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15.</w:t>
      </w:r>
      <w:r>
        <w:rPr>
          <w:rFonts w:ascii="Calibri" w:hAnsi="Calibri" w:cs="Calibri"/>
          <w:color w:val="000000"/>
          <w:szCs w:val="23"/>
        </w:rPr>
        <w:tab/>
        <w:t>Programming</w:t>
      </w:r>
      <w:r>
        <w:rPr>
          <w:rFonts w:ascii="Calibri" w:hAnsi="Calibri" w:cs="Calibri"/>
          <w:color w:val="000000"/>
          <w:szCs w:val="23"/>
        </w:rPr>
        <w:tab/>
      </w:r>
      <w:r>
        <w:rPr>
          <w:rFonts w:ascii="Calibri" w:hAnsi="Calibri" w:cs="Calibri"/>
          <w:color w:val="000000"/>
          <w:szCs w:val="23"/>
        </w:rPr>
        <w:tab/>
        <w:t>Black Box</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freshers</w:t>
      </w:r>
      <w:r>
        <w:rPr>
          <w:rFonts w:ascii="Calibri" w:hAnsi="Calibri" w:cs="Calibri"/>
          <w:color w:val="000000"/>
          <w:szCs w:val="23"/>
        </w:rPr>
        <w:tab/>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16.</w:t>
      </w:r>
      <w:r>
        <w:rPr>
          <w:rFonts w:ascii="Calibri" w:hAnsi="Calibri" w:cs="Calibri"/>
          <w:color w:val="000000"/>
          <w:szCs w:val="23"/>
        </w:rPr>
        <w:tab/>
        <w:t>Programming</w:t>
      </w:r>
      <w:r>
        <w:rPr>
          <w:rFonts w:ascii="Calibri" w:hAnsi="Calibri" w:cs="Calibri"/>
          <w:color w:val="000000"/>
          <w:szCs w:val="23"/>
        </w:rPr>
        <w:tab/>
      </w:r>
      <w:r>
        <w:rPr>
          <w:rFonts w:ascii="Calibri" w:hAnsi="Calibri" w:cs="Calibri"/>
          <w:color w:val="000000"/>
          <w:szCs w:val="23"/>
        </w:rPr>
        <w:tab/>
        <w:t xml:space="preserve">Web </w:t>
      </w:r>
      <w:proofErr w:type="spellStart"/>
      <w:r>
        <w:rPr>
          <w:rFonts w:ascii="Calibri" w:hAnsi="Calibri" w:cs="Calibri"/>
          <w:color w:val="000000"/>
          <w:szCs w:val="23"/>
        </w:rPr>
        <w:t>Dev</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17.</w:t>
      </w:r>
      <w:r>
        <w:rPr>
          <w:rFonts w:ascii="Calibri" w:hAnsi="Calibri" w:cs="Calibri"/>
          <w:color w:val="000000"/>
          <w:szCs w:val="23"/>
        </w:rPr>
        <w:tab/>
        <w:t>Robotics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Robo</w:t>
      </w:r>
      <w:proofErr w:type="spellEnd"/>
      <w:r>
        <w:rPr>
          <w:rFonts w:ascii="Calibri" w:hAnsi="Calibri" w:cs="Calibri"/>
          <w:color w:val="000000"/>
          <w:szCs w:val="23"/>
        </w:rPr>
        <w:t xml:space="preserve"> Y13</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freshers</w:t>
      </w:r>
      <w:r>
        <w:rPr>
          <w:rFonts w:ascii="Calibri" w:hAnsi="Calibri" w:cs="Calibri"/>
          <w:color w:val="000000"/>
          <w:szCs w:val="23"/>
        </w:rPr>
        <w:tab/>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18.</w:t>
      </w:r>
      <w:r>
        <w:rPr>
          <w:rFonts w:ascii="Calibri" w:hAnsi="Calibri" w:cs="Calibri"/>
          <w:color w:val="000000"/>
          <w:szCs w:val="23"/>
        </w:rPr>
        <w:tab/>
        <w:t>Robotics</w:t>
      </w:r>
      <w:r>
        <w:rPr>
          <w:rFonts w:ascii="Calibri" w:hAnsi="Calibri" w:cs="Calibri"/>
          <w:color w:val="000000"/>
          <w:szCs w:val="23"/>
        </w:rPr>
        <w:tab/>
      </w:r>
      <w:r>
        <w:rPr>
          <w:rFonts w:ascii="Calibri" w:hAnsi="Calibri" w:cs="Calibri"/>
          <w:color w:val="000000"/>
          <w:szCs w:val="23"/>
        </w:rPr>
        <w:tab/>
        <w:t>Relay Race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19.</w:t>
      </w:r>
      <w:r>
        <w:rPr>
          <w:rFonts w:ascii="Calibri" w:hAnsi="Calibri" w:cs="Calibri"/>
          <w:color w:val="000000"/>
          <w:szCs w:val="23"/>
        </w:rPr>
        <w:tab/>
        <w:t>Robotics</w:t>
      </w:r>
      <w:r>
        <w:rPr>
          <w:rFonts w:ascii="Calibri" w:hAnsi="Calibri" w:cs="Calibri"/>
          <w:color w:val="000000"/>
          <w:szCs w:val="23"/>
        </w:rPr>
        <w:tab/>
      </w:r>
      <w:r>
        <w:rPr>
          <w:rFonts w:ascii="Calibri" w:hAnsi="Calibri" w:cs="Calibri"/>
          <w:color w:val="000000"/>
          <w:szCs w:val="23"/>
        </w:rPr>
        <w:tab/>
        <w:t>Wild Soccer</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50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20.</w:t>
      </w:r>
      <w:r>
        <w:rPr>
          <w:rFonts w:ascii="Calibri" w:hAnsi="Calibri" w:cs="Calibri"/>
          <w:color w:val="000000"/>
          <w:szCs w:val="23"/>
        </w:rPr>
        <w:tab/>
        <w:t>HAM</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Fox Hunt</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proofErr w:type="gramStart"/>
      <w:r>
        <w:rPr>
          <w:rFonts w:ascii="Calibri" w:hAnsi="Calibri" w:cs="Calibri"/>
          <w:color w:val="000000"/>
          <w:szCs w:val="23"/>
        </w:rPr>
        <w:t>21.</w:t>
      </w:r>
      <w:r>
        <w:rPr>
          <w:rFonts w:ascii="Calibri" w:hAnsi="Calibri" w:cs="Calibri"/>
          <w:color w:val="000000"/>
          <w:szCs w:val="23"/>
        </w:rPr>
        <w:tab/>
        <w:t>HAM</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Morse Code Team Challenge</w:t>
      </w:r>
      <w:r>
        <w:rPr>
          <w:rFonts w:ascii="Calibri" w:hAnsi="Calibri" w:cs="Calibri"/>
          <w:color w:val="000000"/>
          <w:szCs w:val="23"/>
        </w:rPr>
        <w:tab/>
        <w:t>Pool</w:t>
      </w:r>
      <w:proofErr w:type="gramEnd"/>
      <w:r>
        <w:rPr>
          <w:rFonts w:ascii="Calibri" w:hAnsi="Calibri" w:cs="Calibri"/>
          <w:color w:val="000000"/>
          <w:szCs w:val="23"/>
        </w:rPr>
        <w:t>,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22.</w:t>
      </w:r>
      <w:r>
        <w:rPr>
          <w:rFonts w:ascii="Calibri" w:hAnsi="Calibri" w:cs="Calibri"/>
          <w:color w:val="000000"/>
          <w:szCs w:val="23"/>
        </w:rPr>
        <w:tab/>
        <w:t>HAM</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Antenna Design Challenge</w:t>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23.</w:t>
      </w:r>
      <w:r>
        <w:rPr>
          <w:rFonts w:ascii="Calibri" w:hAnsi="Calibri" w:cs="Calibri"/>
          <w:color w:val="000000"/>
          <w:szCs w:val="23"/>
        </w:rPr>
        <w:tab/>
        <w:t>Rubik’s Cube</w:t>
      </w:r>
      <w:r>
        <w:rPr>
          <w:rFonts w:ascii="Calibri" w:hAnsi="Calibri" w:cs="Calibri"/>
          <w:color w:val="000000"/>
          <w:szCs w:val="23"/>
        </w:rPr>
        <w:tab/>
      </w:r>
      <w:r>
        <w:rPr>
          <w:rFonts w:ascii="Calibri" w:hAnsi="Calibri" w:cs="Calibri"/>
          <w:color w:val="000000"/>
          <w:szCs w:val="23"/>
        </w:rPr>
        <w:tab/>
        <w:t>Speed Solve 3X3X3 Freshers</w:t>
      </w:r>
      <w:r>
        <w:rPr>
          <w:rFonts w:ascii="Calibri" w:hAnsi="Calibri" w:cs="Calibri"/>
          <w:color w:val="000000"/>
          <w:szCs w:val="23"/>
        </w:rPr>
        <w:tab/>
        <w:t>Team, freshers</w:t>
      </w:r>
      <w:r>
        <w:rPr>
          <w:rFonts w:ascii="Calibri" w:hAnsi="Calibri" w:cs="Calibri"/>
          <w:color w:val="000000"/>
          <w:szCs w:val="23"/>
        </w:rPr>
        <w:tab/>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24.</w:t>
      </w:r>
      <w:r>
        <w:rPr>
          <w:rFonts w:ascii="Calibri" w:hAnsi="Calibri" w:cs="Calibri"/>
          <w:color w:val="000000"/>
          <w:szCs w:val="23"/>
        </w:rPr>
        <w:tab/>
        <w:t>Rubik’s Cube</w:t>
      </w:r>
      <w:r>
        <w:rPr>
          <w:rFonts w:ascii="Calibri" w:hAnsi="Calibri" w:cs="Calibri"/>
          <w:color w:val="000000"/>
          <w:szCs w:val="23"/>
        </w:rPr>
        <w:tab/>
      </w:r>
      <w:r>
        <w:rPr>
          <w:rFonts w:ascii="Calibri" w:hAnsi="Calibri" w:cs="Calibri"/>
          <w:color w:val="000000"/>
          <w:szCs w:val="23"/>
        </w:rPr>
        <w:tab/>
        <w:t>Speed Solve 3X3X3 Seniors</w:t>
      </w:r>
      <w:r>
        <w:rPr>
          <w:rFonts w:ascii="Calibri" w:hAnsi="Calibri" w:cs="Calibri"/>
          <w:color w:val="000000"/>
          <w:szCs w:val="23"/>
        </w:rPr>
        <w:tab/>
        <w:t>Team, seniors</w:t>
      </w:r>
      <w:r>
        <w:rPr>
          <w:rFonts w:ascii="Calibri" w:hAnsi="Calibri" w:cs="Calibri"/>
          <w:color w:val="000000"/>
          <w:szCs w:val="23"/>
        </w:rPr>
        <w:tab/>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25.</w:t>
      </w:r>
      <w:r>
        <w:rPr>
          <w:rFonts w:ascii="Calibri" w:hAnsi="Calibri" w:cs="Calibri"/>
          <w:color w:val="000000"/>
          <w:szCs w:val="23"/>
        </w:rPr>
        <w:tab/>
        <w:t>Rubik’s Cube</w:t>
      </w:r>
      <w:r>
        <w:rPr>
          <w:rFonts w:ascii="Calibri" w:hAnsi="Calibri" w:cs="Calibri"/>
          <w:color w:val="000000"/>
          <w:szCs w:val="23"/>
        </w:rPr>
        <w:tab/>
      </w:r>
      <w:r>
        <w:rPr>
          <w:rFonts w:ascii="Calibri" w:hAnsi="Calibri" w:cs="Calibri"/>
          <w:color w:val="000000"/>
          <w:szCs w:val="23"/>
        </w:rPr>
        <w:tab/>
        <w:t>Team Blindfold</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26.</w:t>
      </w:r>
      <w:r>
        <w:rPr>
          <w:rFonts w:ascii="Calibri" w:hAnsi="Calibri" w:cs="Calibri"/>
          <w:color w:val="000000"/>
          <w:szCs w:val="23"/>
        </w:rPr>
        <w:tab/>
        <w:t>Rubik’s Cube</w:t>
      </w:r>
      <w:r>
        <w:rPr>
          <w:rFonts w:ascii="Calibri" w:hAnsi="Calibri" w:cs="Calibri"/>
          <w:color w:val="000000"/>
          <w:szCs w:val="23"/>
        </w:rPr>
        <w:tab/>
      </w:r>
      <w:r>
        <w:rPr>
          <w:rFonts w:ascii="Calibri" w:hAnsi="Calibri" w:cs="Calibri"/>
          <w:color w:val="000000"/>
          <w:szCs w:val="23"/>
        </w:rPr>
        <w:tab/>
        <w:t>Medley Relay</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27.</w:t>
      </w:r>
      <w:r>
        <w:rPr>
          <w:rFonts w:ascii="Calibri" w:hAnsi="Calibri" w:cs="Calibri"/>
          <w:color w:val="000000"/>
          <w:szCs w:val="23"/>
        </w:rPr>
        <w:tab/>
      </w:r>
      <w:proofErr w:type="spellStart"/>
      <w:r>
        <w:rPr>
          <w:rFonts w:ascii="Calibri" w:hAnsi="Calibri" w:cs="Calibri"/>
          <w:color w:val="000000"/>
          <w:szCs w:val="23"/>
        </w:rPr>
        <w:t>DesCon</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Bridge Design Challenge</w:t>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28.</w:t>
      </w:r>
      <w:r>
        <w:rPr>
          <w:rFonts w:ascii="Calibri" w:hAnsi="Calibri" w:cs="Calibri"/>
          <w:color w:val="000000"/>
          <w:szCs w:val="23"/>
        </w:rPr>
        <w:tab/>
      </w:r>
      <w:proofErr w:type="spellStart"/>
      <w:r>
        <w:rPr>
          <w:rFonts w:ascii="Calibri" w:hAnsi="Calibri" w:cs="Calibri"/>
          <w:color w:val="000000"/>
          <w:szCs w:val="23"/>
        </w:rPr>
        <w:t>BRaIN</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SuperSapiens</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29.</w:t>
      </w:r>
      <w:r>
        <w:rPr>
          <w:rFonts w:ascii="Calibri" w:hAnsi="Calibri" w:cs="Calibri"/>
          <w:color w:val="000000"/>
          <w:szCs w:val="23"/>
        </w:rPr>
        <w:tab/>
      </w:r>
      <w:proofErr w:type="spellStart"/>
      <w:r>
        <w:rPr>
          <w:rFonts w:ascii="Calibri" w:hAnsi="Calibri" w:cs="Calibri"/>
          <w:color w:val="000000"/>
          <w:szCs w:val="23"/>
        </w:rPr>
        <w:t>BRaIN</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Crime Run</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freshers</w:t>
      </w:r>
      <w:r>
        <w:rPr>
          <w:rFonts w:ascii="Calibri" w:hAnsi="Calibri" w:cs="Calibri"/>
          <w:color w:val="000000"/>
          <w:szCs w:val="23"/>
        </w:rPr>
        <w:tab/>
      </w:r>
      <w:r>
        <w:rPr>
          <w:rFonts w:ascii="Calibri" w:hAnsi="Calibri" w:cs="Calibri"/>
          <w:color w:val="000000"/>
          <w:szCs w:val="23"/>
        </w:rPr>
        <w:tab/>
        <w:t>25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30.</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SnT</w:t>
      </w:r>
      <w:proofErr w:type="spellEnd"/>
      <w:r>
        <w:rPr>
          <w:rFonts w:ascii="Calibri" w:hAnsi="Calibri" w:cs="Calibri"/>
          <w:color w:val="000000"/>
          <w:szCs w:val="23"/>
        </w:rPr>
        <w:t xml:space="preserve"> Blogging </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31.</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Science</w:t>
      </w:r>
      <w:proofErr w:type="spellEnd"/>
      <w:r>
        <w:rPr>
          <w:rFonts w:ascii="Calibri" w:hAnsi="Calibri" w:cs="Calibri"/>
          <w:color w:val="000000"/>
          <w:szCs w:val="23"/>
        </w:rPr>
        <w:t xml:space="preserve"> Quiz</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32.</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Science</w:t>
      </w:r>
      <w:proofErr w:type="spellEnd"/>
      <w:r>
        <w:rPr>
          <w:rFonts w:ascii="Calibri" w:hAnsi="Calibri" w:cs="Calibri"/>
          <w:color w:val="000000"/>
          <w:szCs w:val="23"/>
        </w:rPr>
        <w:t xml:space="preserve"> Fiction</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33.</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Giant Particle Chess</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34.</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Integration BEE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35.</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Scientoon</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36.</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Science</w:t>
      </w:r>
      <w:proofErr w:type="spellEnd"/>
      <w:r>
        <w:rPr>
          <w:rFonts w:ascii="Calibri" w:hAnsi="Calibri" w:cs="Calibri"/>
          <w:color w:val="000000"/>
          <w:szCs w:val="23"/>
        </w:rPr>
        <w:t xml:space="preserve"> Poetry</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15</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37.</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What If</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10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38. </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Science</w:t>
      </w:r>
      <w:proofErr w:type="spellEnd"/>
      <w:r>
        <w:rPr>
          <w:rFonts w:ascii="Calibri" w:hAnsi="Calibri" w:cs="Calibri"/>
          <w:color w:val="000000"/>
          <w:szCs w:val="23"/>
        </w:rPr>
        <w:t xml:space="preserve"> Conference</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39.</w:t>
      </w:r>
      <w:r>
        <w:rPr>
          <w:rFonts w:ascii="Calibri" w:hAnsi="Calibri" w:cs="Calibri"/>
          <w:color w:val="000000"/>
          <w:szCs w:val="23"/>
        </w:rPr>
        <w:tab/>
        <w:t>Science</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Nutcracker</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40.</w:t>
      </w:r>
      <w:r>
        <w:rPr>
          <w:rFonts w:ascii="Calibri" w:hAnsi="Calibri" w:cs="Calibri"/>
          <w:color w:val="000000"/>
          <w:szCs w:val="23"/>
        </w:rPr>
        <w:tab/>
        <w:t>GE3</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Green Poster Competition</w:t>
      </w:r>
      <w:r>
        <w:rPr>
          <w:rFonts w:ascii="Calibri" w:hAnsi="Calibri" w:cs="Calibri"/>
          <w:color w:val="000000"/>
          <w:szCs w:val="23"/>
        </w:rPr>
        <w:tab/>
        <w:t>Pool, open to all</w:t>
      </w:r>
      <w:r>
        <w:rPr>
          <w:rFonts w:ascii="Calibri" w:hAnsi="Calibri" w:cs="Calibri"/>
          <w:color w:val="000000"/>
          <w:szCs w:val="23"/>
        </w:rPr>
        <w:tab/>
        <w:t>15</w:t>
      </w:r>
      <w:r>
        <w:rPr>
          <w:rFonts w:ascii="Calibri" w:hAnsi="Calibri" w:cs="Calibri"/>
          <w:color w:val="000000"/>
          <w:szCs w:val="23"/>
        </w:rPr>
        <w:tab/>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41.</w:t>
      </w:r>
      <w:r>
        <w:rPr>
          <w:rFonts w:ascii="Calibri" w:hAnsi="Calibri" w:cs="Calibri"/>
          <w:color w:val="000000"/>
          <w:szCs w:val="23"/>
        </w:rPr>
        <w:tab/>
        <w:t>E-Cell</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Wacky Marketing</w:t>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42</w:t>
      </w:r>
      <w:r>
        <w:rPr>
          <w:rFonts w:ascii="Calibri" w:hAnsi="Calibri" w:cs="Calibri"/>
          <w:color w:val="000000"/>
          <w:szCs w:val="23"/>
        </w:rPr>
        <w:tab/>
        <w:t>E-Cell</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TechnoPro</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43. </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SnT</w:t>
      </w:r>
      <w:proofErr w:type="spellEnd"/>
      <w:r>
        <w:rPr>
          <w:rFonts w:ascii="Calibri" w:hAnsi="Calibri" w:cs="Calibri"/>
          <w:color w:val="000000"/>
          <w:szCs w:val="23"/>
        </w:rPr>
        <w:t xml:space="preserve"> Quiz</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50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44.</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Jugaad</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50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45.</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t>Rube Goldberg</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40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46.</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r>
      <w:proofErr w:type="spellStart"/>
      <w:r>
        <w:rPr>
          <w:rFonts w:ascii="Calibri" w:hAnsi="Calibri" w:cs="Calibri"/>
          <w:color w:val="000000"/>
          <w:szCs w:val="23"/>
        </w:rPr>
        <w:t>Gearloose</w:t>
      </w:r>
      <w:proofErr w:type="spellEnd"/>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47.</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t xml:space="preserve">Crypto </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48.</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t>Eureka</w:t>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r>
      <w:r>
        <w:rPr>
          <w:rFonts w:ascii="Calibri" w:hAnsi="Calibri" w:cs="Calibri"/>
          <w:color w:val="000000"/>
          <w:szCs w:val="23"/>
        </w:rPr>
        <w:tab/>
        <w:t>Team, open to all</w:t>
      </w:r>
      <w:r>
        <w:rPr>
          <w:rFonts w:ascii="Calibri" w:hAnsi="Calibri" w:cs="Calibri"/>
          <w:color w:val="000000"/>
          <w:szCs w:val="23"/>
        </w:rPr>
        <w:tab/>
        <w:t>20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49.</w:t>
      </w:r>
      <w:r>
        <w:rPr>
          <w:rFonts w:ascii="Calibri" w:hAnsi="Calibri" w:cs="Calibri"/>
          <w:color w:val="000000"/>
          <w:szCs w:val="23"/>
        </w:rPr>
        <w:tab/>
        <w:t>General Events</w:t>
      </w:r>
      <w:r>
        <w:rPr>
          <w:rFonts w:ascii="Calibri" w:hAnsi="Calibri" w:cs="Calibri"/>
          <w:color w:val="000000"/>
          <w:szCs w:val="23"/>
        </w:rPr>
        <w:tab/>
      </w:r>
      <w:r>
        <w:rPr>
          <w:rFonts w:ascii="Calibri" w:hAnsi="Calibri" w:cs="Calibri"/>
          <w:color w:val="000000"/>
          <w:szCs w:val="23"/>
        </w:rPr>
        <w:tab/>
        <w:t xml:space="preserve">Android </w:t>
      </w:r>
      <w:proofErr w:type="spellStart"/>
      <w:r>
        <w:rPr>
          <w:rFonts w:ascii="Calibri" w:hAnsi="Calibri" w:cs="Calibri"/>
          <w:color w:val="000000"/>
          <w:szCs w:val="23"/>
        </w:rPr>
        <w:t>AppDev</w:t>
      </w:r>
      <w:proofErr w:type="spellEnd"/>
      <w:r>
        <w:rPr>
          <w:rFonts w:ascii="Calibri" w:hAnsi="Calibri" w:cs="Calibri"/>
          <w:color w:val="000000"/>
          <w:szCs w:val="23"/>
        </w:rPr>
        <w:tab/>
      </w:r>
      <w:r>
        <w:rPr>
          <w:rFonts w:ascii="Calibri" w:hAnsi="Calibri" w:cs="Calibri"/>
          <w:color w:val="000000"/>
          <w:szCs w:val="23"/>
        </w:rPr>
        <w:tab/>
        <w:t>Pool, open to all</w:t>
      </w:r>
      <w:r>
        <w:rPr>
          <w:rFonts w:ascii="Calibri" w:hAnsi="Calibri" w:cs="Calibri"/>
          <w:color w:val="000000"/>
          <w:szCs w:val="23"/>
        </w:rPr>
        <w:tab/>
        <w:t>30</w:t>
      </w:r>
    </w:p>
    <w:p w:rsidR="004C0A9F" w:rsidRDefault="004C0A9F"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50.</w:t>
      </w:r>
      <w:r>
        <w:rPr>
          <w:rFonts w:ascii="Calibri" w:hAnsi="Calibri" w:cs="Calibri"/>
          <w:color w:val="000000"/>
          <w:szCs w:val="23"/>
        </w:rPr>
        <w:tab/>
        <w:t>General Events</w:t>
      </w:r>
      <w:proofErr w:type="gramStart"/>
      <w:r>
        <w:rPr>
          <w:rFonts w:ascii="Calibri" w:hAnsi="Calibri" w:cs="Calibri"/>
          <w:color w:val="000000"/>
          <w:szCs w:val="23"/>
        </w:rPr>
        <w:tab/>
      </w:r>
      <w:r>
        <w:rPr>
          <w:rFonts w:ascii="Calibri" w:hAnsi="Calibri" w:cs="Calibri"/>
          <w:color w:val="000000"/>
          <w:szCs w:val="23"/>
        </w:rPr>
        <w:tab/>
        <w:t xml:space="preserve">The </w:t>
      </w:r>
      <w:proofErr w:type="spellStart"/>
      <w:r>
        <w:rPr>
          <w:rFonts w:ascii="Calibri" w:hAnsi="Calibri" w:cs="Calibri"/>
          <w:color w:val="000000"/>
          <w:szCs w:val="23"/>
        </w:rPr>
        <w:t>SnT</w:t>
      </w:r>
      <w:proofErr w:type="spellEnd"/>
      <w:r>
        <w:rPr>
          <w:rFonts w:ascii="Calibri" w:hAnsi="Calibri" w:cs="Calibri"/>
          <w:color w:val="000000"/>
          <w:szCs w:val="23"/>
        </w:rPr>
        <w:t xml:space="preserve"> Code</w:t>
      </w:r>
      <w:r>
        <w:rPr>
          <w:rFonts w:ascii="Calibri" w:hAnsi="Calibri" w:cs="Calibri"/>
          <w:color w:val="000000"/>
          <w:szCs w:val="23"/>
        </w:rPr>
        <w:tab/>
      </w:r>
      <w:r>
        <w:rPr>
          <w:rFonts w:ascii="Calibri" w:hAnsi="Calibri" w:cs="Calibri"/>
          <w:color w:val="000000"/>
          <w:szCs w:val="23"/>
        </w:rPr>
        <w:tab/>
      </w:r>
      <w:proofErr w:type="gramEnd"/>
      <w:r>
        <w:rPr>
          <w:rFonts w:ascii="Calibri" w:hAnsi="Calibri" w:cs="Calibri"/>
          <w:color w:val="000000"/>
          <w:szCs w:val="23"/>
        </w:rPr>
        <w:tab/>
        <w:t>Pool, open to all</w:t>
      </w:r>
      <w:r>
        <w:rPr>
          <w:rFonts w:ascii="Calibri" w:hAnsi="Calibri" w:cs="Calibri"/>
          <w:color w:val="000000"/>
          <w:szCs w:val="23"/>
        </w:rPr>
        <w:tab/>
        <w:t>70</w:t>
      </w:r>
    </w:p>
    <w:p w:rsidR="004C0A9F" w:rsidRDefault="004C0A9F" w:rsidP="004C0A9F">
      <w:pPr>
        <w:autoSpaceDE w:val="0"/>
        <w:autoSpaceDN w:val="0"/>
        <w:adjustRightInd w:val="0"/>
        <w:spacing w:after="0" w:line="240" w:lineRule="auto"/>
        <w:rPr>
          <w:rFonts w:ascii="Calibri" w:hAnsi="Calibri" w:cs="Calibri"/>
          <w:color w:val="000000"/>
          <w:szCs w:val="23"/>
        </w:rPr>
      </w:pPr>
    </w:p>
    <w:p w:rsidR="004C0A9F" w:rsidRDefault="004C0A9F" w:rsidP="004C0A9F">
      <w:pPr>
        <w:autoSpaceDE w:val="0"/>
        <w:autoSpaceDN w:val="0"/>
        <w:adjustRightInd w:val="0"/>
        <w:spacing w:after="0" w:line="240" w:lineRule="auto"/>
        <w:rPr>
          <w:rFonts w:ascii="Calibri" w:hAnsi="Calibri" w:cs="Calibri"/>
          <w:color w:val="000000"/>
          <w:szCs w:val="23"/>
        </w:rPr>
      </w:pPr>
    </w:p>
    <w:p w:rsidR="009834D0" w:rsidRDefault="004C0A9F" w:rsidP="004C0A9F">
      <w:pPr>
        <w:autoSpaceDE w:val="0"/>
        <w:autoSpaceDN w:val="0"/>
        <w:adjustRightInd w:val="0"/>
        <w:spacing w:after="0" w:line="240" w:lineRule="auto"/>
        <w:rPr>
          <w:rFonts w:ascii="Calibri" w:hAnsi="Calibri" w:cs="Calibri"/>
          <w:color w:val="000000"/>
          <w:szCs w:val="23"/>
        </w:rPr>
      </w:pPr>
      <w:proofErr w:type="spellStart"/>
      <w:r>
        <w:rPr>
          <w:rFonts w:ascii="Calibri" w:hAnsi="Calibri" w:cs="Calibri"/>
          <w:b/>
          <w:color w:val="000000"/>
          <w:szCs w:val="23"/>
        </w:rPr>
        <w:t>Takneek</w:t>
      </w:r>
      <w:proofErr w:type="spellEnd"/>
      <w:r>
        <w:rPr>
          <w:rFonts w:ascii="Calibri" w:hAnsi="Calibri" w:cs="Calibri"/>
          <w:b/>
          <w:color w:val="000000"/>
          <w:szCs w:val="23"/>
        </w:rPr>
        <w:t xml:space="preserve"> </w:t>
      </w:r>
      <w:r>
        <w:rPr>
          <w:rFonts w:ascii="Calibri" w:hAnsi="Calibri" w:cs="Calibri"/>
          <w:color w:val="000000"/>
          <w:szCs w:val="23"/>
        </w:rPr>
        <w:t xml:space="preserve">saw immense participation from all pools. This year, </w:t>
      </w:r>
      <w:proofErr w:type="gramStart"/>
      <w:r>
        <w:rPr>
          <w:rFonts w:ascii="Calibri" w:hAnsi="Calibri" w:cs="Calibri"/>
          <w:color w:val="000000"/>
          <w:szCs w:val="23"/>
        </w:rPr>
        <w:t>Several</w:t>
      </w:r>
      <w:proofErr w:type="gramEnd"/>
      <w:r>
        <w:rPr>
          <w:rFonts w:ascii="Calibri" w:hAnsi="Calibri" w:cs="Calibri"/>
          <w:color w:val="000000"/>
          <w:szCs w:val="23"/>
        </w:rPr>
        <w:t xml:space="preserve"> new events were introduced</w:t>
      </w:r>
      <w:r w:rsidR="003358DC">
        <w:rPr>
          <w:rFonts w:ascii="Calibri" w:hAnsi="Calibri" w:cs="Calibri"/>
          <w:color w:val="000000"/>
          <w:szCs w:val="23"/>
        </w:rPr>
        <w:t>:</w:t>
      </w:r>
    </w:p>
    <w:p w:rsidR="003358DC" w:rsidRDefault="003358DC"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br/>
        <w:t xml:space="preserve">1. </w:t>
      </w:r>
      <w:r>
        <w:rPr>
          <w:rFonts w:ascii="Calibri" w:hAnsi="Calibri" w:cs="Calibri"/>
          <w:b/>
          <w:color w:val="000000"/>
          <w:szCs w:val="23"/>
        </w:rPr>
        <w:t xml:space="preserve">Science Conference </w:t>
      </w:r>
      <w:r>
        <w:rPr>
          <w:rFonts w:ascii="Calibri" w:hAnsi="Calibri" w:cs="Calibri"/>
          <w:color w:val="000000"/>
          <w:szCs w:val="23"/>
        </w:rPr>
        <w:t>was introduced for the first time to popularize the ongoing developments in the fields of science and to provide a constructive platform to visualize the growth of science in the near future. The event was well received by the professors who iterated the need of such discussions on student level.</w:t>
      </w:r>
    </w:p>
    <w:p w:rsidR="003358DC" w:rsidRDefault="003358DC" w:rsidP="004C0A9F">
      <w:pPr>
        <w:autoSpaceDE w:val="0"/>
        <w:autoSpaceDN w:val="0"/>
        <w:adjustRightInd w:val="0"/>
        <w:spacing w:after="0" w:line="240" w:lineRule="auto"/>
        <w:rPr>
          <w:rFonts w:ascii="Calibri" w:hAnsi="Calibri" w:cs="Calibri"/>
          <w:color w:val="000000"/>
          <w:szCs w:val="23"/>
        </w:rPr>
      </w:pPr>
    </w:p>
    <w:p w:rsidR="0074174E" w:rsidRDefault="003358DC"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 xml:space="preserve">2. </w:t>
      </w:r>
      <w:r>
        <w:rPr>
          <w:rFonts w:ascii="Calibri" w:hAnsi="Calibri" w:cs="Calibri"/>
          <w:b/>
          <w:color w:val="000000"/>
          <w:szCs w:val="23"/>
        </w:rPr>
        <w:t xml:space="preserve">Android </w:t>
      </w:r>
      <w:proofErr w:type="spellStart"/>
      <w:r>
        <w:rPr>
          <w:rFonts w:ascii="Calibri" w:hAnsi="Calibri" w:cs="Calibri"/>
          <w:b/>
          <w:color w:val="000000"/>
          <w:szCs w:val="23"/>
        </w:rPr>
        <w:t>AppDev</w:t>
      </w:r>
      <w:proofErr w:type="spellEnd"/>
      <w:r>
        <w:rPr>
          <w:rFonts w:ascii="Calibri" w:hAnsi="Calibri" w:cs="Calibri"/>
          <w:color w:val="000000"/>
          <w:szCs w:val="23"/>
        </w:rPr>
        <w:t xml:space="preserve"> stipulated development of an android application to assist or improve the reconstruction and rehabilitation efforts in the flood-stricken </w:t>
      </w:r>
      <w:proofErr w:type="spellStart"/>
      <w:r>
        <w:rPr>
          <w:rFonts w:ascii="Calibri" w:hAnsi="Calibri" w:cs="Calibri"/>
          <w:color w:val="000000"/>
          <w:szCs w:val="23"/>
        </w:rPr>
        <w:t>Uttarakhand</w:t>
      </w:r>
      <w:proofErr w:type="spellEnd"/>
      <w:r>
        <w:rPr>
          <w:rFonts w:ascii="Calibri" w:hAnsi="Calibri" w:cs="Calibri"/>
          <w:color w:val="000000"/>
          <w:szCs w:val="23"/>
        </w:rPr>
        <w:t xml:space="preserve"> as a part of our social</w:t>
      </w:r>
      <w:r w:rsidR="0074174E">
        <w:rPr>
          <w:rFonts w:ascii="Calibri" w:hAnsi="Calibri" w:cs="Calibri"/>
          <w:color w:val="000000"/>
          <w:szCs w:val="23"/>
        </w:rPr>
        <w:t xml:space="preserve"> commitment towards our calamity stricken brethren.</w:t>
      </w:r>
    </w:p>
    <w:p w:rsidR="0074174E" w:rsidRDefault="0074174E" w:rsidP="004C0A9F">
      <w:pPr>
        <w:autoSpaceDE w:val="0"/>
        <w:autoSpaceDN w:val="0"/>
        <w:adjustRightInd w:val="0"/>
        <w:spacing w:after="0" w:line="240" w:lineRule="auto"/>
        <w:rPr>
          <w:rFonts w:ascii="Calibri" w:hAnsi="Calibri" w:cs="Calibri"/>
          <w:color w:val="000000"/>
          <w:szCs w:val="23"/>
        </w:rPr>
      </w:pPr>
    </w:p>
    <w:p w:rsidR="004C0A9F" w:rsidRPr="003358DC" w:rsidRDefault="003358DC" w:rsidP="004C0A9F">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lastRenderedPageBreak/>
        <w:br/>
      </w:r>
    </w:p>
    <w:p w:rsidR="004C0A9F" w:rsidRDefault="004C0A9F" w:rsidP="004C0A9F"/>
    <w:p w:rsidR="0074174E" w:rsidRDefault="0074174E" w:rsidP="004C0A9F"/>
    <w:p w:rsidR="0074174E" w:rsidRDefault="0074174E" w:rsidP="004C0A9F"/>
    <w:p w:rsidR="0074174E" w:rsidRDefault="0074174E" w:rsidP="004C0A9F">
      <w:r>
        <w:t xml:space="preserve">3.  </w:t>
      </w:r>
      <w:proofErr w:type="spellStart"/>
      <w:r>
        <w:rPr>
          <w:b/>
        </w:rPr>
        <w:t>Jugaad</w:t>
      </w:r>
      <w:proofErr w:type="spellEnd"/>
      <w:r>
        <w:rPr>
          <w:b/>
        </w:rPr>
        <w:t xml:space="preserve"> </w:t>
      </w:r>
      <w:r>
        <w:t xml:space="preserve">focused on the problems faced by hostel dwellers and attempted to provide cheap and feasible solutions to the issues raised by the junta. Working prototypes were made for the workers safety issue faced at the campus. </w:t>
      </w:r>
    </w:p>
    <w:p w:rsidR="0074174E" w:rsidRDefault="0074174E" w:rsidP="004C0A9F">
      <w:r>
        <w:t xml:space="preserve">4. </w:t>
      </w:r>
      <w:proofErr w:type="spellStart"/>
      <w:r>
        <w:rPr>
          <w:b/>
        </w:rPr>
        <w:t>SnT</w:t>
      </w:r>
      <w:proofErr w:type="spellEnd"/>
      <w:r>
        <w:rPr>
          <w:b/>
        </w:rPr>
        <w:t xml:space="preserve"> Code </w:t>
      </w:r>
      <w:r>
        <w:t xml:space="preserve">enunciated the spirit of </w:t>
      </w:r>
      <w:proofErr w:type="spellStart"/>
      <w:r>
        <w:t>Snt</w:t>
      </w:r>
      <w:proofErr w:type="spellEnd"/>
      <w:r>
        <w:t xml:space="preserve"> Council in terms of its set objectives to engage the individuals with multi-expertise as well as the newbies to explore the realms of multi-sphered problem statement.</w:t>
      </w:r>
      <w:r>
        <w:br/>
      </w:r>
      <w:r>
        <w:br/>
        <w:t xml:space="preserve">Many more events such as </w:t>
      </w:r>
      <w:r>
        <w:rPr>
          <w:b/>
        </w:rPr>
        <w:t xml:space="preserve">Sundial Making Competition, Bridge Design Competition and Crime Run </w:t>
      </w:r>
      <w:r>
        <w:t xml:space="preserve">were introduced for the first time and was well received by the junta. </w:t>
      </w:r>
    </w:p>
    <w:p w:rsidR="009834D0" w:rsidRDefault="0074174E" w:rsidP="004C0A9F">
      <w:r>
        <w:t>Out of the fifty events scheduled, one event had to be scrapped due to unforeseeable circumstances</w:t>
      </w:r>
      <w:proofErr w:type="gramStart"/>
      <w:r>
        <w:t>:</w:t>
      </w:r>
      <w:proofErr w:type="gramEnd"/>
      <w:r>
        <w:br/>
        <w:t xml:space="preserve">1. </w:t>
      </w:r>
      <w:r>
        <w:rPr>
          <w:b/>
        </w:rPr>
        <w:t xml:space="preserve"> Eureka, </w:t>
      </w:r>
      <w:r>
        <w:t xml:space="preserve">as several entries of a pool went into the spam folder of the </w:t>
      </w:r>
      <w:proofErr w:type="spellStart"/>
      <w:r>
        <w:t>gmail</w:t>
      </w:r>
      <w:proofErr w:type="spellEnd"/>
      <w:r>
        <w:t xml:space="preserve"> account holder (Event Coordinator) and could not be judged</w:t>
      </w:r>
    </w:p>
    <w:p w:rsidR="009834D0" w:rsidRPr="009834D0" w:rsidRDefault="009834D0" w:rsidP="004C0A9F">
      <w:pPr>
        <w:rPr>
          <w:b/>
          <w:sz w:val="32"/>
        </w:rPr>
      </w:pPr>
      <w:r w:rsidRPr="009834D0">
        <w:rPr>
          <w:b/>
          <w:sz w:val="32"/>
        </w:rPr>
        <w:t>Event Wise Post Conduction Report:-</w:t>
      </w:r>
    </w:p>
    <w:p w:rsidR="009834D0" w:rsidRPr="00DC7F99" w:rsidRDefault="009834D0" w:rsidP="009834D0">
      <w:pPr>
        <w:spacing w:after="0"/>
        <w:rPr>
          <w:rFonts w:ascii="Candara" w:hAnsi="Candara"/>
          <w:b/>
          <w:sz w:val="48"/>
          <w:szCs w:val="48"/>
        </w:rPr>
      </w:pPr>
      <w:r>
        <w:rPr>
          <w:rFonts w:ascii="Candara" w:hAnsi="Candara"/>
          <w:b/>
          <w:noProof/>
          <w:sz w:val="48"/>
          <w:szCs w:val="48"/>
        </w:rPr>
        <w:t>1. Cruise Control</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C7F99" w:rsidRDefault="009834D0" w:rsidP="009834D0">
      <w:pPr>
        <w:rPr>
          <w:rFonts w:ascii="Candara" w:hAnsi="Candara"/>
          <w:i/>
          <w:sz w:val="28"/>
          <w:szCs w:val="52"/>
        </w:rPr>
      </w:pPr>
      <w:r>
        <w:rPr>
          <w:rFonts w:ascii="Candara" w:hAnsi="Candara"/>
          <w:i/>
          <w:sz w:val="28"/>
          <w:szCs w:val="52"/>
        </w:rPr>
        <w:t>Points: 35</w:t>
      </w:r>
    </w:p>
    <w:p w:rsidR="009834D0" w:rsidRDefault="009834D0" w:rsidP="009834D0">
      <w:pPr>
        <w:rPr>
          <w:sz w:val="32"/>
          <w:szCs w:val="36"/>
          <w:u w:val="single"/>
        </w:rPr>
      </w:pPr>
      <w:r w:rsidRPr="007F1D59">
        <w:rPr>
          <w:sz w:val="32"/>
          <w:szCs w:val="36"/>
          <w:u w:val="single"/>
        </w:rPr>
        <w:t xml:space="preserve">Event is open to </w:t>
      </w:r>
      <w:r w:rsidRPr="007F1D59">
        <w:rPr>
          <w:b/>
          <w:sz w:val="32"/>
          <w:szCs w:val="36"/>
          <w:u w:val="single"/>
        </w:rPr>
        <w:t>FIRST</w:t>
      </w:r>
      <w:r w:rsidRPr="007F1D59">
        <w:rPr>
          <w:sz w:val="32"/>
          <w:szCs w:val="36"/>
          <w:u w:val="single"/>
        </w:rPr>
        <w:t xml:space="preserve"> and </w:t>
      </w:r>
      <w:r w:rsidRPr="007F1D59">
        <w:rPr>
          <w:b/>
          <w:sz w:val="32"/>
          <w:szCs w:val="36"/>
          <w:u w:val="single"/>
        </w:rPr>
        <w:t>SECOND</w:t>
      </w:r>
      <w:r w:rsidRPr="007F1D59">
        <w:rPr>
          <w:sz w:val="32"/>
          <w:szCs w:val="36"/>
          <w:u w:val="single"/>
        </w:rPr>
        <w:t xml:space="preserve"> </w:t>
      </w:r>
      <w:proofErr w:type="spellStart"/>
      <w:r w:rsidRPr="007F1D59">
        <w:rPr>
          <w:sz w:val="32"/>
          <w:szCs w:val="36"/>
          <w:u w:val="single"/>
        </w:rPr>
        <w:t>yearites</w:t>
      </w:r>
      <w:proofErr w:type="spellEnd"/>
      <w:r w:rsidRPr="007F1D59">
        <w:rPr>
          <w:sz w:val="32"/>
          <w:szCs w:val="36"/>
          <w:u w:val="single"/>
        </w:rPr>
        <w:t xml:space="preserve"> only. </w:t>
      </w:r>
    </w:p>
    <w:p w:rsidR="00145240" w:rsidRPr="00145240" w:rsidRDefault="00145240" w:rsidP="00145240">
      <w:pPr>
        <w:rPr>
          <w:sz w:val="24"/>
        </w:rPr>
      </w:pPr>
      <w:r w:rsidRPr="00145240">
        <w:rPr>
          <w:sz w:val="24"/>
        </w:rPr>
        <w:t>A newer problem statement was tested this year and was very successful. Each pool made 2 gliders. The main purpose of the problem statement was to test design, fabrication and flying skills of the students.</w:t>
      </w:r>
      <w:r w:rsidRPr="00145240">
        <w:rPr>
          <w:sz w:val="24"/>
        </w:rPr>
        <w:br/>
        <w:t xml:space="preserve">The event was exclusively for first and second year students to encourage flying skills in second year students. </w:t>
      </w:r>
    </w:p>
    <w:p w:rsidR="00145240" w:rsidRDefault="00145240" w:rsidP="00145240">
      <w:r w:rsidRPr="00145240">
        <w:rPr>
          <w:sz w:val="24"/>
        </w:rPr>
        <w:t>The event was organize on airstrip in morning 6 am - 11 am. Event saw the participation of about 70 students</w:t>
      </w:r>
      <w:r>
        <w:t xml:space="preserve">. </w:t>
      </w:r>
    </w:p>
    <w:p w:rsidR="00145240" w:rsidRDefault="00145240" w:rsidP="009834D0">
      <w:r w:rsidRPr="00145240">
        <w:rPr>
          <w:b/>
          <w:sz w:val="28"/>
        </w:rPr>
        <w:t>Recommendation:</w:t>
      </w:r>
    </w:p>
    <w:p w:rsidR="00145240" w:rsidRPr="00145240" w:rsidRDefault="00145240" w:rsidP="009834D0">
      <w:r>
        <w:t>1. Ensure that you book air strip for events.</w:t>
      </w:r>
      <w:r>
        <w:br/>
        <w:t>2. Use 2 or more stop watch to note timings.</w:t>
      </w:r>
    </w:p>
    <w:p w:rsidR="009834D0" w:rsidRDefault="009834D0" w:rsidP="009834D0">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32"/>
          <w:szCs w:val="32"/>
        </w:rPr>
        <w:t>Problem Statement:</w:t>
      </w:r>
    </w:p>
    <w:p w:rsidR="009834D0" w:rsidRDefault="009834D0" w:rsidP="009834D0">
      <w:pPr>
        <w:widowControl w:val="0"/>
        <w:autoSpaceDE w:val="0"/>
        <w:autoSpaceDN w:val="0"/>
        <w:adjustRightInd w:val="0"/>
        <w:spacing w:after="0" w:line="136" w:lineRule="exact"/>
        <w:rPr>
          <w:rFonts w:ascii="Times New Roman" w:hAnsi="Times New Roman"/>
          <w:sz w:val="24"/>
          <w:szCs w:val="24"/>
        </w:rPr>
      </w:pPr>
    </w:p>
    <w:p w:rsidR="009834D0" w:rsidRDefault="009834D0" w:rsidP="009834D0">
      <w:pPr>
        <w:widowControl w:val="0"/>
        <w:overflowPunct w:val="0"/>
        <w:autoSpaceDE w:val="0"/>
        <w:autoSpaceDN w:val="0"/>
        <w:adjustRightInd w:val="0"/>
        <w:spacing w:after="0" w:line="243" w:lineRule="auto"/>
        <w:ind w:right="160"/>
        <w:rPr>
          <w:rFonts w:ascii="Times New Roman" w:hAnsi="Times New Roman"/>
          <w:sz w:val="24"/>
          <w:szCs w:val="24"/>
        </w:rPr>
      </w:pPr>
      <w:r>
        <w:rPr>
          <w:rFonts w:ascii="Calibri" w:hAnsi="Calibri" w:cs="Calibri"/>
        </w:rPr>
        <w:t>Design, fabricate and fly a wireless remote controlled aircraft (using electric motors only), which has all 3 degrees of freedom including roll, pitch and yaw and that can complete a specified task.</w:t>
      </w:r>
    </w:p>
    <w:p w:rsidR="009834D0" w:rsidRDefault="009834D0" w:rsidP="009834D0">
      <w:pPr>
        <w:widowControl w:val="0"/>
        <w:overflowPunct w:val="0"/>
        <w:autoSpaceDE w:val="0"/>
        <w:autoSpaceDN w:val="0"/>
        <w:adjustRightInd w:val="0"/>
        <w:spacing w:after="0" w:line="243" w:lineRule="auto"/>
        <w:ind w:right="160"/>
        <w:rPr>
          <w:rFonts w:ascii="Times New Roman" w:hAnsi="Times New Roman"/>
          <w:sz w:val="24"/>
          <w:szCs w:val="24"/>
        </w:rPr>
      </w:pPr>
    </w:p>
    <w:p w:rsidR="00145240" w:rsidRDefault="00145240" w:rsidP="009834D0">
      <w:pPr>
        <w:widowControl w:val="0"/>
        <w:overflowPunct w:val="0"/>
        <w:autoSpaceDE w:val="0"/>
        <w:autoSpaceDN w:val="0"/>
        <w:adjustRightInd w:val="0"/>
        <w:spacing w:after="0" w:line="240" w:lineRule="auto"/>
        <w:jc w:val="both"/>
        <w:rPr>
          <w:rFonts w:ascii="Calibri" w:hAnsi="Calibri" w:cs="Calibri"/>
          <w:b/>
          <w:bCs/>
          <w:sz w:val="24"/>
          <w:szCs w:val="24"/>
        </w:rPr>
      </w:pPr>
    </w:p>
    <w:p w:rsidR="00145240" w:rsidRDefault="00145240" w:rsidP="009834D0">
      <w:pPr>
        <w:widowControl w:val="0"/>
        <w:overflowPunct w:val="0"/>
        <w:autoSpaceDE w:val="0"/>
        <w:autoSpaceDN w:val="0"/>
        <w:adjustRightInd w:val="0"/>
        <w:spacing w:after="0" w:line="240" w:lineRule="auto"/>
        <w:jc w:val="both"/>
        <w:rPr>
          <w:rFonts w:ascii="Calibri" w:hAnsi="Calibri" w:cs="Calibri"/>
          <w:b/>
          <w:bCs/>
          <w:sz w:val="24"/>
          <w:szCs w:val="24"/>
        </w:rPr>
      </w:pPr>
    </w:p>
    <w:p w:rsidR="00145240" w:rsidRDefault="00145240" w:rsidP="009834D0">
      <w:pPr>
        <w:widowControl w:val="0"/>
        <w:overflowPunct w:val="0"/>
        <w:autoSpaceDE w:val="0"/>
        <w:autoSpaceDN w:val="0"/>
        <w:adjustRightInd w:val="0"/>
        <w:spacing w:after="0" w:line="240" w:lineRule="auto"/>
        <w:jc w:val="both"/>
        <w:rPr>
          <w:rFonts w:ascii="Calibri" w:hAnsi="Calibri" w:cs="Calibri"/>
          <w:b/>
          <w:bCs/>
          <w:sz w:val="24"/>
          <w:szCs w:val="24"/>
        </w:rPr>
      </w:pPr>
    </w:p>
    <w:p w:rsidR="00145240" w:rsidRDefault="00145240" w:rsidP="009834D0">
      <w:pPr>
        <w:widowControl w:val="0"/>
        <w:overflowPunct w:val="0"/>
        <w:autoSpaceDE w:val="0"/>
        <w:autoSpaceDN w:val="0"/>
        <w:adjustRightInd w:val="0"/>
        <w:spacing w:after="0" w:line="240" w:lineRule="auto"/>
        <w:jc w:val="both"/>
        <w:rPr>
          <w:rFonts w:ascii="Calibri" w:hAnsi="Calibri" w:cs="Calibri"/>
          <w:b/>
          <w:bCs/>
          <w:sz w:val="24"/>
          <w:szCs w:val="24"/>
        </w:rPr>
      </w:pPr>
    </w:p>
    <w:p w:rsidR="009834D0" w:rsidRDefault="009834D0" w:rsidP="009834D0">
      <w:pPr>
        <w:widowControl w:val="0"/>
        <w:overflowPunct w:val="0"/>
        <w:autoSpaceDE w:val="0"/>
        <w:autoSpaceDN w:val="0"/>
        <w:adjustRightInd w:val="0"/>
        <w:spacing w:after="0" w:line="240" w:lineRule="auto"/>
        <w:jc w:val="both"/>
        <w:rPr>
          <w:rFonts w:ascii="Calibri" w:hAnsi="Calibri" w:cs="Calibri"/>
          <w:b/>
          <w:bCs/>
          <w:sz w:val="24"/>
          <w:szCs w:val="24"/>
        </w:rPr>
      </w:pPr>
      <w:r>
        <w:rPr>
          <w:rFonts w:ascii="Calibri" w:hAnsi="Calibri" w:cs="Calibri"/>
          <w:b/>
          <w:bCs/>
          <w:sz w:val="24"/>
          <w:szCs w:val="24"/>
        </w:rPr>
        <w:t xml:space="preserve">Rules and Regulations: </w:t>
      </w:r>
    </w:p>
    <w:p w:rsidR="009834D0" w:rsidRPr="009374D5" w:rsidRDefault="009834D0" w:rsidP="009834D0">
      <w:pPr>
        <w:widowControl w:val="0"/>
        <w:overflowPunct w:val="0"/>
        <w:autoSpaceDE w:val="0"/>
        <w:autoSpaceDN w:val="0"/>
        <w:adjustRightInd w:val="0"/>
        <w:spacing w:after="0" w:line="240" w:lineRule="auto"/>
        <w:jc w:val="both"/>
        <w:rPr>
          <w:rFonts w:ascii="Calibri" w:hAnsi="Calibri" w:cs="Calibri"/>
          <w:b/>
          <w:bCs/>
          <w:szCs w:val="24"/>
        </w:rPr>
      </w:pPr>
      <w:r w:rsidRPr="009374D5">
        <w:rPr>
          <w:rFonts w:ascii="Calibri" w:hAnsi="Calibri" w:cs="Calibri"/>
          <w:b/>
          <w:bCs/>
          <w:szCs w:val="24"/>
        </w:rPr>
        <w:t>It is a pool event and each pool has to make 2 aircrafts. The points of both the</w:t>
      </w:r>
      <w:r w:rsidRPr="009374D5">
        <w:rPr>
          <w:rFonts w:ascii="Calibri" w:hAnsi="Calibri" w:cs="Calibri"/>
          <w:b/>
          <w:bCs/>
          <w:szCs w:val="24"/>
        </w:rPr>
        <w:br/>
        <w:t>aircrafts will be cumulatively added. The teams will have to use 2 separate models each time.</w:t>
      </w:r>
    </w:p>
    <w:p w:rsidR="009834D0" w:rsidRDefault="009834D0" w:rsidP="009834D0">
      <w:pPr>
        <w:widowControl w:val="0"/>
        <w:overflowPunct w:val="0"/>
        <w:autoSpaceDE w:val="0"/>
        <w:autoSpaceDN w:val="0"/>
        <w:adjustRightInd w:val="0"/>
        <w:spacing w:after="0" w:line="240" w:lineRule="auto"/>
        <w:ind w:left="360"/>
        <w:jc w:val="both"/>
        <w:rPr>
          <w:rFonts w:ascii="Times New Roman" w:hAnsi="Times New Roman"/>
          <w:sz w:val="24"/>
          <w:szCs w:val="24"/>
        </w:rPr>
      </w:pPr>
    </w:p>
    <w:p w:rsidR="009834D0" w:rsidRDefault="009834D0" w:rsidP="009834D0">
      <w:pPr>
        <w:widowControl w:val="0"/>
        <w:autoSpaceDE w:val="0"/>
        <w:autoSpaceDN w:val="0"/>
        <w:adjustRightInd w:val="0"/>
        <w:spacing w:after="0" w:line="38" w:lineRule="exact"/>
        <w:rPr>
          <w:rFonts w:ascii="Times New Roman" w:hAnsi="Times New Roman"/>
          <w:sz w:val="24"/>
          <w:szCs w:val="24"/>
        </w:rPr>
      </w:pPr>
    </w:p>
    <w:p w:rsidR="009834D0" w:rsidRPr="00E81FB6" w:rsidRDefault="009834D0" w:rsidP="009834D0">
      <w:pPr>
        <w:widowControl w:val="0"/>
        <w:tabs>
          <w:tab w:val="left" w:pos="7020"/>
        </w:tabs>
        <w:overflowPunct w:val="0"/>
        <w:autoSpaceDE w:val="0"/>
        <w:autoSpaceDN w:val="0"/>
        <w:adjustRightInd w:val="0"/>
        <w:spacing w:after="0" w:line="239" w:lineRule="auto"/>
        <w:ind w:right="70"/>
        <w:jc w:val="both"/>
        <w:rPr>
          <w:rFonts w:ascii="Calibri" w:hAnsi="Calibri" w:cs="Calibri"/>
          <w:b/>
          <w:bCs/>
        </w:rPr>
      </w:pPr>
      <w:r>
        <w:rPr>
          <w:rFonts w:ascii="Calibri" w:hAnsi="Calibri" w:cs="Calibri"/>
          <w:b/>
          <w:bCs/>
        </w:rPr>
        <w:t xml:space="preserve">Model Specifications: </w:t>
      </w:r>
    </w:p>
    <w:p w:rsidR="009834D0" w:rsidRDefault="009834D0" w:rsidP="009834D0">
      <w:pPr>
        <w:widowControl w:val="0"/>
        <w:tabs>
          <w:tab w:val="left" w:pos="7020"/>
        </w:tabs>
        <w:autoSpaceDE w:val="0"/>
        <w:autoSpaceDN w:val="0"/>
        <w:adjustRightInd w:val="0"/>
        <w:spacing w:after="0" w:line="123" w:lineRule="exact"/>
        <w:ind w:right="70"/>
        <w:rPr>
          <w:rFonts w:ascii="Times New Roman" w:hAnsi="Times New Roman"/>
          <w:sz w:val="24"/>
          <w:szCs w:val="24"/>
        </w:rPr>
      </w:pPr>
    </w:p>
    <w:p w:rsidR="009834D0" w:rsidRPr="00EB3B2B" w:rsidRDefault="009834D0" w:rsidP="009834D0">
      <w:pPr>
        <w:widowControl w:val="0"/>
        <w:tabs>
          <w:tab w:val="left" w:pos="7020"/>
        </w:tabs>
        <w:overflowPunct w:val="0"/>
        <w:autoSpaceDE w:val="0"/>
        <w:autoSpaceDN w:val="0"/>
        <w:adjustRightInd w:val="0"/>
        <w:spacing w:after="0" w:line="243" w:lineRule="auto"/>
        <w:ind w:right="70"/>
        <w:rPr>
          <w:rFonts w:ascii="Calibri" w:hAnsi="Calibri" w:cs="Calibri"/>
        </w:rPr>
      </w:pPr>
      <w:r>
        <w:rPr>
          <w:rFonts w:ascii="Calibri" w:hAnsi="Calibri" w:cs="Calibri"/>
        </w:rPr>
        <w:t xml:space="preserve">An aircraft is defined as an object that has the four forces of flight, namely lift, drag, weight (gravity) and thrust due to propeller acting on it at any point of time. </w:t>
      </w:r>
    </w:p>
    <w:p w:rsidR="009834D0" w:rsidRDefault="009834D0" w:rsidP="009834D0">
      <w:pPr>
        <w:widowControl w:val="0"/>
        <w:tabs>
          <w:tab w:val="left" w:pos="7020"/>
        </w:tabs>
        <w:autoSpaceDE w:val="0"/>
        <w:autoSpaceDN w:val="0"/>
        <w:adjustRightInd w:val="0"/>
        <w:spacing w:after="0" w:line="110" w:lineRule="exact"/>
        <w:ind w:right="70"/>
        <w:rPr>
          <w:rFonts w:ascii="Times New Roman" w:hAnsi="Times New Roman"/>
          <w:sz w:val="24"/>
          <w:szCs w:val="24"/>
        </w:rPr>
      </w:pP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Calibri" w:hAnsi="Calibri" w:cs="Calibri"/>
        </w:rPr>
      </w:pPr>
      <w:r>
        <w:rPr>
          <w:rFonts w:ascii="Calibri" w:hAnsi="Calibri" w:cs="Calibri"/>
        </w:rPr>
        <w:t>*The aero model must be hand-made.</w:t>
      </w: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Calibri" w:hAnsi="Calibri" w:cs="Calibri"/>
        </w:rPr>
      </w:pPr>
      <w:r>
        <w:rPr>
          <w:rFonts w:ascii="Calibri" w:hAnsi="Calibri" w:cs="Calibri"/>
        </w:rPr>
        <w:t>*There is no limitation on the size of the plane.</w:t>
      </w: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Times New Roman" w:hAnsi="Times New Roman"/>
          <w:sz w:val="24"/>
          <w:szCs w:val="24"/>
        </w:rPr>
      </w:pPr>
      <w:r>
        <w:rPr>
          <w:rFonts w:ascii="Calibri" w:hAnsi="Calibri" w:cs="Calibri"/>
        </w:rPr>
        <w:t xml:space="preserve">*The Aero model must weigh less than 1 kg. </w:t>
      </w: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Calibri" w:hAnsi="Calibri" w:cs="Calibri"/>
        </w:rPr>
      </w:pPr>
      <w:r>
        <w:rPr>
          <w:rFonts w:ascii="Calibri" w:hAnsi="Calibri" w:cs="Calibri"/>
        </w:rPr>
        <w:t xml:space="preserve">*The model must be hand launched. </w:t>
      </w: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Calibri" w:hAnsi="Calibri" w:cs="Calibri"/>
        </w:rPr>
      </w:pPr>
      <w:r>
        <w:rPr>
          <w:rFonts w:ascii="Calibri" w:hAnsi="Calibri" w:cs="Calibri"/>
        </w:rPr>
        <w:t xml:space="preserve">*Use of landing gear is prohibited. </w:t>
      </w:r>
    </w:p>
    <w:p w:rsidR="00145240" w:rsidRDefault="00145240" w:rsidP="009834D0">
      <w:pPr>
        <w:widowControl w:val="0"/>
        <w:tabs>
          <w:tab w:val="left" w:pos="7020"/>
        </w:tabs>
        <w:overflowPunct w:val="0"/>
        <w:autoSpaceDE w:val="0"/>
        <w:autoSpaceDN w:val="0"/>
        <w:adjustRightInd w:val="0"/>
        <w:spacing w:after="0" w:line="240" w:lineRule="auto"/>
        <w:ind w:right="70"/>
        <w:jc w:val="both"/>
        <w:rPr>
          <w:rFonts w:ascii="Calibri" w:hAnsi="Calibri" w:cs="Calibri"/>
        </w:rPr>
      </w:pPr>
    </w:p>
    <w:p w:rsidR="009834D0" w:rsidRDefault="009834D0" w:rsidP="009834D0">
      <w:pPr>
        <w:widowControl w:val="0"/>
        <w:tabs>
          <w:tab w:val="left" w:pos="7020"/>
        </w:tabs>
        <w:overflowPunct w:val="0"/>
        <w:autoSpaceDE w:val="0"/>
        <w:autoSpaceDN w:val="0"/>
        <w:adjustRightInd w:val="0"/>
        <w:spacing w:after="0" w:line="240" w:lineRule="auto"/>
        <w:ind w:right="70"/>
        <w:jc w:val="both"/>
        <w:rPr>
          <w:rFonts w:ascii="Times New Roman" w:hAnsi="Times New Roman"/>
          <w:sz w:val="24"/>
          <w:szCs w:val="24"/>
        </w:rPr>
      </w:pPr>
      <w:r>
        <w:rPr>
          <w:rFonts w:ascii="Calibri" w:hAnsi="Calibri" w:cs="Calibri"/>
        </w:rPr>
        <w:t xml:space="preserve">Only electrical motors are allowed which will be same for each pool. </w:t>
      </w:r>
    </w:p>
    <w:p w:rsidR="009834D0" w:rsidRDefault="009834D0" w:rsidP="009834D0">
      <w:pPr>
        <w:widowControl w:val="0"/>
        <w:tabs>
          <w:tab w:val="left" w:pos="7020"/>
        </w:tabs>
        <w:autoSpaceDE w:val="0"/>
        <w:autoSpaceDN w:val="0"/>
        <w:adjustRightInd w:val="0"/>
        <w:spacing w:after="0" w:line="41" w:lineRule="exact"/>
        <w:ind w:left="720" w:right="70"/>
        <w:rPr>
          <w:rFonts w:ascii="Times New Roman" w:hAnsi="Times New Roman"/>
          <w:sz w:val="24"/>
          <w:szCs w:val="24"/>
        </w:rPr>
      </w:pPr>
    </w:p>
    <w:p w:rsidR="009834D0" w:rsidRDefault="009834D0" w:rsidP="009834D0">
      <w:pPr>
        <w:widowControl w:val="0"/>
        <w:tabs>
          <w:tab w:val="left" w:pos="7020"/>
        </w:tabs>
        <w:overflowPunct w:val="0"/>
        <w:autoSpaceDE w:val="0"/>
        <w:autoSpaceDN w:val="0"/>
        <w:adjustRightInd w:val="0"/>
        <w:spacing w:after="0" w:line="240" w:lineRule="auto"/>
        <w:ind w:right="70"/>
        <w:jc w:val="both"/>
        <w:rPr>
          <w:rFonts w:ascii="Times New Roman" w:hAnsi="Times New Roman"/>
          <w:sz w:val="24"/>
          <w:szCs w:val="24"/>
        </w:rPr>
      </w:pPr>
      <w:r>
        <w:rPr>
          <w:rFonts w:ascii="Calibri" w:hAnsi="Calibri" w:cs="Calibri"/>
        </w:rPr>
        <w:t>The potential difference, between any two points on the machine, must be lower than or equal to 12.6V at any point of time during the competition.</w:t>
      </w:r>
    </w:p>
    <w:p w:rsidR="009834D0" w:rsidRDefault="009834D0" w:rsidP="009834D0">
      <w:pPr>
        <w:widowControl w:val="0"/>
        <w:tabs>
          <w:tab w:val="num" w:pos="630"/>
        </w:tabs>
        <w:overflowPunct w:val="0"/>
        <w:autoSpaceDE w:val="0"/>
        <w:autoSpaceDN w:val="0"/>
        <w:adjustRightInd w:val="0"/>
        <w:spacing w:after="0" w:line="260" w:lineRule="auto"/>
        <w:ind w:right="70"/>
        <w:rPr>
          <w:rFonts w:ascii="Times New Roman" w:hAnsi="Times New Roman"/>
          <w:sz w:val="24"/>
          <w:szCs w:val="24"/>
        </w:rPr>
      </w:pPr>
    </w:p>
    <w:p w:rsidR="009834D0" w:rsidRDefault="009834D0" w:rsidP="009834D0">
      <w:pPr>
        <w:widowControl w:val="0"/>
        <w:tabs>
          <w:tab w:val="num" w:pos="630"/>
        </w:tabs>
        <w:overflowPunct w:val="0"/>
        <w:autoSpaceDE w:val="0"/>
        <w:autoSpaceDN w:val="0"/>
        <w:adjustRightInd w:val="0"/>
        <w:spacing w:after="0" w:line="260" w:lineRule="auto"/>
        <w:ind w:right="70"/>
        <w:rPr>
          <w:rFonts w:ascii="Times New Roman" w:hAnsi="Times New Roman"/>
          <w:sz w:val="24"/>
          <w:szCs w:val="24"/>
        </w:rPr>
      </w:pPr>
      <w:r>
        <w:rPr>
          <w:rFonts w:ascii="Calibri" w:hAnsi="Calibri" w:cs="Calibri"/>
        </w:rPr>
        <w:t>The participants are free to use the materials of their choice. However the use of Balsa wood or foam (sun board) or sun pack (</w:t>
      </w:r>
      <w:proofErr w:type="spellStart"/>
      <w:r>
        <w:rPr>
          <w:rFonts w:ascii="Calibri" w:hAnsi="Calibri" w:cs="Calibri"/>
        </w:rPr>
        <w:t>coroplast</w:t>
      </w:r>
      <w:proofErr w:type="spellEnd"/>
      <w:r>
        <w:rPr>
          <w:rFonts w:ascii="Calibri" w:hAnsi="Calibri" w:cs="Calibri"/>
        </w:rPr>
        <w:t xml:space="preserve">) or </w:t>
      </w:r>
      <w:proofErr w:type="spellStart"/>
      <w:r>
        <w:rPr>
          <w:rFonts w:ascii="Calibri" w:hAnsi="Calibri" w:cs="Calibri"/>
        </w:rPr>
        <w:t>thermocole</w:t>
      </w:r>
      <w:proofErr w:type="spellEnd"/>
      <w:r>
        <w:rPr>
          <w:rFonts w:ascii="Calibri" w:hAnsi="Calibri" w:cs="Calibri"/>
        </w:rPr>
        <w:t xml:space="preserve"> is advisable. Foam is light, easy to handle and fabricate the aircraft making it the best choice. </w:t>
      </w:r>
    </w:p>
    <w:p w:rsidR="009834D0" w:rsidRDefault="009834D0" w:rsidP="009834D0">
      <w:pPr>
        <w:widowControl w:val="0"/>
        <w:tabs>
          <w:tab w:val="left" w:pos="7020"/>
        </w:tabs>
        <w:autoSpaceDE w:val="0"/>
        <w:autoSpaceDN w:val="0"/>
        <w:adjustRightInd w:val="0"/>
        <w:spacing w:after="0" w:line="91" w:lineRule="exact"/>
        <w:ind w:left="720" w:right="70"/>
        <w:rPr>
          <w:rFonts w:ascii="Times New Roman" w:hAnsi="Times New Roman"/>
          <w:sz w:val="24"/>
          <w:szCs w:val="24"/>
        </w:rPr>
      </w:pPr>
    </w:p>
    <w:p w:rsidR="009834D0" w:rsidRDefault="009834D0" w:rsidP="009834D0">
      <w:pPr>
        <w:widowControl w:val="0"/>
        <w:tabs>
          <w:tab w:val="left" w:pos="7020"/>
        </w:tabs>
        <w:overflowPunct w:val="0"/>
        <w:autoSpaceDE w:val="0"/>
        <w:autoSpaceDN w:val="0"/>
        <w:adjustRightInd w:val="0"/>
        <w:spacing w:after="0" w:line="243" w:lineRule="auto"/>
        <w:ind w:right="70"/>
        <w:rPr>
          <w:rFonts w:ascii="Times New Roman" w:hAnsi="Times New Roman"/>
          <w:sz w:val="24"/>
          <w:szCs w:val="24"/>
        </w:rPr>
      </w:pPr>
      <w:r>
        <w:rPr>
          <w:rFonts w:ascii="Calibri" w:hAnsi="Calibri" w:cs="Calibri"/>
        </w:rPr>
        <w:t xml:space="preserve">Participants must make all parts of the aircraft themselves. Usage of Ready-to-Fly (RTF) and Almost-Ready-to-Fly (ARF) kits is strictly prohibited. Use of readymade actuators/motors, remote controls and propellers is allowed. </w:t>
      </w:r>
    </w:p>
    <w:p w:rsidR="009834D0" w:rsidRDefault="009834D0" w:rsidP="009834D0">
      <w:pPr>
        <w:widowControl w:val="0"/>
        <w:tabs>
          <w:tab w:val="left" w:pos="7020"/>
        </w:tabs>
        <w:autoSpaceDE w:val="0"/>
        <w:autoSpaceDN w:val="0"/>
        <w:adjustRightInd w:val="0"/>
        <w:spacing w:after="0" w:line="38" w:lineRule="exact"/>
        <w:ind w:left="720" w:right="70"/>
        <w:rPr>
          <w:rFonts w:ascii="Times New Roman" w:hAnsi="Times New Roman"/>
          <w:sz w:val="24"/>
          <w:szCs w:val="24"/>
        </w:rPr>
      </w:pPr>
    </w:p>
    <w:p w:rsidR="009834D0" w:rsidRDefault="009834D0" w:rsidP="009834D0">
      <w:pPr>
        <w:widowControl w:val="0"/>
        <w:tabs>
          <w:tab w:val="left" w:pos="7020"/>
        </w:tabs>
        <w:overflowPunct w:val="0"/>
        <w:autoSpaceDE w:val="0"/>
        <w:autoSpaceDN w:val="0"/>
        <w:adjustRightInd w:val="0"/>
        <w:spacing w:after="0" w:line="239" w:lineRule="auto"/>
        <w:ind w:right="70"/>
        <w:jc w:val="both"/>
        <w:rPr>
          <w:rFonts w:ascii="Times New Roman" w:hAnsi="Times New Roman"/>
          <w:sz w:val="24"/>
          <w:szCs w:val="24"/>
        </w:rPr>
      </w:pPr>
      <w:r>
        <w:rPr>
          <w:rFonts w:ascii="Calibri" w:hAnsi="Calibri" w:cs="Calibri"/>
        </w:rPr>
        <w:t xml:space="preserve">Use of gyroscopes (gyros) is prohibited. </w:t>
      </w:r>
    </w:p>
    <w:p w:rsidR="009834D0" w:rsidRDefault="009834D0" w:rsidP="009834D0">
      <w:pPr>
        <w:widowControl w:val="0"/>
        <w:tabs>
          <w:tab w:val="left" w:pos="7020"/>
        </w:tabs>
        <w:autoSpaceDE w:val="0"/>
        <w:autoSpaceDN w:val="0"/>
        <w:adjustRightInd w:val="0"/>
        <w:spacing w:after="0" w:line="112" w:lineRule="exact"/>
        <w:ind w:left="720" w:right="70"/>
        <w:rPr>
          <w:rFonts w:ascii="Times New Roman" w:hAnsi="Times New Roman"/>
          <w:sz w:val="24"/>
          <w:szCs w:val="24"/>
        </w:rPr>
      </w:pPr>
    </w:p>
    <w:p w:rsidR="009834D0" w:rsidRDefault="009834D0" w:rsidP="009834D0">
      <w:pPr>
        <w:widowControl w:val="0"/>
        <w:tabs>
          <w:tab w:val="left" w:pos="7020"/>
        </w:tabs>
        <w:overflowPunct w:val="0"/>
        <w:autoSpaceDE w:val="0"/>
        <w:autoSpaceDN w:val="0"/>
        <w:adjustRightInd w:val="0"/>
        <w:spacing w:after="0" w:line="226" w:lineRule="auto"/>
        <w:ind w:right="70"/>
        <w:jc w:val="both"/>
        <w:rPr>
          <w:rFonts w:ascii="Times New Roman" w:hAnsi="Times New Roman"/>
          <w:sz w:val="24"/>
          <w:szCs w:val="24"/>
        </w:rPr>
      </w:pPr>
      <w:r>
        <w:rPr>
          <w:rFonts w:ascii="Calibri" w:hAnsi="Calibri" w:cs="Calibri"/>
        </w:rPr>
        <w:t xml:space="preserve">If anyone is found not following above rules, they will be disqualified. Use of CF rods allowed for strengthening. </w:t>
      </w:r>
    </w:p>
    <w:p w:rsidR="009834D0" w:rsidRDefault="009834D0" w:rsidP="009834D0">
      <w:pPr>
        <w:widowControl w:val="0"/>
        <w:overflowPunct w:val="0"/>
        <w:autoSpaceDE w:val="0"/>
        <w:autoSpaceDN w:val="0"/>
        <w:adjustRightInd w:val="0"/>
        <w:spacing w:after="0" w:line="240" w:lineRule="auto"/>
        <w:jc w:val="both"/>
        <w:rPr>
          <w:rFonts w:ascii="Times New Roman" w:hAnsi="Times New Roman"/>
          <w:sz w:val="24"/>
          <w:szCs w:val="24"/>
        </w:rPr>
      </w:pPr>
    </w:p>
    <w:p w:rsidR="009834D0" w:rsidRPr="00977CC3" w:rsidRDefault="009834D0" w:rsidP="009834D0">
      <w:pPr>
        <w:widowControl w:val="0"/>
        <w:overflowPunct w:val="0"/>
        <w:autoSpaceDE w:val="0"/>
        <w:autoSpaceDN w:val="0"/>
        <w:adjustRightInd w:val="0"/>
        <w:spacing w:after="0" w:line="240" w:lineRule="auto"/>
        <w:jc w:val="both"/>
        <w:rPr>
          <w:rFonts w:ascii="Calibri" w:hAnsi="Calibri" w:cs="Calibri"/>
          <w:b/>
          <w:bCs/>
          <w:sz w:val="24"/>
          <w:szCs w:val="24"/>
        </w:rPr>
      </w:pPr>
      <w:r>
        <w:rPr>
          <w:rFonts w:ascii="Calibri" w:hAnsi="Calibri" w:cs="Calibri"/>
          <w:b/>
          <w:bCs/>
          <w:sz w:val="24"/>
          <w:szCs w:val="24"/>
        </w:rPr>
        <w:t xml:space="preserve">Judging Criteria: </w:t>
      </w:r>
    </w:p>
    <w:p w:rsidR="009834D0" w:rsidRDefault="009834D0" w:rsidP="009834D0">
      <w:pPr>
        <w:widowControl w:val="0"/>
        <w:autoSpaceDE w:val="0"/>
        <w:autoSpaceDN w:val="0"/>
        <w:adjustRightInd w:val="0"/>
        <w:spacing w:after="0" w:line="116" w:lineRule="exact"/>
        <w:rPr>
          <w:rFonts w:ascii="Times New Roman" w:hAnsi="Times New Roman"/>
          <w:sz w:val="24"/>
          <w:szCs w:val="24"/>
        </w:rPr>
      </w:pPr>
    </w:p>
    <w:p w:rsidR="009834D0" w:rsidRDefault="009834D0" w:rsidP="009834D0">
      <w:pPr>
        <w:widowControl w:val="0"/>
        <w:overflowPunct w:val="0"/>
        <w:autoSpaceDE w:val="0"/>
        <w:autoSpaceDN w:val="0"/>
        <w:adjustRightInd w:val="0"/>
        <w:spacing w:after="0" w:line="243" w:lineRule="auto"/>
        <w:ind w:right="280"/>
        <w:rPr>
          <w:rFonts w:ascii="Calibri" w:hAnsi="Calibri" w:cs="Calibri"/>
        </w:rPr>
      </w:pPr>
      <w:r>
        <w:rPr>
          <w:rFonts w:ascii="Calibri" w:hAnsi="Calibri" w:cs="Calibri"/>
        </w:rPr>
        <w:t xml:space="preserve">Designing of an aircraft is a very important part of this competition. The flight tasks in competition </w:t>
      </w:r>
      <w:proofErr w:type="gramStart"/>
      <w:r>
        <w:rPr>
          <w:rFonts w:ascii="Calibri" w:hAnsi="Calibri" w:cs="Calibri"/>
        </w:rPr>
        <w:t>include  good</w:t>
      </w:r>
      <w:proofErr w:type="gramEnd"/>
      <w:r>
        <w:rPr>
          <w:rFonts w:ascii="Calibri" w:hAnsi="Calibri" w:cs="Calibri"/>
        </w:rPr>
        <w:t xml:space="preserve"> controls and speed. So your aircraft should be such that it can perform the given tasks effectively. </w:t>
      </w:r>
    </w:p>
    <w:p w:rsidR="009834D0" w:rsidRDefault="009834D0" w:rsidP="009834D0">
      <w:pPr>
        <w:widowControl w:val="0"/>
        <w:overflowPunct w:val="0"/>
        <w:autoSpaceDE w:val="0"/>
        <w:autoSpaceDN w:val="0"/>
        <w:adjustRightInd w:val="0"/>
        <w:spacing w:after="0" w:line="243" w:lineRule="auto"/>
        <w:ind w:left="720" w:right="280"/>
        <w:rPr>
          <w:rFonts w:ascii="Times New Roman" w:hAnsi="Times New Roman"/>
          <w:sz w:val="24"/>
          <w:szCs w:val="24"/>
        </w:rPr>
      </w:pPr>
    </w:p>
    <w:p w:rsidR="009834D0" w:rsidRDefault="009834D0" w:rsidP="009834D0">
      <w:pPr>
        <w:widowControl w:val="0"/>
        <w:autoSpaceDE w:val="0"/>
        <w:autoSpaceDN w:val="0"/>
        <w:adjustRightInd w:val="0"/>
        <w:spacing w:after="0" w:line="38" w:lineRule="exact"/>
        <w:rPr>
          <w:rFonts w:ascii="Times New Roman" w:hAnsi="Times New Roman"/>
          <w:sz w:val="24"/>
          <w:szCs w:val="24"/>
        </w:rPr>
      </w:pPr>
    </w:p>
    <w:p w:rsidR="009834D0" w:rsidRDefault="009834D0" w:rsidP="009834D0">
      <w:pPr>
        <w:widowControl w:val="0"/>
        <w:overflowPunct w:val="0"/>
        <w:autoSpaceDE w:val="0"/>
        <w:autoSpaceDN w:val="0"/>
        <w:adjustRightInd w:val="0"/>
        <w:spacing w:after="0" w:line="240" w:lineRule="auto"/>
        <w:jc w:val="both"/>
        <w:rPr>
          <w:rFonts w:ascii="Times New Roman" w:hAnsi="Times New Roman"/>
          <w:sz w:val="24"/>
          <w:szCs w:val="24"/>
        </w:rPr>
      </w:pPr>
      <w:r>
        <w:rPr>
          <w:rFonts w:ascii="Calibri" w:hAnsi="Calibri" w:cs="Calibri"/>
          <w:b/>
          <w:bCs/>
        </w:rPr>
        <w:t xml:space="preserve">The tasks for the competition are: </w:t>
      </w:r>
      <w:r>
        <w:rPr>
          <w:rFonts w:ascii="Times New Roman" w:hAnsi="Times New Roman"/>
          <w:sz w:val="24"/>
          <w:szCs w:val="24"/>
        </w:rPr>
        <w:t xml:space="preserve"> </w:t>
      </w:r>
    </w:p>
    <w:p w:rsidR="009834D0" w:rsidRPr="002723D2" w:rsidRDefault="009834D0" w:rsidP="009834D0">
      <w:pPr>
        <w:widowControl w:val="0"/>
        <w:overflowPunct w:val="0"/>
        <w:autoSpaceDE w:val="0"/>
        <w:autoSpaceDN w:val="0"/>
        <w:adjustRightInd w:val="0"/>
        <w:spacing w:after="0" w:line="240" w:lineRule="auto"/>
        <w:jc w:val="both"/>
        <w:rPr>
          <w:rFonts w:ascii="Times New Roman" w:hAnsi="Times New Roman"/>
          <w:sz w:val="24"/>
          <w:szCs w:val="24"/>
        </w:rPr>
      </w:pPr>
      <w:r>
        <w:rPr>
          <w:rFonts w:ascii="Calibri" w:hAnsi="Calibri" w:cs="Calibri"/>
        </w:rPr>
        <w:t xml:space="preserve">Take off and safe landing. </w:t>
      </w:r>
      <w:bookmarkStart w:id="1" w:name="page2"/>
      <w:bookmarkEnd w:id="1"/>
    </w:p>
    <w:p w:rsidR="009834D0" w:rsidRPr="009374D5" w:rsidRDefault="009834D0" w:rsidP="009834D0">
      <w:pPr>
        <w:widowControl w:val="0"/>
        <w:autoSpaceDE w:val="0"/>
        <w:autoSpaceDN w:val="0"/>
        <w:adjustRightInd w:val="0"/>
        <w:spacing w:after="0" w:line="350" w:lineRule="exact"/>
        <w:rPr>
          <w:rFonts w:ascii="Times New Roman" w:hAnsi="Times New Roman"/>
          <w:b/>
          <w:szCs w:val="24"/>
        </w:rPr>
      </w:pPr>
      <w:r>
        <w:rPr>
          <w:rFonts w:ascii="Times New Roman" w:hAnsi="Times New Roman"/>
          <w:b/>
          <w:szCs w:val="24"/>
        </w:rPr>
        <w:t xml:space="preserve">** </w:t>
      </w:r>
      <w:r w:rsidRPr="009374D5">
        <w:rPr>
          <w:rFonts w:ascii="Times New Roman" w:hAnsi="Times New Roman"/>
          <w:b/>
          <w:szCs w:val="24"/>
        </w:rPr>
        <w:t xml:space="preserve">Before the start of the event for each pool the coordinators will trim the controls of the aircrafts which will be verified by the respective flier and he has to land the </w:t>
      </w:r>
      <w:proofErr w:type="gramStart"/>
      <w:r w:rsidRPr="009374D5">
        <w:rPr>
          <w:rFonts w:ascii="Times New Roman" w:hAnsi="Times New Roman"/>
          <w:b/>
          <w:szCs w:val="24"/>
        </w:rPr>
        <w:t>aircraft  within</w:t>
      </w:r>
      <w:proofErr w:type="gramEnd"/>
      <w:r w:rsidRPr="009374D5">
        <w:rPr>
          <w:rFonts w:ascii="Times New Roman" w:hAnsi="Times New Roman"/>
          <w:b/>
          <w:szCs w:val="24"/>
        </w:rPr>
        <w:t xml:space="preserve"> 1 min. After the verification of the controls by the flier the actual event will start.</w:t>
      </w:r>
    </w:p>
    <w:p w:rsidR="009834D0" w:rsidRPr="00E81FB6" w:rsidRDefault="009834D0" w:rsidP="009834D0">
      <w:pPr>
        <w:widowControl w:val="0"/>
        <w:autoSpaceDE w:val="0"/>
        <w:autoSpaceDN w:val="0"/>
        <w:adjustRightInd w:val="0"/>
        <w:spacing w:after="0" w:line="350" w:lineRule="exact"/>
        <w:rPr>
          <w:rFonts w:ascii="Times New Roman" w:hAnsi="Times New Roman"/>
          <w:b/>
          <w:sz w:val="24"/>
          <w:szCs w:val="24"/>
        </w:rPr>
      </w:pPr>
    </w:p>
    <w:p w:rsidR="009834D0" w:rsidRDefault="009834D0" w:rsidP="009834D0">
      <w:pPr>
        <w:widowControl w:val="0"/>
        <w:overflowPunct w:val="0"/>
        <w:autoSpaceDE w:val="0"/>
        <w:autoSpaceDN w:val="0"/>
        <w:adjustRightInd w:val="0"/>
        <w:spacing w:after="0" w:line="240" w:lineRule="auto"/>
        <w:jc w:val="both"/>
        <w:rPr>
          <w:rFonts w:ascii="Calibri" w:hAnsi="Calibri" w:cs="Calibri"/>
          <w:b/>
          <w:bCs/>
          <w:sz w:val="24"/>
          <w:szCs w:val="24"/>
        </w:rPr>
      </w:pPr>
      <w:r>
        <w:rPr>
          <w:rFonts w:ascii="Calibri" w:hAnsi="Calibri" w:cs="Calibri"/>
          <w:b/>
          <w:bCs/>
          <w:sz w:val="24"/>
          <w:szCs w:val="24"/>
        </w:rPr>
        <w:t xml:space="preserve"> Round </w:t>
      </w:r>
      <w:proofErr w:type="gramStart"/>
      <w:r>
        <w:rPr>
          <w:rFonts w:ascii="Calibri" w:hAnsi="Calibri" w:cs="Calibri"/>
          <w:b/>
          <w:bCs/>
          <w:sz w:val="24"/>
          <w:szCs w:val="24"/>
        </w:rPr>
        <w:t>1 :</w:t>
      </w:r>
      <w:proofErr w:type="gramEnd"/>
      <w:r>
        <w:rPr>
          <w:rFonts w:ascii="Calibri" w:hAnsi="Calibri" w:cs="Calibri"/>
          <w:b/>
          <w:bCs/>
          <w:sz w:val="24"/>
          <w:szCs w:val="24"/>
        </w:rPr>
        <w:t xml:space="preserve">  </w:t>
      </w:r>
    </w:p>
    <w:p w:rsidR="009834D0" w:rsidRPr="009374D5" w:rsidRDefault="009834D0" w:rsidP="00663BA6">
      <w:pPr>
        <w:widowControl w:val="0"/>
        <w:numPr>
          <w:ilvl w:val="0"/>
          <w:numId w:val="2"/>
        </w:numPr>
        <w:overflowPunct w:val="0"/>
        <w:autoSpaceDE w:val="0"/>
        <w:autoSpaceDN w:val="0"/>
        <w:adjustRightInd w:val="0"/>
        <w:spacing w:after="0" w:line="240" w:lineRule="auto"/>
        <w:jc w:val="both"/>
        <w:rPr>
          <w:rFonts w:ascii="Times New Roman" w:hAnsi="Times New Roman"/>
          <w:szCs w:val="24"/>
        </w:rPr>
      </w:pPr>
      <w:r w:rsidRPr="009374D5">
        <w:rPr>
          <w:rFonts w:ascii="Calibri" w:hAnsi="Calibri" w:cs="Calibri"/>
          <w:bCs/>
          <w:szCs w:val="24"/>
        </w:rPr>
        <w:t>Each flier will have to take the plane to the maximum possible height within the first 20 sec after the take-off.</w:t>
      </w: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145240" w:rsidRPr="00145240" w:rsidRDefault="00145240" w:rsidP="00145240">
      <w:pPr>
        <w:widowControl w:val="0"/>
        <w:overflowPunct w:val="0"/>
        <w:autoSpaceDE w:val="0"/>
        <w:autoSpaceDN w:val="0"/>
        <w:adjustRightInd w:val="0"/>
        <w:spacing w:after="0" w:line="240" w:lineRule="auto"/>
        <w:ind w:left="720"/>
        <w:jc w:val="both"/>
        <w:rPr>
          <w:rFonts w:ascii="Times New Roman" w:hAnsi="Times New Roman"/>
          <w:b/>
          <w:szCs w:val="24"/>
        </w:rPr>
      </w:pPr>
    </w:p>
    <w:p w:rsidR="009834D0" w:rsidRPr="009374D5" w:rsidRDefault="009834D0" w:rsidP="00663BA6">
      <w:pPr>
        <w:widowControl w:val="0"/>
        <w:numPr>
          <w:ilvl w:val="0"/>
          <w:numId w:val="2"/>
        </w:numPr>
        <w:overflowPunct w:val="0"/>
        <w:autoSpaceDE w:val="0"/>
        <w:autoSpaceDN w:val="0"/>
        <w:adjustRightInd w:val="0"/>
        <w:spacing w:after="0" w:line="240" w:lineRule="auto"/>
        <w:jc w:val="both"/>
        <w:rPr>
          <w:rFonts w:ascii="Times New Roman" w:hAnsi="Times New Roman"/>
          <w:b/>
          <w:szCs w:val="24"/>
        </w:rPr>
      </w:pPr>
      <w:r w:rsidRPr="009374D5">
        <w:rPr>
          <w:rFonts w:ascii="Calibri" w:hAnsi="Calibri" w:cs="Calibri"/>
          <w:bCs/>
          <w:szCs w:val="24"/>
        </w:rPr>
        <w:t>After 20 sec. the throttle will have to be cut off by the flier himself</w:t>
      </w:r>
      <w:proofErr w:type="gramStart"/>
      <w:r w:rsidRPr="009374D5">
        <w:rPr>
          <w:rFonts w:ascii="Calibri" w:hAnsi="Calibri" w:cs="Calibri"/>
          <w:b/>
          <w:bCs/>
          <w:szCs w:val="24"/>
        </w:rPr>
        <w:t>.[</w:t>
      </w:r>
      <w:proofErr w:type="gramEnd"/>
      <w:r w:rsidRPr="009374D5">
        <w:rPr>
          <w:rFonts w:ascii="Calibri" w:hAnsi="Calibri" w:cs="Calibri"/>
          <w:b/>
          <w:bCs/>
          <w:szCs w:val="24"/>
        </w:rPr>
        <w:t>Not doing so will lead to the disqualification].</w:t>
      </w:r>
    </w:p>
    <w:p w:rsidR="009834D0" w:rsidRPr="009374D5" w:rsidRDefault="009834D0" w:rsidP="00663BA6">
      <w:pPr>
        <w:widowControl w:val="0"/>
        <w:numPr>
          <w:ilvl w:val="0"/>
          <w:numId w:val="2"/>
        </w:numPr>
        <w:overflowPunct w:val="0"/>
        <w:autoSpaceDE w:val="0"/>
        <w:autoSpaceDN w:val="0"/>
        <w:adjustRightInd w:val="0"/>
        <w:spacing w:after="0" w:line="240" w:lineRule="auto"/>
        <w:jc w:val="both"/>
        <w:rPr>
          <w:rFonts w:ascii="Times New Roman" w:hAnsi="Times New Roman"/>
          <w:szCs w:val="24"/>
        </w:rPr>
      </w:pPr>
      <w:r w:rsidRPr="009374D5">
        <w:rPr>
          <w:rFonts w:ascii="Calibri" w:hAnsi="Calibri" w:cs="Calibri"/>
          <w:bCs/>
          <w:szCs w:val="24"/>
        </w:rPr>
        <w:t>After throttle has been cut -off the "GLIDING TIME" of the plane will be noted.</w:t>
      </w:r>
    </w:p>
    <w:p w:rsidR="009834D0" w:rsidRPr="009374D5" w:rsidRDefault="009834D0" w:rsidP="00663BA6">
      <w:pPr>
        <w:widowControl w:val="0"/>
        <w:numPr>
          <w:ilvl w:val="0"/>
          <w:numId w:val="2"/>
        </w:numPr>
        <w:overflowPunct w:val="0"/>
        <w:autoSpaceDE w:val="0"/>
        <w:autoSpaceDN w:val="0"/>
        <w:adjustRightInd w:val="0"/>
        <w:spacing w:after="0" w:line="240" w:lineRule="auto"/>
        <w:jc w:val="both"/>
        <w:rPr>
          <w:rFonts w:ascii="Times New Roman" w:hAnsi="Times New Roman"/>
          <w:szCs w:val="24"/>
        </w:rPr>
      </w:pPr>
      <w:r w:rsidRPr="009374D5">
        <w:rPr>
          <w:rFonts w:ascii="Calibri" w:hAnsi="Calibri" w:cs="Calibri"/>
          <w:bCs/>
          <w:szCs w:val="24"/>
        </w:rPr>
        <w:t xml:space="preserve">Landing has to be done safely and only on the "Airstrip" not on the grass field,   then </w:t>
      </w:r>
      <w:r w:rsidRPr="009374D5">
        <w:rPr>
          <w:rFonts w:ascii="Calibri" w:hAnsi="Calibri" w:cs="Calibri"/>
          <w:b/>
          <w:bCs/>
          <w:szCs w:val="24"/>
        </w:rPr>
        <w:t>+5 sec</w:t>
      </w:r>
      <w:r w:rsidRPr="009374D5">
        <w:rPr>
          <w:rFonts w:ascii="Calibri" w:hAnsi="Calibri" w:cs="Calibri"/>
          <w:bCs/>
          <w:szCs w:val="24"/>
        </w:rPr>
        <w:t xml:space="preserve"> will be rewarded. If the plane lands on the grass field "SAFELY" then </w:t>
      </w:r>
      <w:r w:rsidRPr="009374D5">
        <w:rPr>
          <w:rFonts w:ascii="Calibri" w:hAnsi="Calibri" w:cs="Calibri"/>
          <w:b/>
          <w:bCs/>
          <w:szCs w:val="24"/>
        </w:rPr>
        <w:t>+5sec will be not be given</w:t>
      </w:r>
      <w:r w:rsidRPr="009374D5">
        <w:rPr>
          <w:rFonts w:ascii="Calibri" w:hAnsi="Calibri" w:cs="Calibri"/>
          <w:bCs/>
          <w:szCs w:val="24"/>
        </w:rPr>
        <w:t>.</w:t>
      </w:r>
    </w:p>
    <w:p w:rsidR="009834D0" w:rsidRPr="009374D5" w:rsidRDefault="009834D0" w:rsidP="00663BA6">
      <w:pPr>
        <w:widowControl w:val="0"/>
        <w:numPr>
          <w:ilvl w:val="0"/>
          <w:numId w:val="2"/>
        </w:numPr>
        <w:overflowPunct w:val="0"/>
        <w:autoSpaceDE w:val="0"/>
        <w:autoSpaceDN w:val="0"/>
        <w:adjustRightInd w:val="0"/>
        <w:spacing w:after="0" w:line="240" w:lineRule="auto"/>
        <w:jc w:val="both"/>
        <w:rPr>
          <w:rFonts w:ascii="Times New Roman" w:hAnsi="Times New Roman"/>
          <w:szCs w:val="24"/>
        </w:rPr>
      </w:pPr>
      <w:r w:rsidRPr="009374D5">
        <w:rPr>
          <w:rFonts w:ascii="Calibri" w:hAnsi="Calibri" w:cs="Calibri"/>
          <w:bCs/>
          <w:szCs w:val="24"/>
        </w:rPr>
        <w:t xml:space="preserve">Crash landing will invite a penalty of </w:t>
      </w:r>
      <w:r w:rsidRPr="009374D5">
        <w:rPr>
          <w:rFonts w:ascii="Calibri" w:hAnsi="Calibri" w:cs="Calibri"/>
          <w:b/>
          <w:bCs/>
          <w:szCs w:val="24"/>
        </w:rPr>
        <w:t>-10 sec.</w:t>
      </w:r>
    </w:p>
    <w:p w:rsidR="009834D0" w:rsidRDefault="009834D0" w:rsidP="009834D0">
      <w:pPr>
        <w:widowControl w:val="0"/>
        <w:overflowPunct w:val="0"/>
        <w:autoSpaceDE w:val="0"/>
        <w:autoSpaceDN w:val="0"/>
        <w:adjustRightInd w:val="0"/>
        <w:spacing w:after="0" w:line="240" w:lineRule="auto"/>
        <w:ind w:left="1440"/>
        <w:jc w:val="both"/>
        <w:rPr>
          <w:rFonts w:ascii="Calibri" w:hAnsi="Calibri" w:cs="Calibri"/>
          <w:b/>
          <w:bCs/>
          <w:sz w:val="24"/>
          <w:szCs w:val="24"/>
        </w:rPr>
      </w:pPr>
    </w:p>
    <w:p w:rsidR="009834D0" w:rsidRDefault="009834D0" w:rsidP="009834D0">
      <w:pPr>
        <w:widowControl w:val="0"/>
        <w:overflowPunct w:val="0"/>
        <w:autoSpaceDE w:val="0"/>
        <w:autoSpaceDN w:val="0"/>
        <w:adjustRightInd w:val="0"/>
        <w:spacing w:after="0" w:line="240" w:lineRule="auto"/>
        <w:jc w:val="both"/>
        <w:rPr>
          <w:rFonts w:ascii="Calibri" w:hAnsi="Calibri" w:cs="Calibri"/>
          <w:b/>
          <w:bCs/>
          <w:sz w:val="24"/>
          <w:szCs w:val="24"/>
        </w:rPr>
      </w:pPr>
      <w:r>
        <w:rPr>
          <w:rFonts w:ascii="Calibri" w:hAnsi="Calibri" w:cs="Calibri"/>
          <w:b/>
          <w:bCs/>
          <w:sz w:val="24"/>
          <w:szCs w:val="24"/>
        </w:rPr>
        <w:t xml:space="preserve">NOTE:-  </w:t>
      </w:r>
    </w:p>
    <w:p w:rsidR="009834D0" w:rsidRPr="009374D5" w:rsidRDefault="009834D0" w:rsidP="009834D0">
      <w:pPr>
        <w:widowControl w:val="0"/>
        <w:overflowPunct w:val="0"/>
        <w:autoSpaceDE w:val="0"/>
        <w:autoSpaceDN w:val="0"/>
        <w:adjustRightInd w:val="0"/>
        <w:spacing w:after="0" w:line="240" w:lineRule="auto"/>
        <w:jc w:val="both"/>
        <w:rPr>
          <w:rFonts w:ascii="Calibri" w:hAnsi="Calibri" w:cs="Calibri"/>
          <w:b/>
          <w:bCs/>
          <w:szCs w:val="24"/>
        </w:rPr>
      </w:pPr>
      <w:r w:rsidRPr="009374D5">
        <w:rPr>
          <w:rFonts w:ascii="Calibri" w:hAnsi="Calibri" w:cs="Calibri"/>
          <w:b/>
          <w:bCs/>
          <w:szCs w:val="24"/>
        </w:rPr>
        <w:t xml:space="preserve">1. Similar rules will be followed for the 2nd aircraft from each pool. </w:t>
      </w:r>
    </w:p>
    <w:p w:rsidR="009834D0" w:rsidRPr="009374D5" w:rsidRDefault="009834D0" w:rsidP="009834D0">
      <w:pPr>
        <w:widowControl w:val="0"/>
        <w:overflowPunct w:val="0"/>
        <w:autoSpaceDE w:val="0"/>
        <w:autoSpaceDN w:val="0"/>
        <w:adjustRightInd w:val="0"/>
        <w:spacing w:after="0" w:line="240" w:lineRule="auto"/>
        <w:jc w:val="both"/>
        <w:rPr>
          <w:rFonts w:ascii="Calibri" w:hAnsi="Calibri" w:cs="Calibri"/>
          <w:b/>
          <w:bCs/>
          <w:szCs w:val="24"/>
        </w:rPr>
      </w:pPr>
      <w:r w:rsidRPr="009374D5">
        <w:rPr>
          <w:rFonts w:ascii="Calibri" w:hAnsi="Calibri" w:cs="Calibri"/>
          <w:b/>
          <w:bCs/>
          <w:szCs w:val="24"/>
        </w:rPr>
        <w:t>2. Each pool can have either one or 2 separate fliers for the 2 planes.</w:t>
      </w:r>
    </w:p>
    <w:p w:rsidR="009834D0" w:rsidRPr="009374D5" w:rsidRDefault="009834D0" w:rsidP="009834D0">
      <w:pPr>
        <w:widowControl w:val="0"/>
        <w:overflowPunct w:val="0"/>
        <w:autoSpaceDE w:val="0"/>
        <w:autoSpaceDN w:val="0"/>
        <w:adjustRightInd w:val="0"/>
        <w:spacing w:after="0" w:line="240" w:lineRule="auto"/>
        <w:jc w:val="both"/>
        <w:rPr>
          <w:rFonts w:ascii="Calibri" w:hAnsi="Calibri" w:cs="Calibri"/>
          <w:b/>
          <w:bCs/>
          <w:szCs w:val="24"/>
        </w:rPr>
      </w:pPr>
      <w:r w:rsidRPr="009374D5">
        <w:rPr>
          <w:rFonts w:ascii="Calibri" w:hAnsi="Calibri" w:cs="Calibri"/>
          <w:b/>
          <w:bCs/>
          <w:szCs w:val="24"/>
        </w:rPr>
        <w:t xml:space="preserve">3. If, at any point of time coordinators feel that the aircraft is going out of control or out of the airstrip then the transmitter will be immediately taken from the flier and clock will be stopped. The time only </w:t>
      </w:r>
      <w:proofErr w:type="spellStart"/>
      <w:r w:rsidRPr="009374D5">
        <w:rPr>
          <w:rFonts w:ascii="Calibri" w:hAnsi="Calibri" w:cs="Calibri"/>
          <w:b/>
          <w:bCs/>
          <w:szCs w:val="24"/>
        </w:rPr>
        <w:t>upto</w:t>
      </w:r>
      <w:proofErr w:type="spellEnd"/>
      <w:r w:rsidRPr="009374D5">
        <w:rPr>
          <w:rFonts w:ascii="Calibri" w:hAnsi="Calibri" w:cs="Calibri"/>
          <w:b/>
          <w:bCs/>
          <w:szCs w:val="24"/>
        </w:rPr>
        <w:t xml:space="preserve"> that point will be considered.</w:t>
      </w:r>
    </w:p>
    <w:p w:rsidR="00145240" w:rsidRDefault="00145240" w:rsidP="009834D0">
      <w:pPr>
        <w:widowControl w:val="0"/>
        <w:overflowPunct w:val="0"/>
        <w:autoSpaceDE w:val="0"/>
        <w:autoSpaceDN w:val="0"/>
        <w:adjustRightInd w:val="0"/>
        <w:spacing w:after="0" w:line="227" w:lineRule="auto"/>
        <w:ind w:right="-1170"/>
        <w:jc w:val="both"/>
        <w:rPr>
          <w:rFonts w:ascii="Calibri" w:hAnsi="Calibri" w:cs="Calibri"/>
          <w:b/>
          <w:bCs/>
          <w:szCs w:val="24"/>
        </w:rPr>
      </w:pPr>
    </w:p>
    <w:p w:rsidR="009834D0" w:rsidRPr="009374D5" w:rsidRDefault="009834D0" w:rsidP="009834D0">
      <w:pPr>
        <w:widowControl w:val="0"/>
        <w:overflowPunct w:val="0"/>
        <w:autoSpaceDE w:val="0"/>
        <w:autoSpaceDN w:val="0"/>
        <w:adjustRightInd w:val="0"/>
        <w:spacing w:after="0" w:line="227" w:lineRule="auto"/>
        <w:ind w:right="-1170"/>
        <w:jc w:val="both"/>
        <w:rPr>
          <w:rFonts w:ascii="Times New Roman" w:hAnsi="Times New Roman"/>
          <w:szCs w:val="24"/>
        </w:rPr>
      </w:pPr>
      <w:r w:rsidRPr="009374D5">
        <w:rPr>
          <w:rFonts w:ascii="Calibri" w:hAnsi="Calibri" w:cs="Calibri"/>
          <w:b/>
          <w:bCs/>
          <w:szCs w:val="24"/>
        </w:rPr>
        <w:t xml:space="preserve">Note: In case of any disputes, the decision of the coordinators would be final and binding to all. </w:t>
      </w:r>
    </w:p>
    <w:p w:rsidR="009834D0" w:rsidRDefault="009834D0" w:rsidP="009834D0">
      <w:pPr>
        <w:spacing w:after="0"/>
        <w:rPr>
          <w:rFonts w:ascii="Calibri" w:hAnsi="Calibri" w:cs="Calibri"/>
        </w:rPr>
      </w:pPr>
    </w:p>
    <w:p w:rsidR="009834D0" w:rsidRPr="00DC7F99" w:rsidRDefault="009834D0" w:rsidP="009834D0">
      <w:pPr>
        <w:spacing w:after="0"/>
        <w:rPr>
          <w:rFonts w:ascii="Candara" w:hAnsi="Candara"/>
          <w:b/>
          <w:sz w:val="48"/>
          <w:szCs w:val="48"/>
        </w:rPr>
      </w:pPr>
      <w:r>
        <w:rPr>
          <w:rFonts w:ascii="Candara" w:hAnsi="Candara"/>
          <w:b/>
          <w:noProof/>
          <w:sz w:val="48"/>
          <w:szCs w:val="48"/>
        </w:rPr>
        <w:t>2. Hover Rugby</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sz w:val="28"/>
          <w:szCs w:val="28"/>
        </w:rPr>
      </w:pPr>
      <w:r>
        <w:rPr>
          <w:rFonts w:ascii="Candara" w:hAnsi="Candara"/>
          <w:i/>
          <w:sz w:val="28"/>
          <w:szCs w:val="52"/>
        </w:rPr>
        <w:t xml:space="preserve">Points: </w:t>
      </w:r>
      <w:r w:rsidRPr="00DC7F99">
        <w:rPr>
          <w:rFonts w:ascii="Candara" w:hAnsi="Candara"/>
          <w:i/>
          <w:sz w:val="28"/>
          <w:szCs w:val="52"/>
        </w:rPr>
        <w:t>5</w:t>
      </w:r>
      <w:r>
        <w:rPr>
          <w:rFonts w:ascii="Candara" w:hAnsi="Candara"/>
          <w:i/>
          <w:sz w:val="28"/>
          <w:szCs w:val="52"/>
        </w:rPr>
        <w:t>0</w:t>
      </w:r>
    </w:p>
    <w:p w:rsidR="00145240" w:rsidRDefault="00145240" w:rsidP="00145240">
      <w:r>
        <w:t xml:space="preserve">Most successful and loved stage event in </w:t>
      </w:r>
      <w:proofErr w:type="spellStart"/>
      <w:r>
        <w:t>Takneek</w:t>
      </w:r>
      <w:proofErr w:type="spellEnd"/>
      <w:r>
        <w:t xml:space="preserve">. Event matches are well enjoyed by the contestants and Junta. Event was quit glitch free and saw very much improvement in the design of </w:t>
      </w:r>
      <w:proofErr w:type="spellStart"/>
      <w:r>
        <w:t>hoverbots</w:t>
      </w:r>
      <w:proofErr w:type="spellEnd"/>
      <w:r>
        <w:t>.</w:t>
      </w:r>
    </w:p>
    <w:p w:rsidR="00145240" w:rsidRDefault="00145240" w:rsidP="00145240">
      <w:r w:rsidRPr="00145240">
        <w:rPr>
          <w:b/>
          <w:sz w:val="28"/>
        </w:rPr>
        <w:t>Recommendation</w:t>
      </w:r>
      <w:r>
        <w:t>:</w:t>
      </w:r>
    </w:p>
    <w:p w:rsidR="00145240" w:rsidRDefault="00145240" w:rsidP="00145240">
      <w:r>
        <w:t>1. Ample batteries should be ordered.</w:t>
      </w:r>
      <w:r>
        <w:br/>
        <w:t xml:space="preserve">2. Have extra transmitter </w:t>
      </w:r>
      <w:proofErr w:type="gramStart"/>
      <w:r>
        <w:t>receiver .</w:t>
      </w:r>
      <w:proofErr w:type="gramEnd"/>
      <w:r>
        <w:br/>
        <w:t>3. Display score on projector.</w:t>
      </w:r>
    </w:p>
    <w:p w:rsidR="00145240" w:rsidRDefault="00145240" w:rsidP="009834D0">
      <w:pPr>
        <w:spacing w:after="0" w:line="240" w:lineRule="auto"/>
        <w:ind w:right="-20"/>
        <w:rPr>
          <w:rFonts w:ascii="Calibri" w:eastAsia="Calibri" w:hAnsi="Calibri" w:cs="Calibri"/>
          <w:b/>
          <w:bCs/>
          <w:sz w:val="30"/>
          <w:szCs w:val="30"/>
        </w:rPr>
      </w:pPr>
    </w:p>
    <w:p w:rsidR="009834D0" w:rsidRDefault="009834D0" w:rsidP="009834D0">
      <w:pPr>
        <w:spacing w:after="0" w:line="240" w:lineRule="auto"/>
        <w:ind w:right="-20"/>
        <w:rPr>
          <w:rFonts w:ascii="Calibri" w:eastAsia="Calibri" w:hAnsi="Calibri" w:cs="Calibri"/>
          <w:sz w:val="30"/>
          <w:szCs w:val="30"/>
        </w:rPr>
      </w:pPr>
      <w:r>
        <w:rPr>
          <w:rFonts w:ascii="Calibri" w:eastAsia="Calibri" w:hAnsi="Calibri" w:cs="Calibri"/>
          <w:b/>
          <w:bCs/>
          <w:sz w:val="30"/>
          <w:szCs w:val="30"/>
        </w:rPr>
        <w:t>Problem Statemen</w:t>
      </w:r>
      <w:r>
        <w:rPr>
          <w:rFonts w:ascii="Calibri" w:eastAsia="Calibri" w:hAnsi="Calibri" w:cs="Calibri"/>
          <w:b/>
          <w:bCs/>
          <w:spacing w:val="4"/>
          <w:sz w:val="30"/>
          <w:szCs w:val="30"/>
        </w:rPr>
        <w:t>t</w:t>
      </w:r>
      <w:r>
        <w:rPr>
          <w:rFonts w:ascii="Calibri" w:eastAsia="Calibri" w:hAnsi="Calibri" w:cs="Calibri"/>
          <w:sz w:val="30"/>
          <w:szCs w:val="30"/>
        </w:rPr>
        <w:t>:</w:t>
      </w:r>
    </w:p>
    <w:p w:rsidR="009834D0" w:rsidRPr="002723D2" w:rsidRDefault="009834D0" w:rsidP="009834D0">
      <w:pPr>
        <w:spacing w:after="0" w:line="240" w:lineRule="auto"/>
        <w:ind w:right="-20"/>
        <w:rPr>
          <w:rFonts w:ascii="Calibri" w:eastAsia="Calibri" w:hAnsi="Calibri" w:cs="Calibri"/>
          <w:sz w:val="30"/>
          <w:szCs w:val="30"/>
        </w:rPr>
      </w:pPr>
      <w:r>
        <w:rPr>
          <w:rFonts w:ascii="Calibri" w:eastAsia="Calibri" w:hAnsi="Calibri" w:cs="Calibri"/>
          <w:sz w:val="20"/>
        </w:rPr>
        <w:t>Each</w:t>
      </w:r>
      <w:r>
        <w:rPr>
          <w:rFonts w:ascii="Calibri" w:eastAsia="Calibri" w:hAnsi="Calibri" w:cs="Calibri"/>
          <w:spacing w:val="8"/>
          <w:sz w:val="20"/>
        </w:rPr>
        <w:t xml:space="preserve"> </w:t>
      </w:r>
      <w:r>
        <w:rPr>
          <w:rFonts w:ascii="Calibri" w:eastAsia="Calibri" w:hAnsi="Calibri" w:cs="Calibri"/>
          <w:sz w:val="20"/>
        </w:rPr>
        <w:t>pool</w:t>
      </w:r>
      <w:r>
        <w:rPr>
          <w:rFonts w:ascii="Calibri" w:eastAsia="Calibri" w:hAnsi="Calibri" w:cs="Calibri"/>
          <w:spacing w:val="13"/>
          <w:sz w:val="20"/>
        </w:rPr>
        <w:t xml:space="preserve"> </w:t>
      </w:r>
      <w:r>
        <w:rPr>
          <w:rFonts w:ascii="Calibri" w:eastAsia="Calibri" w:hAnsi="Calibri" w:cs="Calibri"/>
          <w:sz w:val="20"/>
        </w:rPr>
        <w:t>has</w:t>
      </w:r>
      <w:r>
        <w:rPr>
          <w:rFonts w:ascii="Calibri" w:eastAsia="Calibri" w:hAnsi="Calibri" w:cs="Calibri"/>
          <w:spacing w:val="10"/>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design</w:t>
      </w:r>
      <w:r>
        <w:rPr>
          <w:rFonts w:ascii="Calibri" w:eastAsia="Calibri" w:hAnsi="Calibri" w:cs="Calibri"/>
          <w:spacing w:val="13"/>
          <w:sz w:val="20"/>
        </w:rPr>
        <w:t xml:space="preserve"> </w:t>
      </w:r>
      <w:r>
        <w:rPr>
          <w:rFonts w:ascii="Calibri" w:eastAsia="Calibri" w:hAnsi="Calibri" w:cs="Calibri"/>
          <w:sz w:val="20"/>
        </w:rPr>
        <w:t>and</w:t>
      </w:r>
      <w:r>
        <w:rPr>
          <w:rFonts w:ascii="Calibri" w:eastAsia="Calibri" w:hAnsi="Calibri" w:cs="Calibri"/>
          <w:spacing w:val="11"/>
          <w:sz w:val="20"/>
        </w:rPr>
        <w:t xml:space="preserve"> </w:t>
      </w:r>
      <w:r>
        <w:rPr>
          <w:rFonts w:ascii="Calibri" w:eastAsia="Calibri" w:hAnsi="Calibri" w:cs="Calibri"/>
          <w:sz w:val="20"/>
        </w:rPr>
        <w:t>fabricate</w:t>
      </w:r>
      <w:r>
        <w:rPr>
          <w:rFonts w:ascii="Calibri" w:eastAsia="Calibri" w:hAnsi="Calibri" w:cs="Calibri"/>
          <w:spacing w:val="24"/>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ho</w:t>
      </w:r>
      <w:r>
        <w:rPr>
          <w:rFonts w:ascii="Calibri" w:eastAsia="Calibri" w:hAnsi="Calibri" w:cs="Calibri"/>
          <w:spacing w:val="-5"/>
          <w:sz w:val="20"/>
        </w:rPr>
        <w:t>v</w:t>
      </w:r>
      <w:r>
        <w:rPr>
          <w:rFonts w:ascii="Calibri" w:eastAsia="Calibri" w:hAnsi="Calibri" w:cs="Calibri"/>
          <w:sz w:val="20"/>
        </w:rPr>
        <w:t>ercrafts</w:t>
      </w:r>
      <w:r>
        <w:rPr>
          <w:rFonts w:ascii="Calibri" w:eastAsia="Calibri" w:hAnsi="Calibri" w:cs="Calibri"/>
          <w:spacing w:val="30"/>
          <w:sz w:val="20"/>
        </w:rPr>
        <w:t xml:space="preserve"> </w:t>
      </w:r>
      <w:r>
        <w:rPr>
          <w:rFonts w:ascii="Calibri" w:eastAsia="Calibri" w:hAnsi="Calibri" w:cs="Calibri"/>
          <w:sz w:val="20"/>
        </w:rPr>
        <w:t>that</w:t>
      </w:r>
      <w:r>
        <w:rPr>
          <w:rFonts w:ascii="Calibri" w:eastAsia="Calibri" w:hAnsi="Calibri" w:cs="Calibri"/>
          <w:spacing w:val="12"/>
          <w:sz w:val="20"/>
        </w:rPr>
        <w:t xml:space="preserve"> </w:t>
      </w:r>
      <w:r>
        <w:rPr>
          <w:rFonts w:ascii="Calibri" w:eastAsia="Calibri" w:hAnsi="Calibri" w:cs="Calibri"/>
          <w:sz w:val="20"/>
        </w:rPr>
        <w:t>are</w:t>
      </w:r>
      <w:r>
        <w:rPr>
          <w:rFonts w:ascii="Calibri" w:eastAsia="Calibri" w:hAnsi="Calibri" w:cs="Calibri"/>
          <w:spacing w:val="10"/>
          <w:sz w:val="20"/>
        </w:rPr>
        <w:t xml:space="preserve"> </w:t>
      </w:r>
      <w:r>
        <w:rPr>
          <w:rFonts w:ascii="Calibri" w:eastAsia="Calibri" w:hAnsi="Calibri" w:cs="Calibri"/>
          <w:sz w:val="20"/>
        </w:rPr>
        <w:t>l</w:t>
      </w:r>
      <w:r>
        <w:rPr>
          <w:rFonts w:ascii="Calibri" w:eastAsia="Calibri" w:hAnsi="Calibri" w:cs="Calibri"/>
          <w:spacing w:val="-6"/>
          <w:sz w:val="20"/>
        </w:rPr>
        <w:t>i</w:t>
      </w:r>
      <w:r>
        <w:rPr>
          <w:rFonts w:ascii="Calibri" w:eastAsia="Calibri" w:hAnsi="Calibri" w:cs="Calibri"/>
          <w:sz w:val="20"/>
        </w:rPr>
        <w:t>ght-weight,</w:t>
      </w:r>
      <w:r>
        <w:rPr>
          <w:rFonts w:ascii="Calibri" w:eastAsia="Calibri" w:hAnsi="Calibri" w:cs="Calibri"/>
          <w:spacing w:val="34"/>
          <w:sz w:val="20"/>
        </w:rPr>
        <w:t xml:space="preserve"> </w:t>
      </w:r>
      <w:r>
        <w:rPr>
          <w:rFonts w:ascii="Calibri" w:eastAsia="Calibri" w:hAnsi="Calibri" w:cs="Calibri"/>
          <w:w w:val="103"/>
          <w:sz w:val="20"/>
        </w:rPr>
        <w:t xml:space="preserve">easily </w:t>
      </w:r>
      <w:r>
        <w:rPr>
          <w:rFonts w:ascii="Calibri" w:eastAsia="Calibri" w:hAnsi="Calibri" w:cs="Calibri"/>
          <w:sz w:val="20"/>
        </w:rPr>
        <w:t>maneuverable,</w:t>
      </w:r>
      <w:r>
        <w:rPr>
          <w:rFonts w:ascii="Calibri" w:eastAsia="Calibri" w:hAnsi="Calibri" w:cs="Calibri"/>
          <w:spacing w:val="31"/>
          <w:sz w:val="20"/>
        </w:rPr>
        <w:t xml:space="preserve"> </w:t>
      </w:r>
      <w:r>
        <w:rPr>
          <w:rFonts w:ascii="Calibri" w:eastAsia="Calibri" w:hAnsi="Calibri" w:cs="Calibri"/>
          <w:sz w:val="20"/>
        </w:rPr>
        <w:t>quick</w:t>
      </w:r>
      <w:r>
        <w:rPr>
          <w:rFonts w:ascii="Calibri" w:eastAsia="Calibri" w:hAnsi="Calibri" w:cs="Calibri"/>
          <w:spacing w:val="15"/>
          <w:sz w:val="20"/>
        </w:rPr>
        <w:t xml:space="preserve"> </w:t>
      </w:r>
      <w:r>
        <w:rPr>
          <w:rFonts w:ascii="Calibri" w:eastAsia="Calibri" w:hAnsi="Calibri" w:cs="Calibri"/>
          <w:sz w:val="20"/>
        </w:rPr>
        <w:t>and</w:t>
      </w:r>
      <w:r>
        <w:rPr>
          <w:rFonts w:ascii="Calibri" w:eastAsia="Calibri" w:hAnsi="Calibri" w:cs="Calibri"/>
          <w:spacing w:val="11"/>
          <w:sz w:val="20"/>
        </w:rPr>
        <w:t xml:space="preserve"> </w:t>
      </w:r>
      <w:r>
        <w:rPr>
          <w:rFonts w:ascii="Calibri" w:eastAsia="Calibri" w:hAnsi="Calibri" w:cs="Calibri"/>
          <w:sz w:val="20"/>
        </w:rPr>
        <w:t>strong.</w:t>
      </w:r>
      <w:r>
        <w:rPr>
          <w:rFonts w:ascii="Calibri" w:eastAsia="Calibri" w:hAnsi="Calibri" w:cs="Calibri"/>
          <w:spacing w:val="19"/>
          <w:sz w:val="20"/>
        </w:rPr>
        <w:t xml:space="preserve"> </w:t>
      </w:r>
      <w:r>
        <w:rPr>
          <w:rFonts w:ascii="Calibri" w:eastAsia="Calibri" w:hAnsi="Calibri" w:cs="Calibri"/>
          <w:sz w:val="20"/>
        </w:rPr>
        <w:t>T</w:t>
      </w:r>
      <w:r>
        <w:rPr>
          <w:rFonts w:ascii="Calibri" w:eastAsia="Calibri" w:hAnsi="Calibri" w:cs="Calibri"/>
          <w:spacing w:val="-5"/>
          <w:sz w:val="20"/>
        </w:rPr>
        <w:t>h</w:t>
      </w:r>
      <w:r>
        <w:rPr>
          <w:rFonts w:ascii="Calibri" w:eastAsia="Calibri" w:hAnsi="Calibri" w:cs="Calibri"/>
          <w:sz w:val="20"/>
        </w:rPr>
        <w:t>ey</w:t>
      </w:r>
      <w:r>
        <w:rPr>
          <w:rFonts w:ascii="Calibri" w:eastAsia="Calibri" w:hAnsi="Calibri" w:cs="Calibri"/>
          <w:spacing w:val="14"/>
          <w:sz w:val="20"/>
        </w:rPr>
        <w:t xml:space="preserve"> </w:t>
      </w:r>
      <w:r>
        <w:rPr>
          <w:rFonts w:ascii="Calibri" w:eastAsia="Calibri" w:hAnsi="Calibri" w:cs="Calibri"/>
          <w:sz w:val="20"/>
        </w:rPr>
        <w:t>must</w:t>
      </w:r>
      <w:r>
        <w:rPr>
          <w:rFonts w:ascii="Calibri" w:eastAsia="Calibri" w:hAnsi="Calibri" w:cs="Calibri"/>
          <w:spacing w:val="14"/>
          <w:sz w:val="20"/>
        </w:rPr>
        <w:t xml:space="preserve"> </w:t>
      </w:r>
      <w:r>
        <w:rPr>
          <w:rFonts w:ascii="Calibri" w:eastAsia="Calibri" w:hAnsi="Calibri" w:cs="Calibri"/>
          <w:sz w:val="20"/>
        </w:rPr>
        <w:t>out-throw</w:t>
      </w:r>
      <w:r>
        <w:rPr>
          <w:rFonts w:ascii="Calibri" w:eastAsia="Calibri" w:hAnsi="Calibri" w:cs="Calibri"/>
          <w:spacing w:val="22"/>
          <w:sz w:val="20"/>
        </w:rPr>
        <w:t xml:space="preserve"> </w:t>
      </w:r>
      <w:r>
        <w:rPr>
          <w:rFonts w:ascii="Calibri" w:eastAsia="Calibri" w:hAnsi="Calibri" w:cs="Calibri"/>
          <w:sz w:val="20"/>
        </w:rPr>
        <w:t>their</w:t>
      </w:r>
      <w:r>
        <w:rPr>
          <w:rFonts w:ascii="Calibri" w:eastAsia="Calibri" w:hAnsi="Calibri" w:cs="Calibri"/>
          <w:spacing w:val="14"/>
          <w:sz w:val="20"/>
        </w:rPr>
        <w:t xml:space="preserve"> </w:t>
      </w:r>
      <w:r>
        <w:rPr>
          <w:rFonts w:ascii="Calibri" w:eastAsia="Calibri" w:hAnsi="Calibri" w:cs="Calibri"/>
          <w:sz w:val="20"/>
        </w:rPr>
        <w:t>op</w:t>
      </w:r>
      <w:r>
        <w:rPr>
          <w:rFonts w:ascii="Calibri" w:eastAsia="Calibri" w:hAnsi="Calibri" w:cs="Calibri"/>
          <w:spacing w:val="-5"/>
          <w:sz w:val="20"/>
        </w:rPr>
        <w:t>p</w:t>
      </w:r>
      <w:r>
        <w:rPr>
          <w:rFonts w:ascii="Calibri" w:eastAsia="Calibri" w:hAnsi="Calibri" w:cs="Calibri"/>
          <w:sz w:val="20"/>
        </w:rPr>
        <w:t>onent</w:t>
      </w:r>
      <w:r>
        <w:rPr>
          <w:rFonts w:ascii="Calibri" w:eastAsia="Calibri" w:hAnsi="Calibri" w:cs="Calibri"/>
          <w:spacing w:val="26"/>
          <w:sz w:val="20"/>
        </w:rPr>
        <w:t xml:space="preserve"> </w:t>
      </w:r>
      <w:r>
        <w:rPr>
          <w:rFonts w:ascii="Calibri" w:eastAsia="Calibri" w:hAnsi="Calibri" w:cs="Calibri"/>
          <w:sz w:val="20"/>
        </w:rPr>
        <w:t>in</w:t>
      </w:r>
      <w:r>
        <w:rPr>
          <w:rFonts w:ascii="Calibri" w:eastAsia="Calibri" w:hAnsi="Calibri" w:cs="Calibri"/>
          <w:spacing w:val="7"/>
          <w:sz w:val="20"/>
        </w:rPr>
        <w:t xml:space="preserve"> </w:t>
      </w:r>
      <w:r>
        <w:rPr>
          <w:rFonts w:ascii="Calibri" w:eastAsia="Calibri" w:hAnsi="Calibri" w:cs="Calibri"/>
          <w:w w:val="103"/>
          <w:sz w:val="20"/>
        </w:rPr>
        <w:t xml:space="preserve">a </w:t>
      </w:r>
      <w:r>
        <w:rPr>
          <w:rFonts w:ascii="Calibri" w:eastAsia="Calibri" w:hAnsi="Calibri" w:cs="Calibri"/>
          <w:sz w:val="20"/>
        </w:rPr>
        <w:t>match</w:t>
      </w:r>
      <w:r>
        <w:rPr>
          <w:rFonts w:ascii="Calibri" w:eastAsia="Calibri" w:hAnsi="Calibri" w:cs="Calibri"/>
          <w:spacing w:val="17"/>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pacing w:val="-5"/>
          <w:sz w:val="20"/>
        </w:rPr>
        <w:t>h</w:t>
      </w:r>
      <w:r>
        <w:rPr>
          <w:rFonts w:ascii="Calibri" w:eastAsia="Calibri" w:hAnsi="Calibri" w:cs="Calibri"/>
          <w:sz w:val="20"/>
        </w:rPr>
        <w:t>overcraft</w:t>
      </w:r>
      <w:r>
        <w:rPr>
          <w:rFonts w:ascii="Calibri" w:eastAsia="Calibri" w:hAnsi="Calibri" w:cs="Calibri"/>
          <w:spacing w:val="22"/>
          <w:sz w:val="20"/>
        </w:rPr>
        <w:t xml:space="preserve"> </w:t>
      </w:r>
      <w:r>
        <w:rPr>
          <w:rFonts w:ascii="Calibri" w:eastAsia="Calibri" w:hAnsi="Calibri" w:cs="Calibri"/>
          <w:sz w:val="20"/>
        </w:rPr>
        <w:t>rugby.</w:t>
      </w:r>
      <w:r>
        <w:rPr>
          <w:rFonts w:ascii="Calibri" w:eastAsia="Calibri" w:hAnsi="Calibri" w:cs="Calibri"/>
          <w:spacing w:val="17"/>
          <w:sz w:val="20"/>
        </w:rPr>
        <w:t xml:space="preserve"> </w:t>
      </w:r>
      <w:r>
        <w:rPr>
          <w:rFonts w:ascii="Calibri" w:eastAsia="Calibri" w:hAnsi="Calibri" w:cs="Calibri"/>
          <w:sz w:val="20"/>
        </w:rPr>
        <w:t>Also</w:t>
      </w:r>
      <w:r>
        <w:rPr>
          <w:rFonts w:ascii="Calibri" w:eastAsia="Calibri" w:hAnsi="Calibri" w:cs="Calibri"/>
          <w:spacing w:val="12"/>
          <w:sz w:val="20"/>
        </w:rPr>
        <w:t xml:space="preserve"> </w:t>
      </w:r>
      <w:r>
        <w:rPr>
          <w:rFonts w:ascii="Calibri" w:eastAsia="Calibri" w:hAnsi="Calibri" w:cs="Calibri"/>
          <w:sz w:val="20"/>
        </w:rPr>
        <w:t>they</w:t>
      </w:r>
      <w:r>
        <w:rPr>
          <w:rFonts w:ascii="Calibri" w:eastAsia="Calibri" w:hAnsi="Calibri" w:cs="Calibri"/>
          <w:spacing w:val="13"/>
          <w:sz w:val="20"/>
        </w:rPr>
        <w:t xml:space="preserve"> </w:t>
      </w:r>
      <w:r>
        <w:rPr>
          <w:rFonts w:ascii="Calibri" w:eastAsia="Calibri" w:hAnsi="Calibri" w:cs="Calibri"/>
          <w:sz w:val="20"/>
        </w:rPr>
        <w:t>m</w:t>
      </w:r>
      <w:r>
        <w:rPr>
          <w:rFonts w:ascii="Calibri" w:eastAsia="Calibri" w:hAnsi="Calibri" w:cs="Calibri"/>
          <w:spacing w:val="-4"/>
          <w:sz w:val="20"/>
        </w:rPr>
        <w:t>u</w:t>
      </w:r>
      <w:r>
        <w:rPr>
          <w:rFonts w:ascii="Calibri" w:eastAsia="Calibri" w:hAnsi="Calibri" w:cs="Calibri"/>
          <w:sz w:val="20"/>
        </w:rPr>
        <w:t>st</w:t>
      </w:r>
      <w:r>
        <w:rPr>
          <w:rFonts w:ascii="Calibri" w:eastAsia="Calibri" w:hAnsi="Calibri" w:cs="Calibri"/>
          <w:spacing w:val="14"/>
          <w:sz w:val="20"/>
        </w:rPr>
        <w:t xml:space="preserve"> </w:t>
      </w:r>
      <w:r>
        <w:rPr>
          <w:rFonts w:ascii="Calibri" w:eastAsia="Calibri" w:hAnsi="Calibri" w:cs="Calibri"/>
          <w:sz w:val="20"/>
        </w:rPr>
        <w:t>enter</w:t>
      </w:r>
      <w:r>
        <w:rPr>
          <w:rFonts w:ascii="Calibri" w:eastAsia="Calibri" w:hAnsi="Calibri" w:cs="Calibri"/>
          <w:spacing w:val="15"/>
          <w:sz w:val="20"/>
        </w:rPr>
        <w:t xml:space="preserve"> </w:t>
      </w:r>
      <w:r>
        <w:rPr>
          <w:rFonts w:ascii="Calibri" w:eastAsia="Calibri" w:hAnsi="Calibri" w:cs="Calibri"/>
          <w:sz w:val="20"/>
        </w:rPr>
        <w:t>t</w:t>
      </w:r>
      <w:r>
        <w:rPr>
          <w:rFonts w:ascii="Calibri" w:eastAsia="Calibri" w:hAnsi="Calibri" w:cs="Calibri"/>
          <w:spacing w:val="-5"/>
          <w:sz w:val="20"/>
        </w:rPr>
        <w:t>h</w:t>
      </w:r>
      <w:r>
        <w:rPr>
          <w:rFonts w:ascii="Calibri" w:eastAsia="Calibri" w:hAnsi="Calibri" w:cs="Calibri"/>
          <w:sz w:val="20"/>
        </w:rPr>
        <w:t>e</w:t>
      </w:r>
      <w:r>
        <w:rPr>
          <w:rFonts w:ascii="Calibri" w:eastAsia="Calibri" w:hAnsi="Calibri" w:cs="Calibri"/>
          <w:spacing w:val="10"/>
          <w:sz w:val="20"/>
        </w:rPr>
        <w:t xml:space="preserve"> </w:t>
      </w:r>
      <w:r>
        <w:rPr>
          <w:rFonts w:ascii="Calibri" w:eastAsia="Calibri" w:hAnsi="Calibri" w:cs="Calibri"/>
          <w:sz w:val="20"/>
        </w:rPr>
        <w:t>goal</w:t>
      </w:r>
      <w:r>
        <w:rPr>
          <w:rFonts w:ascii="Calibri" w:eastAsia="Calibri" w:hAnsi="Calibri" w:cs="Calibri"/>
          <w:spacing w:val="12"/>
          <w:sz w:val="20"/>
        </w:rPr>
        <w:t xml:space="preserve"> </w:t>
      </w:r>
      <w:r>
        <w:rPr>
          <w:rFonts w:ascii="Calibri" w:eastAsia="Calibri" w:hAnsi="Calibri" w:cs="Calibri"/>
          <w:sz w:val="20"/>
        </w:rPr>
        <w:t>area</w:t>
      </w:r>
      <w:r>
        <w:rPr>
          <w:rFonts w:ascii="Calibri" w:eastAsia="Calibri" w:hAnsi="Calibri" w:cs="Calibri"/>
          <w:spacing w:val="13"/>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score</w:t>
      </w:r>
      <w:r>
        <w:rPr>
          <w:rFonts w:ascii="Calibri" w:eastAsia="Calibri" w:hAnsi="Calibri" w:cs="Calibri"/>
          <w:spacing w:val="9"/>
          <w:sz w:val="20"/>
        </w:rPr>
        <w:t xml:space="preserve"> </w:t>
      </w:r>
      <w:r>
        <w:rPr>
          <w:rFonts w:ascii="Calibri" w:eastAsia="Calibri" w:hAnsi="Calibri" w:cs="Calibri"/>
          <w:w w:val="103"/>
          <w:sz w:val="20"/>
        </w:rPr>
        <w:t>points.</w:t>
      </w:r>
    </w:p>
    <w:p w:rsidR="009834D0" w:rsidRDefault="009834D0" w:rsidP="009834D0">
      <w:pPr>
        <w:spacing w:before="18" w:after="0" w:line="280" w:lineRule="exact"/>
        <w:rPr>
          <w:sz w:val="28"/>
          <w:szCs w:val="28"/>
        </w:rPr>
      </w:pPr>
    </w:p>
    <w:p w:rsidR="009834D0" w:rsidRDefault="009834D0" w:rsidP="009834D0">
      <w:pPr>
        <w:spacing w:before="26" w:after="0" w:line="240" w:lineRule="auto"/>
        <w:ind w:right="-20"/>
        <w:rPr>
          <w:rFonts w:ascii="Calibri" w:eastAsia="Calibri" w:hAnsi="Calibri" w:cs="Calibri"/>
          <w:sz w:val="20"/>
        </w:rPr>
      </w:pPr>
      <w:r>
        <w:rPr>
          <w:rFonts w:ascii="Calibri" w:eastAsia="Calibri" w:hAnsi="Calibri" w:cs="Calibri"/>
          <w:b/>
          <w:bCs/>
        </w:rPr>
        <w:t>Rules</w:t>
      </w:r>
      <w:r>
        <w:rPr>
          <w:rFonts w:ascii="Calibri" w:eastAsia="Calibri" w:hAnsi="Calibri" w:cs="Calibri"/>
          <w:b/>
          <w:bCs/>
          <w:spacing w:val="11"/>
        </w:rPr>
        <w:t xml:space="preserve"> </w:t>
      </w:r>
      <w:r>
        <w:rPr>
          <w:rFonts w:ascii="Calibri" w:eastAsia="Calibri" w:hAnsi="Calibri" w:cs="Calibri"/>
          <w:b/>
          <w:bCs/>
        </w:rPr>
        <w:t>and</w:t>
      </w:r>
      <w:r>
        <w:rPr>
          <w:rFonts w:ascii="Calibri" w:eastAsia="Calibri" w:hAnsi="Calibri" w:cs="Calibri"/>
          <w:b/>
          <w:bCs/>
          <w:spacing w:val="8"/>
        </w:rPr>
        <w:t xml:space="preserve"> </w:t>
      </w:r>
      <w:r>
        <w:rPr>
          <w:rFonts w:ascii="Calibri" w:eastAsia="Calibri" w:hAnsi="Calibri" w:cs="Calibri"/>
          <w:b/>
          <w:bCs/>
          <w:w w:val="102"/>
        </w:rPr>
        <w:t>Regulation</w:t>
      </w:r>
      <w:r>
        <w:rPr>
          <w:rFonts w:ascii="Calibri" w:eastAsia="Calibri" w:hAnsi="Calibri" w:cs="Calibri"/>
          <w:b/>
          <w:bCs/>
          <w:spacing w:val="-3"/>
          <w:w w:val="102"/>
        </w:rPr>
        <w:t>s</w:t>
      </w:r>
      <w:r>
        <w:rPr>
          <w:rFonts w:ascii="Calibri" w:eastAsia="Calibri" w:hAnsi="Calibri" w:cs="Calibri"/>
          <w:w w:val="103"/>
          <w:sz w:val="20"/>
        </w:rPr>
        <w:t>:</w:t>
      </w:r>
    </w:p>
    <w:p w:rsidR="009834D0" w:rsidRDefault="009834D0" w:rsidP="009834D0">
      <w:pPr>
        <w:spacing w:before="7" w:after="0" w:line="120" w:lineRule="exact"/>
        <w:rPr>
          <w:sz w:val="12"/>
          <w:szCs w:val="12"/>
        </w:rPr>
      </w:pPr>
    </w:p>
    <w:p w:rsidR="009834D0" w:rsidRDefault="009834D0" w:rsidP="009834D0">
      <w:pPr>
        <w:tabs>
          <w:tab w:val="left" w:pos="1840"/>
        </w:tabs>
        <w:spacing w:after="0" w:line="232" w:lineRule="exact"/>
        <w:ind w:left="1849" w:right="107" w:hanging="338"/>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r>
        <w:rPr>
          <w:rFonts w:ascii="Calibri" w:eastAsia="Calibri" w:hAnsi="Calibri" w:cs="Calibri"/>
          <w:sz w:val="20"/>
        </w:rPr>
        <w:t>A</w:t>
      </w:r>
      <w:r>
        <w:rPr>
          <w:rFonts w:ascii="Calibri" w:eastAsia="Calibri" w:hAnsi="Calibri" w:cs="Calibri"/>
          <w:spacing w:val="28"/>
          <w:sz w:val="20"/>
        </w:rPr>
        <w:t xml:space="preserve"> </w:t>
      </w:r>
      <w:proofErr w:type="gramStart"/>
      <w:r>
        <w:rPr>
          <w:rFonts w:ascii="Calibri" w:eastAsia="Calibri" w:hAnsi="Calibri" w:cs="Calibri"/>
          <w:sz w:val="20"/>
        </w:rPr>
        <w:t xml:space="preserve">hovercraft </w:t>
      </w:r>
      <w:r>
        <w:rPr>
          <w:rFonts w:ascii="Calibri" w:eastAsia="Calibri" w:hAnsi="Calibri" w:cs="Calibri"/>
          <w:spacing w:val="2"/>
          <w:sz w:val="20"/>
        </w:rPr>
        <w:t xml:space="preserve"> </w:t>
      </w:r>
      <w:r>
        <w:rPr>
          <w:rFonts w:ascii="Calibri" w:eastAsia="Calibri" w:hAnsi="Calibri" w:cs="Calibri"/>
          <w:sz w:val="20"/>
        </w:rPr>
        <w:t>is</w:t>
      </w:r>
      <w:proofErr w:type="gramEnd"/>
      <w:r>
        <w:rPr>
          <w:rFonts w:ascii="Calibri" w:eastAsia="Calibri" w:hAnsi="Calibri" w:cs="Calibri"/>
          <w:spacing w:val="29"/>
          <w:sz w:val="20"/>
        </w:rPr>
        <w:t xml:space="preserve"> </w:t>
      </w:r>
      <w:r>
        <w:rPr>
          <w:rFonts w:ascii="Calibri" w:eastAsia="Calibri" w:hAnsi="Calibri" w:cs="Calibri"/>
          <w:sz w:val="20"/>
        </w:rPr>
        <w:t>a</w:t>
      </w:r>
      <w:r>
        <w:rPr>
          <w:rFonts w:ascii="Calibri" w:eastAsia="Calibri" w:hAnsi="Calibri" w:cs="Calibri"/>
          <w:spacing w:val="31"/>
          <w:sz w:val="20"/>
        </w:rPr>
        <w:t xml:space="preserve"> </w:t>
      </w:r>
      <w:r>
        <w:rPr>
          <w:rFonts w:ascii="Calibri" w:eastAsia="Calibri" w:hAnsi="Calibri" w:cs="Calibri"/>
          <w:sz w:val="20"/>
        </w:rPr>
        <w:t>vehi</w:t>
      </w:r>
      <w:r>
        <w:rPr>
          <w:rFonts w:ascii="Calibri" w:eastAsia="Calibri" w:hAnsi="Calibri" w:cs="Calibri"/>
          <w:spacing w:val="-5"/>
          <w:sz w:val="20"/>
        </w:rPr>
        <w:t>c</w:t>
      </w:r>
      <w:r>
        <w:rPr>
          <w:rFonts w:ascii="Calibri" w:eastAsia="Calibri" w:hAnsi="Calibri" w:cs="Calibri"/>
          <w:sz w:val="20"/>
        </w:rPr>
        <w:t xml:space="preserve">le </w:t>
      </w:r>
      <w:r>
        <w:rPr>
          <w:rFonts w:ascii="Calibri" w:eastAsia="Calibri" w:hAnsi="Calibri" w:cs="Calibri"/>
          <w:spacing w:val="1"/>
          <w:sz w:val="20"/>
        </w:rPr>
        <w:t xml:space="preserve"> </w:t>
      </w:r>
      <w:r>
        <w:rPr>
          <w:rFonts w:ascii="Calibri" w:eastAsia="Calibri" w:hAnsi="Calibri" w:cs="Calibri"/>
          <w:sz w:val="20"/>
        </w:rPr>
        <w:t>which</w:t>
      </w:r>
      <w:r>
        <w:rPr>
          <w:rFonts w:ascii="Calibri" w:eastAsia="Calibri" w:hAnsi="Calibri" w:cs="Calibri"/>
          <w:spacing w:val="36"/>
          <w:sz w:val="20"/>
        </w:rPr>
        <w:t xml:space="preserve"> </w:t>
      </w:r>
      <w:r>
        <w:rPr>
          <w:rFonts w:ascii="Calibri" w:eastAsia="Calibri" w:hAnsi="Calibri" w:cs="Calibri"/>
          <w:sz w:val="20"/>
        </w:rPr>
        <w:t>floats</w:t>
      </w:r>
      <w:r>
        <w:rPr>
          <w:rFonts w:ascii="Calibri" w:eastAsia="Calibri" w:hAnsi="Calibri" w:cs="Calibri"/>
          <w:spacing w:val="40"/>
          <w:sz w:val="20"/>
        </w:rPr>
        <w:t xml:space="preserve"> </w:t>
      </w:r>
      <w:r>
        <w:rPr>
          <w:rFonts w:ascii="Calibri" w:eastAsia="Calibri" w:hAnsi="Calibri" w:cs="Calibri"/>
          <w:sz w:val="20"/>
        </w:rPr>
        <w:t>on</w:t>
      </w:r>
      <w:r>
        <w:rPr>
          <w:rFonts w:ascii="Calibri" w:eastAsia="Calibri" w:hAnsi="Calibri" w:cs="Calibri"/>
          <w:spacing w:val="31"/>
          <w:sz w:val="20"/>
        </w:rPr>
        <w:t xml:space="preserve"> </w:t>
      </w:r>
      <w:r>
        <w:rPr>
          <w:rFonts w:ascii="Calibri" w:eastAsia="Calibri" w:hAnsi="Calibri" w:cs="Calibri"/>
          <w:sz w:val="20"/>
        </w:rPr>
        <w:t>a</w:t>
      </w:r>
      <w:r>
        <w:rPr>
          <w:rFonts w:ascii="Calibri" w:eastAsia="Calibri" w:hAnsi="Calibri" w:cs="Calibri"/>
          <w:spacing w:val="28"/>
          <w:sz w:val="20"/>
        </w:rPr>
        <w:t xml:space="preserve"> </w:t>
      </w:r>
      <w:r>
        <w:rPr>
          <w:rFonts w:ascii="Calibri" w:eastAsia="Calibri" w:hAnsi="Calibri" w:cs="Calibri"/>
          <w:sz w:val="20"/>
        </w:rPr>
        <w:t>cushion</w:t>
      </w:r>
      <w:r>
        <w:rPr>
          <w:rFonts w:ascii="Calibri" w:eastAsia="Calibri" w:hAnsi="Calibri" w:cs="Calibri"/>
          <w:spacing w:val="45"/>
          <w:sz w:val="20"/>
        </w:rPr>
        <w:t xml:space="preserve"> </w:t>
      </w:r>
      <w:r>
        <w:rPr>
          <w:rFonts w:ascii="Calibri" w:eastAsia="Calibri" w:hAnsi="Calibri" w:cs="Calibri"/>
          <w:sz w:val="20"/>
        </w:rPr>
        <w:t>of</w:t>
      </w:r>
      <w:r>
        <w:rPr>
          <w:rFonts w:ascii="Calibri" w:eastAsia="Calibri" w:hAnsi="Calibri" w:cs="Calibri"/>
          <w:spacing w:val="29"/>
          <w:sz w:val="20"/>
        </w:rPr>
        <w:t xml:space="preserve"> </w:t>
      </w:r>
      <w:r>
        <w:rPr>
          <w:rFonts w:ascii="Calibri" w:eastAsia="Calibri" w:hAnsi="Calibri" w:cs="Calibri"/>
          <w:sz w:val="20"/>
        </w:rPr>
        <w:t>high</w:t>
      </w:r>
      <w:r>
        <w:rPr>
          <w:rFonts w:ascii="Calibri" w:eastAsia="Calibri" w:hAnsi="Calibri" w:cs="Calibri"/>
          <w:spacing w:val="34"/>
          <w:sz w:val="20"/>
        </w:rPr>
        <w:t xml:space="preserve"> </w:t>
      </w:r>
      <w:r>
        <w:rPr>
          <w:rFonts w:ascii="Calibri" w:eastAsia="Calibri" w:hAnsi="Calibri" w:cs="Calibri"/>
          <w:sz w:val="20"/>
        </w:rPr>
        <w:t xml:space="preserve">pressurized </w:t>
      </w:r>
      <w:r>
        <w:rPr>
          <w:rFonts w:ascii="Calibri" w:eastAsia="Calibri" w:hAnsi="Calibri" w:cs="Calibri"/>
          <w:spacing w:val="6"/>
          <w:sz w:val="20"/>
        </w:rPr>
        <w:t xml:space="preserve"> </w:t>
      </w:r>
      <w:r>
        <w:rPr>
          <w:rFonts w:ascii="Calibri" w:eastAsia="Calibri" w:hAnsi="Calibri" w:cs="Calibri"/>
          <w:sz w:val="20"/>
        </w:rPr>
        <w:t>air</w:t>
      </w:r>
      <w:r>
        <w:rPr>
          <w:rFonts w:ascii="Calibri" w:eastAsia="Calibri" w:hAnsi="Calibri" w:cs="Calibri"/>
          <w:spacing w:val="32"/>
          <w:sz w:val="20"/>
        </w:rPr>
        <w:t xml:space="preserve"> </w:t>
      </w:r>
      <w:r>
        <w:rPr>
          <w:rFonts w:ascii="Calibri" w:eastAsia="Calibri" w:hAnsi="Calibri" w:cs="Calibri"/>
          <w:w w:val="103"/>
          <w:sz w:val="20"/>
        </w:rPr>
        <w:t xml:space="preserve">and </w:t>
      </w:r>
      <w:r>
        <w:rPr>
          <w:rFonts w:ascii="Calibri" w:eastAsia="Calibri" w:hAnsi="Calibri" w:cs="Calibri"/>
          <w:sz w:val="20"/>
        </w:rPr>
        <w:t>propels</w:t>
      </w:r>
      <w:r>
        <w:rPr>
          <w:rFonts w:ascii="Calibri" w:eastAsia="Calibri" w:hAnsi="Calibri" w:cs="Calibri"/>
          <w:spacing w:val="15"/>
          <w:sz w:val="20"/>
        </w:rPr>
        <w:t xml:space="preserve"> </w:t>
      </w:r>
      <w:r>
        <w:rPr>
          <w:rFonts w:ascii="Calibri" w:eastAsia="Calibri" w:hAnsi="Calibri" w:cs="Calibri"/>
          <w:sz w:val="20"/>
        </w:rPr>
        <w:t>itself</w:t>
      </w:r>
      <w:r>
        <w:rPr>
          <w:rFonts w:ascii="Calibri" w:eastAsia="Calibri" w:hAnsi="Calibri" w:cs="Calibri"/>
          <w:spacing w:val="14"/>
          <w:sz w:val="20"/>
        </w:rPr>
        <w:t xml:space="preserve"> </w:t>
      </w:r>
      <w:r>
        <w:rPr>
          <w:rFonts w:ascii="Calibri" w:eastAsia="Calibri" w:hAnsi="Calibri" w:cs="Calibri"/>
          <w:sz w:val="20"/>
        </w:rPr>
        <w:t>on</w:t>
      </w:r>
      <w:r>
        <w:rPr>
          <w:rFonts w:ascii="Calibri" w:eastAsia="Calibri" w:hAnsi="Calibri" w:cs="Calibri"/>
          <w:spacing w:val="8"/>
          <w:sz w:val="20"/>
        </w:rPr>
        <w:t xml:space="preserve"> </w:t>
      </w:r>
      <w:r>
        <w:rPr>
          <w:rFonts w:ascii="Calibri" w:eastAsia="Calibri" w:hAnsi="Calibri" w:cs="Calibri"/>
          <w:sz w:val="20"/>
        </w:rPr>
        <w:t>this</w:t>
      </w:r>
      <w:r>
        <w:rPr>
          <w:rFonts w:ascii="Calibri" w:eastAsia="Calibri" w:hAnsi="Calibri" w:cs="Calibri"/>
          <w:spacing w:val="11"/>
          <w:sz w:val="20"/>
        </w:rPr>
        <w:t xml:space="preserve"> </w:t>
      </w:r>
      <w:r>
        <w:rPr>
          <w:rFonts w:ascii="Calibri" w:eastAsia="Calibri" w:hAnsi="Calibri" w:cs="Calibri"/>
          <w:sz w:val="20"/>
        </w:rPr>
        <w:t>air-</w:t>
      </w:r>
      <w:r>
        <w:rPr>
          <w:rFonts w:ascii="Calibri" w:eastAsia="Calibri" w:hAnsi="Calibri" w:cs="Calibri"/>
          <w:spacing w:val="-5"/>
          <w:sz w:val="20"/>
        </w:rPr>
        <w:t>c</w:t>
      </w:r>
      <w:r>
        <w:rPr>
          <w:rFonts w:ascii="Calibri" w:eastAsia="Calibri" w:hAnsi="Calibri" w:cs="Calibri"/>
          <w:sz w:val="20"/>
        </w:rPr>
        <w:t>ushion</w:t>
      </w:r>
      <w:r>
        <w:rPr>
          <w:rFonts w:ascii="Calibri" w:eastAsia="Calibri" w:hAnsi="Calibri" w:cs="Calibri"/>
          <w:spacing w:val="24"/>
          <w:sz w:val="20"/>
        </w:rPr>
        <w:t xml:space="preserve"> </w:t>
      </w:r>
      <w:r>
        <w:rPr>
          <w:rFonts w:ascii="Calibri" w:eastAsia="Calibri" w:hAnsi="Calibri" w:cs="Calibri"/>
          <w:sz w:val="20"/>
        </w:rPr>
        <w:t>using</w:t>
      </w:r>
      <w:r>
        <w:rPr>
          <w:rFonts w:ascii="Calibri" w:eastAsia="Calibri" w:hAnsi="Calibri" w:cs="Calibri"/>
          <w:spacing w:val="15"/>
          <w:sz w:val="20"/>
        </w:rPr>
        <w:t xml:space="preserve"> </w:t>
      </w:r>
      <w:r>
        <w:rPr>
          <w:rFonts w:ascii="Calibri" w:eastAsia="Calibri" w:hAnsi="Calibri" w:cs="Calibri"/>
          <w:sz w:val="20"/>
        </w:rPr>
        <w:t>a</w:t>
      </w:r>
      <w:r>
        <w:rPr>
          <w:rFonts w:ascii="Calibri" w:eastAsia="Calibri" w:hAnsi="Calibri" w:cs="Calibri"/>
          <w:spacing w:val="5"/>
          <w:sz w:val="20"/>
        </w:rPr>
        <w:t xml:space="preserve"> </w:t>
      </w:r>
      <w:r>
        <w:rPr>
          <w:rFonts w:ascii="Calibri" w:eastAsia="Calibri" w:hAnsi="Calibri" w:cs="Calibri"/>
          <w:sz w:val="20"/>
        </w:rPr>
        <w:t>thrust</w:t>
      </w:r>
      <w:r>
        <w:rPr>
          <w:rFonts w:ascii="Calibri" w:eastAsia="Calibri" w:hAnsi="Calibri" w:cs="Calibri"/>
          <w:spacing w:val="17"/>
          <w:sz w:val="20"/>
        </w:rPr>
        <w:t xml:space="preserve"> </w:t>
      </w:r>
      <w:r>
        <w:rPr>
          <w:rFonts w:ascii="Calibri" w:eastAsia="Calibri" w:hAnsi="Calibri" w:cs="Calibri"/>
          <w:sz w:val="20"/>
        </w:rPr>
        <w:t>producing</w:t>
      </w:r>
      <w:r>
        <w:rPr>
          <w:rFonts w:ascii="Calibri" w:eastAsia="Calibri" w:hAnsi="Calibri" w:cs="Calibri"/>
          <w:spacing w:val="21"/>
          <w:sz w:val="20"/>
        </w:rPr>
        <w:t xml:space="preserve"> </w:t>
      </w:r>
      <w:r>
        <w:rPr>
          <w:rFonts w:ascii="Calibri" w:eastAsia="Calibri" w:hAnsi="Calibri" w:cs="Calibri"/>
          <w:sz w:val="20"/>
        </w:rPr>
        <w:t>mechanis</w:t>
      </w:r>
      <w:r>
        <w:rPr>
          <w:rFonts w:ascii="Calibri" w:eastAsia="Calibri" w:hAnsi="Calibri" w:cs="Calibri"/>
          <w:spacing w:val="-4"/>
          <w:sz w:val="20"/>
        </w:rPr>
        <w:t>m</w:t>
      </w:r>
      <w:r>
        <w:rPr>
          <w:rFonts w:ascii="Calibri" w:eastAsia="Calibri" w:hAnsi="Calibri" w:cs="Calibri"/>
          <w:sz w:val="20"/>
        </w:rPr>
        <w:t>.</w:t>
      </w:r>
      <w:r>
        <w:rPr>
          <w:rFonts w:ascii="Calibri" w:eastAsia="Calibri" w:hAnsi="Calibri" w:cs="Calibri"/>
          <w:spacing w:val="35"/>
          <w:sz w:val="20"/>
        </w:rPr>
        <w:t xml:space="preserve"> </w:t>
      </w:r>
      <w:r>
        <w:rPr>
          <w:rFonts w:ascii="Symbol" w:eastAsia="Symbol" w:hAnsi="Symbol" w:cs="Symbol"/>
          <w:w w:val="103"/>
          <w:sz w:val="20"/>
        </w:rPr>
        <w:t></w:t>
      </w:r>
    </w:p>
    <w:p w:rsidR="009834D0" w:rsidRDefault="009834D0" w:rsidP="009834D0">
      <w:pPr>
        <w:spacing w:after="0" w:line="144"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840"/>
        </w:tabs>
        <w:spacing w:after="0" w:line="224" w:lineRule="exact"/>
        <w:ind w:left="1510"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Control</w:t>
      </w:r>
      <w:r>
        <w:rPr>
          <w:rFonts w:ascii="Calibri" w:eastAsia="Calibri" w:hAnsi="Calibri" w:cs="Calibri"/>
          <w:spacing w:val="20"/>
          <w:position w:val="1"/>
          <w:sz w:val="20"/>
        </w:rPr>
        <w:t xml:space="preserve"> </w:t>
      </w:r>
      <w:r>
        <w:rPr>
          <w:rFonts w:ascii="Calibri" w:eastAsia="Calibri" w:hAnsi="Calibri" w:cs="Calibri"/>
          <w:position w:val="1"/>
          <w:sz w:val="20"/>
        </w:rPr>
        <w:t>is</w:t>
      </w:r>
      <w:r>
        <w:rPr>
          <w:rFonts w:ascii="Calibri" w:eastAsia="Calibri" w:hAnsi="Calibri" w:cs="Calibri"/>
          <w:spacing w:val="6"/>
          <w:position w:val="1"/>
          <w:sz w:val="20"/>
        </w:rPr>
        <w:t xml:space="preserve"> </w:t>
      </w:r>
      <w:r>
        <w:rPr>
          <w:rFonts w:ascii="Calibri" w:eastAsia="Calibri" w:hAnsi="Calibri" w:cs="Calibri"/>
          <w:position w:val="1"/>
          <w:sz w:val="20"/>
        </w:rPr>
        <w:t>generally</w:t>
      </w:r>
      <w:r>
        <w:rPr>
          <w:rFonts w:ascii="Calibri" w:eastAsia="Calibri" w:hAnsi="Calibri" w:cs="Calibri"/>
          <w:spacing w:val="28"/>
          <w:position w:val="1"/>
          <w:sz w:val="20"/>
        </w:rPr>
        <w:t xml:space="preserve"> </w:t>
      </w:r>
      <w:r>
        <w:rPr>
          <w:rFonts w:ascii="Calibri" w:eastAsia="Calibri" w:hAnsi="Calibri" w:cs="Calibri"/>
          <w:position w:val="1"/>
          <w:sz w:val="20"/>
        </w:rPr>
        <w:t>achieved</w:t>
      </w:r>
      <w:r>
        <w:rPr>
          <w:rFonts w:ascii="Calibri" w:eastAsia="Calibri" w:hAnsi="Calibri" w:cs="Calibri"/>
          <w:spacing w:val="24"/>
          <w:position w:val="1"/>
          <w:sz w:val="20"/>
        </w:rPr>
        <w:t xml:space="preserve"> </w:t>
      </w:r>
      <w:r>
        <w:rPr>
          <w:rFonts w:ascii="Calibri" w:eastAsia="Calibri" w:hAnsi="Calibri" w:cs="Calibri"/>
          <w:position w:val="1"/>
          <w:sz w:val="20"/>
        </w:rPr>
        <w:t>by</w:t>
      </w:r>
      <w:r>
        <w:rPr>
          <w:rFonts w:ascii="Calibri" w:eastAsia="Calibri" w:hAnsi="Calibri" w:cs="Calibri"/>
          <w:spacing w:val="12"/>
          <w:position w:val="1"/>
          <w:sz w:val="20"/>
        </w:rPr>
        <w:t xml:space="preserve"> </w:t>
      </w:r>
      <w:r>
        <w:rPr>
          <w:rFonts w:ascii="Calibri" w:eastAsia="Calibri" w:hAnsi="Calibri" w:cs="Calibri"/>
          <w:position w:val="1"/>
          <w:sz w:val="20"/>
        </w:rPr>
        <w:t>the</w:t>
      </w:r>
      <w:r>
        <w:rPr>
          <w:rFonts w:ascii="Calibri" w:eastAsia="Calibri" w:hAnsi="Calibri" w:cs="Calibri"/>
          <w:spacing w:val="14"/>
          <w:position w:val="1"/>
          <w:sz w:val="20"/>
        </w:rPr>
        <w:t xml:space="preserve"> </w:t>
      </w:r>
      <w:r>
        <w:rPr>
          <w:rFonts w:ascii="Calibri" w:eastAsia="Calibri" w:hAnsi="Calibri" w:cs="Calibri"/>
          <w:position w:val="1"/>
          <w:sz w:val="20"/>
        </w:rPr>
        <w:t>use</w:t>
      </w:r>
      <w:r>
        <w:rPr>
          <w:rFonts w:ascii="Calibri" w:eastAsia="Calibri" w:hAnsi="Calibri" w:cs="Calibri"/>
          <w:spacing w:val="16"/>
          <w:position w:val="1"/>
          <w:sz w:val="20"/>
        </w:rPr>
        <w:t xml:space="preserve"> </w:t>
      </w:r>
      <w:r>
        <w:rPr>
          <w:rFonts w:ascii="Calibri" w:eastAsia="Calibri" w:hAnsi="Calibri" w:cs="Calibri"/>
          <w:position w:val="1"/>
          <w:sz w:val="20"/>
        </w:rPr>
        <w:t>of</w:t>
      </w:r>
      <w:r>
        <w:rPr>
          <w:rFonts w:ascii="Calibri" w:eastAsia="Calibri" w:hAnsi="Calibri" w:cs="Calibri"/>
          <w:spacing w:val="7"/>
          <w:position w:val="1"/>
          <w:sz w:val="20"/>
        </w:rPr>
        <w:t xml:space="preserve"> </w:t>
      </w:r>
      <w:r>
        <w:rPr>
          <w:rFonts w:ascii="Calibri" w:eastAsia="Calibri" w:hAnsi="Calibri" w:cs="Calibri"/>
          <w:position w:val="1"/>
          <w:sz w:val="20"/>
        </w:rPr>
        <w:t>r</w:t>
      </w:r>
      <w:r>
        <w:rPr>
          <w:rFonts w:ascii="Calibri" w:eastAsia="Calibri" w:hAnsi="Calibri" w:cs="Calibri"/>
          <w:spacing w:val="4"/>
          <w:position w:val="1"/>
          <w:sz w:val="20"/>
        </w:rPr>
        <w:t>u</w:t>
      </w:r>
      <w:r>
        <w:rPr>
          <w:rFonts w:ascii="Calibri" w:eastAsia="Calibri" w:hAnsi="Calibri" w:cs="Calibri"/>
          <w:position w:val="1"/>
          <w:sz w:val="20"/>
        </w:rPr>
        <w:t>dders,</w:t>
      </w:r>
      <w:r>
        <w:rPr>
          <w:rFonts w:ascii="Calibri" w:eastAsia="Calibri" w:hAnsi="Calibri" w:cs="Calibri"/>
          <w:spacing w:val="22"/>
          <w:position w:val="1"/>
          <w:sz w:val="20"/>
        </w:rPr>
        <w:t xml:space="preserve"> </w:t>
      </w:r>
      <w:r>
        <w:rPr>
          <w:rFonts w:ascii="Calibri" w:eastAsia="Calibri" w:hAnsi="Calibri" w:cs="Calibri"/>
          <w:position w:val="1"/>
          <w:sz w:val="20"/>
        </w:rPr>
        <w:t>though</w:t>
      </w:r>
      <w:r>
        <w:rPr>
          <w:rFonts w:ascii="Calibri" w:eastAsia="Calibri" w:hAnsi="Calibri" w:cs="Calibri"/>
          <w:spacing w:val="23"/>
          <w:position w:val="1"/>
          <w:sz w:val="20"/>
        </w:rPr>
        <w:t xml:space="preserve"> </w:t>
      </w:r>
      <w:r>
        <w:rPr>
          <w:rFonts w:ascii="Calibri" w:eastAsia="Calibri" w:hAnsi="Calibri" w:cs="Calibri"/>
          <w:position w:val="1"/>
          <w:sz w:val="20"/>
        </w:rPr>
        <w:t>it</w:t>
      </w:r>
      <w:r>
        <w:rPr>
          <w:rFonts w:ascii="Calibri" w:eastAsia="Calibri" w:hAnsi="Calibri" w:cs="Calibri"/>
          <w:spacing w:val="5"/>
          <w:position w:val="1"/>
          <w:sz w:val="20"/>
        </w:rPr>
        <w:t xml:space="preserve"> </w:t>
      </w:r>
      <w:r>
        <w:rPr>
          <w:rFonts w:ascii="Calibri" w:eastAsia="Calibri" w:hAnsi="Calibri" w:cs="Calibri"/>
          <w:position w:val="1"/>
          <w:sz w:val="20"/>
        </w:rPr>
        <w:t>is</w:t>
      </w:r>
      <w:r>
        <w:rPr>
          <w:rFonts w:ascii="Calibri" w:eastAsia="Calibri" w:hAnsi="Calibri" w:cs="Calibri"/>
          <w:spacing w:val="16"/>
          <w:position w:val="1"/>
          <w:sz w:val="20"/>
        </w:rPr>
        <w:t xml:space="preserve"> </w:t>
      </w:r>
      <w:r>
        <w:rPr>
          <w:rFonts w:ascii="Calibri" w:eastAsia="Calibri" w:hAnsi="Calibri" w:cs="Calibri"/>
          <w:position w:val="1"/>
          <w:sz w:val="20"/>
        </w:rPr>
        <w:t>not</w:t>
      </w:r>
      <w:r>
        <w:rPr>
          <w:rFonts w:ascii="Calibri" w:eastAsia="Calibri" w:hAnsi="Calibri" w:cs="Calibri"/>
          <w:spacing w:val="10"/>
          <w:position w:val="1"/>
          <w:sz w:val="20"/>
        </w:rPr>
        <w:t xml:space="preserve"> </w:t>
      </w:r>
      <w:r>
        <w:rPr>
          <w:rFonts w:ascii="Calibri" w:eastAsia="Calibri" w:hAnsi="Calibri" w:cs="Calibri"/>
          <w:w w:val="103"/>
          <w:position w:val="1"/>
          <w:sz w:val="20"/>
        </w:rPr>
        <w:t>the</w:t>
      </w:r>
    </w:p>
    <w:p w:rsidR="009834D0" w:rsidRDefault="009834D0" w:rsidP="009834D0">
      <w:pPr>
        <w:tabs>
          <w:tab w:val="left" w:pos="1840"/>
        </w:tabs>
        <w:spacing w:after="0" w:line="303" w:lineRule="exact"/>
        <w:ind w:left="495"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8"/>
          <w:position w:val="-2"/>
          <w:sz w:val="20"/>
        </w:rPr>
        <w:t></w:t>
      </w:r>
      <w:r>
        <w:rPr>
          <w:rFonts w:ascii="Times New Roman" w:eastAsia="Times New Roman" w:hAnsi="Times New Roman" w:cs="Times New Roman"/>
          <w:position w:val="-2"/>
          <w:sz w:val="20"/>
        </w:rPr>
        <w:tab/>
      </w:r>
      <w:proofErr w:type="gramStart"/>
      <w:r>
        <w:rPr>
          <w:rFonts w:ascii="Calibri" w:eastAsia="Calibri" w:hAnsi="Calibri" w:cs="Calibri"/>
          <w:position w:val="6"/>
          <w:sz w:val="20"/>
        </w:rPr>
        <w:t>only</w:t>
      </w:r>
      <w:proofErr w:type="gramEnd"/>
      <w:r>
        <w:rPr>
          <w:rFonts w:ascii="Calibri" w:eastAsia="Calibri" w:hAnsi="Calibri" w:cs="Calibri"/>
          <w:spacing w:val="12"/>
          <w:position w:val="6"/>
          <w:sz w:val="20"/>
        </w:rPr>
        <w:t xml:space="preserve"> </w:t>
      </w:r>
      <w:r>
        <w:rPr>
          <w:rFonts w:ascii="Calibri" w:eastAsia="Calibri" w:hAnsi="Calibri" w:cs="Calibri"/>
          <w:position w:val="6"/>
          <w:sz w:val="20"/>
        </w:rPr>
        <w:t>s</w:t>
      </w:r>
      <w:r>
        <w:rPr>
          <w:rFonts w:ascii="Calibri" w:eastAsia="Calibri" w:hAnsi="Calibri" w:cs="Calibri"/>
          <w:spacing w:val="-5"/>
          <w:position w:val="6"/>
          <w:sz w:val="20"/>
        </w:rPr>
        <w:t>o</w:t>
      </w:r>
      <w:r>
        <w:rPr>
          <w:rFonts w:ascii="Calibri" w:eastAsia="Calibri" w:hAnsi="Calibri" w:cs="Calibri"/>
          <w:position w:val="6"/>
          <w:sz w:val="20"/>
        </w:rPr>
        <w:t>lution.</w:t>
      </w:r>
      <w:r>
        <w:rPr>
          <w:rFonts w:ascii="Calibri" w:eastAsia="Calibri" w:hAnsi="Calibri" w:cs="Calibri"/>
          <w:spacing w:val="24"/>
          <w:position w:val="6"/>
          <w:sz w:val="20"/>
        </w:rPr>
        <w:t xml:space="preserve"> </w:t>
      </w:r>
      <w:r>
        <w:rPr>
          <w:rFonts w:ascii="Symbol" w:eastAsia="Symbol" w:hAnsi="Symbol" w:cs="Symbol"/>
          <w:w w:val="103"/>
          <w:position w:val="6"/>
          <w:sz w:val="20"/>
        </w:rPr>
        <w:t></w:t>
      </w:r>
    </w:p>
    <w:p w:rsidR="009834D0" w:rsidRDefault="009834D0" w:rsidP="009834D0">
      <w:pPr>
        <w:tabs>
          <w:tab w:val="left" w:pos="1840"/>
        </w:tabs>
        <w:spacing w:after="0" w:line="187" w:lineRule="exact"/>
        <w:ind w:left="1510"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7"/>
          <w:position w:val="-2"/>
          <w:sz w:val="20"/>
        </w:rPr>
        <w:t></w:t>
      </w:r>
      <w:r>
        <w:rPr>
          <w:rFonts w:ascii="Times New Roman" w:eastAsia="Times New Roman" w:hAnsi="Times New Roman" w:cs="Times New Roman"/>
          <w:position w:val="-2"/>
          <w:sz w:val="20"/>
        </w:rPr>
        <w:tab/>
      </w:r>
      <w:proofErr w:type="gramStart"/>
      <w:r>
        <w:rPr>
          <w:rFonts w:ascii="Calibri" w:eastAsia="Calibri" w:hAnsi="Calibri" w:cs="Calibri"/>
          <w:position w:val="-2"/>
          <w:sz w:val="20"/>
        </w:rPr>
        <w:t>The</w:t>
      </w:r>
      <w:proofErr w:type="gramEnd"/>
      <w:r>
        <w:rPr>
          <w:rFonts w:ascii="Calibri" w:eastAsia="Calibri" w:hAnsi="Calibri" w:cs="Calibri"/>
          <w:spacing w:val="11"/>
          <w:position w:val="-2"/>
          <w:sz w:val="20"/>
        </w:rPr>
        <w:t xml:space="preserve"> </w:t>
      </w:r>
      <w:r>
        <w:rPr>
          <w:rFonts w:ascii="Calibri" w:eastAsia="Calibri" w:hAnsi="Calibri" w:cs="Calibri"/>
          <w:position w:val="-2"/>
          <w:sz w:val="20"/>
        </w:rPr>
        <w:t>o</w:t>
      </w:r>
      <w:r>
        <w:rPr>
          <w:rFonts w:ascii="Calibri" w:eastAsia="Calibri" w:hAnsi="Calibri" w:cs="Calibri"/>
          <w:spacing w:val="-4"/>
          <w:position w:val="-2"/>
          <w:sz w:val="20"/>
        </w:rPr>
        <w:t>v</w:t>
      </w:r>
      <w:r>
        <w:rPr>
          <w:rFonts w:ascii="Calibri" w:eastAsia="Calibri" w:hAnsi="Calibri" w:cs="Calibri"/>
          <w:position w:val="-2"/>
          <w:sz w:val="20"/>
        </w:rPr>
        <w:t>erall</w:t>
      </w:r>
      <w:r>
        <w:rPr>
          <w:rFonts w:ascii="Calibri" w:eastAsia="Calibri" w:hAnsi="Calibri" w:cs="Calibri"/>
          <w:spacing w:val="19"/>
          <w:position w:val="-2"/>
          <w:sz w:val="20"/>
        </w:rPr>
        <w:t xml:space="preserve"> </w:t>
      </w:r>
      <w:r>
        <w:rPr>
          <w:rFonts w:ascii="Calibri" w:eastAsia="Calibri" w:hAnsi="Calibri" w:cs="Calibri"/>
          <w:position w:val="-2"/>
          <w:sz w:val="20"/>
        </w:rPr>
        <w:t>hover</w:t>
      </w:r>
      <w:r>
        <w:rPr>
          <w:rFonts w:ascii="Calibri" w:eastAsia="Calibri" w:hAnsi="Calibri" w:cs="Calibri"/>
          <w:spacing w:val="-5"/>
          <w:position w:val="-2"/>
          <w:sz w:val="20"/>
        </w:rPr>
        <w:t>c</w:t>
      </w:r>
      <w:r>
        <w:rPr>
          <w:rFonts w:ascii="Calibri" w:eastAsia="Calibri" w:hAnsi="Calibri" w:cs="Calibri"/>
          <w:position w:val="-2"/>
          <w:sz w:val="20"/>
        </w:rPr>
        <w:t>raft</w:t>
      </w:r>
      <w:r>
        <w:rPr>
          <w:rFonts w:ascii="Calibri" w:eastAsia="Calibri" w:hAnsi="Calibri" w:cs="Calibri"/>
          <w:spacing w:val="27"/>
          <w:position w:val="-2"/>
          <w:sz w:val="20"/>
        </w:rPr>
        <w:t xml:space="preserve"> </w:t>
      </w:r>
      <w:r>
        <w:rPr>
          <w:rFonts w:ascii="Calibri" w:eastAsia="Calibri" w:hAnsi="Calibri" w:cs="Calibri"/>
          <w:position w:val="-2"/>
          <w:sz w:val="20"/>
        </w:rPr>
        <w:t>dimensions</w:t>
      </w:r>
      <w:r>
        <w:rPr>
          <w:rFonts w:ascii="Calibri" w:eastAsia="Calibri" w:hAnsi="Calibri" w:cs="Calibri"/>
          <w:spacing w:val="30"/>
          <w:position w:val="-2"/>
          <w:sz w:val="20"/>
        </w:rPr>
        <w:t xml:space="preserve"> </w:t>
      </w:r>
      <w:r>
        <w:rPr>
          <w:rFonts w:ascii="Calibri" w:eastAsia="Calibri" w:hAnsi="Calibri" w:cs="Calibri"/>
          <w:spacing w:val="-6"/>
          <w:position w:val="-2"/>
          <w:sz w:val="20"/>
        </w:rPr>
        <w:t>m</w:t>
      </w:r>
      <w:r>
        <w:rPr>
          <w:rFonts w:ascii="Calibri" w:eastAsia="Calibri" w:hAnsi="Calibri" w:cs="Calibri"/>
          <w:position w:val="-2"/>
          <w:sz w:val="20"/>
        </w:rPr>
        <w:t>ust</w:t>
      </w:r>
      <w:r>
        <w:rPr>
          <w:rFonts w:ascii="Calibri" w:eastAsia="Calibri" w:hAnsi="Calibri" w:cs="Calibri"/>
          <w:spacing w:val="14"/>
          <w:position w:val="-2"/>
          <w:sz w:val="20"/>
        </w:rPr>
        <w:t xml:space="preserve"> </w:t>
      </w:r>
      <w:r>
        <w:rPr>
          <w:rFonts w:ascii="Calibri" w:eastAsia="Calibri" w:hAnsi="Calibri" w:cs="Calibri"/>
          <w:position w:val="-2"/>
          <w:sz w:val="20"/>
        </w:rPr>
        <w:t>not</w:t>
      </w:r>
      <w:r>
        <w:rPr>
          <w:rFonts w:ascii="Calibri" w:eastAsia="Calibri" w:hAnsi="Calibri" w:cs="Calibri"/>
          <w:spacing w:val="10"/>
          <w:position w:val="-2"/>
          <w:sz w:val="20"/>
        </w:rPr>
        <w:t xml:space="preserve"> </w:t>
      </w:r>
      <w:r>
        <w:rPr>
          <w:rFonts w:ascii="Calibri" w:eastAsia="Calibri" w:hAnsi="Calibri" w:cs="Calibri"/>
          <w:position w:val="-2"/>
          <w:sz w:val="20"/>
        </w:rPr>
        <w:t>exceed</w:t>
      </w:r>
      <w:r>
        <w:rPr>
          <w:rFonts w:ascii="Calibri" w:eastAsia="Calibri" w:hAnsi="Calibri" w:cs="Calibri"/>
          <w:spacing w:val="19"/>
          <w:position w:val="-2"/>
          <w:sz w:val="20"/>
        </w:rPr>
        <w:t xml:space="preserve"> </w:t>
      </w:r>
      <w:r>
        <w:rPr>
          <w:rFonts w:ascii="Calibri" w:eastAsia="Calibri" w:hAnsi="Calibri" w:cs="Calibri"/>
          <w:position w:val="-2"/>
          <w:sz w:val="20"/>
        </w:rPr>
        <w:t>50c</w:t>
      </w:r>
      <w:r>
        <w:rPr>
          <w:rFonts w:ascii="Calibri" w:eastAsia="Calibri" w:hAnsi="Calibri" w:cs="Calibri"/>
          <w:spacing w:val="-4"/>
          <w:position w:val="-2"/>
          <w:sz w:val="20"/>
        </w:rPr>
        <w:t>m</w:t>
      </w:r>
      <w:r>
        <w:rPr>
          <w:rFonts w:ascii="Calibri" w:eastAsia="Calibri" w:hAnsi="Calibri" w:cs="Calibri"/>
          <w:position w:val="-2"/>
          <w:sz w:val="20"/>
        </w:rPr>
        <w:t>X50cmX50cm.</w:t>
      </w:r>
      <w:r>
        <w:rPr>
          <w:rFonts w:ascii="Calibri" w:eastAsia="Calibri" w:hAnsi="Calibri" w:cs="Calibri"/>
          <w:spacing w:val="45"/>
          <w:position w:val="-2"/>
          <w:sz w:val="20"/>
        </w:rPr>
        <w:t xml:space="preserve"> </w:t>
      </w:r>
      <w:r>
        <w:rPr>
          <w:rFonts w:ascii="Symbol" w:eastAsia="Symbol" w:hAnsi="Symbol" w:cs="Symbol"/>
          <w:w w:val="103"/>
          <w:position w:val="-2"/>
          <w:sz w:val="20"/>
        </w:rPr>
        <w:t></w:t>
      </w:r>
    </w:p>
    <w:p w:rsidR="009834D0" w:rsidRDefault="009834D0" w:rsidP="009834D0">
      <w:pPr>
        <w:spacing w:after="0" w:line="176"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840"/>
        </w:tabs>
        <w:spacing w:after="0" w:line="224" w:lineRule="exact"/>
        <w:ind w:left="1510" w:right="-20"/>
        <w:rPr>
          <w:rFonts w:ascii="Calibri" w:eastAsia="Calibri" w:hAnsi="Calibri" w:cs="Calibri"/>
          <w:w w:val="103"/>
          <w:position w:val="1"/>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proofErr w:type="gramStart"/>
      <w:r>
        <w:rPr>
          <w:rFonts w:ascii="Calibri" w:eastAsia="Calibri" w:hAnsi="Calibri" w:cs="Calibri"/>
          <w:position w:val="1"/>
          <w:sz w:val="20"/>
        </w:rPr>
        <w:t>The</w:t>
      </w:r>
      <w:proofErr w:type="gramEnd"/>
      <w:r>
        <w:rPr>
          <w:rFonts w:ascii="Calibri" w:eastAsia="Calibri" w:hAnsi="Calibri" w:cs="Calibri"/>
          <w:spacing w:val="15"/>
          <w:position w:val="1"/>
          <w:sz w:val="20"/>
        </w:rPr>
        <w:t xml:space="preserve"> </w:t>
      </w:r>
      <w:r>
        <w:rPr>
          <w:rFonts w:ascii="Calibri" w:eastAsia="Calibri" w:hAnsi="Calibri" w:cs="Calibri"/>
          <w:position w:val="1"/>
          <w:sz w:val="20"/>
        </w:rPr>
        <w:t>model</w:t>
      </w:r>
      <w:r>
        <w:rPr>
          <w:rFonts w:ascii="Calibri" w:eastAsia="Calibri" w:hAnsi="Calibri" w:cs="Calibri"/>
          <w:spacing w:val="25"/>
          <w:position w:val="1"/>
          <w:sz w:val="20"/>
        </w:rPr>
        <w:t xml:space="preserve"> </w:t>
      </w:r>
      <w:r>
        <w:rPr>
          <w:rFonts w:ascii="Calibri" w:eastAsia="Calibri" w:hAnsi="Calibri" w:cs="Calibri"/>
          <w:position w:val="1"/>
          <w:sz w:val="20"/>
        </w:rPr>
        <w:t>can</w:t>
      </w:r>
      <w:r>
        <w:rPr>
          <w:rFonts w:ascii="Calibri" w:eastAsia="Calibri" w:hAnsi="Calibri" w:cs="Calibri"/>
          <w:spacing w:val="11"/>
          <w:position w:val="1"/>
          <w:sz w:val="20"/>
        </w:rPr>
        <w:t xml:space="preserve"> </w:t>
      </w:r>
      <w:r>
        <w:rPr>
          <w:rFonts w:ascii="Calibri" w:eastAsia="Calibri" w:hAnsi="Calibri" w:cs="Calibri"/>
          <w:position w:val="1"/>
          <w:sz w:val="20"/>
        </w:rPr>
        <w:t>be</w:t>
      </w:r>
      <w:r>
        <w:rPr>
          <w:rFonts w:ascii="Calibri" w:eastAsia="Calibri" w:hAnsi="Calibri" w:cs="Calibri"/>
          <w:spacing w:val="14"/>
          <w:position w:val="1"/>
          <w:sz w:val="20"/>
        </w:rPr>
        <w:t xml:space="preserve"> </w:t>
      </w:r>
      <w:r>
        <w:rPr>
          <w:rFonts w:ascii="Calibri" w:eastAsia="Calibri" w:hAnsi="Calibri" w:cs="Calibri"/>
          <w:spacing w:val="5"/>
          <w:position w:val="1"/>
          <w:sz w:val="20"/>
        </w:rPr>
        <w:t>f</w:t>
      </w:r>
      <w:r>
        <w:rPr>
          <w:rFonts w:ascii="Calibri" w:eastAsia="Calibri" w:hAnsi="Calibri" w:cs="Calibri"/>
          <w:position w:val="1"/>
          <w:sz w:val="20"/>
        </w:rPr>
        <w:t>abricated</w:t>
      </w:r>
      <w:r>
        <w:rPr>
          <w:rFonts w:ascii="Calibri" w:eastAsia="Calibri" w:hAnsi="Calibri" w:cs="Calibri"/>
          <w:spacing w:val="27"/>
          <w:position w:val="1"/>
          <w:sz w:val="20"/>
        </w:rPr>
        <w:t xml:space="preserve"> </w:t>
      </w:r>
      <w:r>
        <w:rPr>
          <w:rFonts w:ascii="Calibri" w:eastAsia="Calibri" w:hAnsi="Calibri" w:cs="Calibri"/>
          <w:position w:val="1"/>
          <w:sz w:val="20"/>
        </w:rPr>
        <w:t>using</w:t>
      </w:r>
      <w:r>
        <w:rPr>
          <w:rFonts w:ascii="Calibri" w:eastAsia="Calibri" w:hAnsi="Calibri" w:cs="Calibri"/>
          <w:spacing w:val="22"/>
          <w:position w:val="1"/>
          <w:sz w:val="20"/>
        </w:rPr>
        <w:t xml:space="preserve"> </w:t>
      </w:r>
      <w:r>
        <w:rPr>
          <w:rFonts w:ascii="Calibri" w:eastAsia="Calibri" w:hAnsi="Calibri" w:cs="Calibri"/>
          <w:position w:val="1"/>
          <w:sz w:val="20"/>
        </w:rPr>
        <w:t>foam,</w:t>
      </w:r>
      <w:r>
        <w:rPr>
          <w:rFonts w:ascii="Calibri" w:eastAsia="Calibri" w:hAnsi="Calibri" w:cs="Calibri"/>
          <w:spacing w:val="21"/>
          <w:position w:val="1"/>
          <w:sz w:val="20"/>
        </w:rPr>
        <w:t xml:space="preserve"> </w:t>
      </w:r>
      <w:r>
        <w:rPr>
          <w:rFonts w:ascii="Calibri" w:eastAsia="Calibri" w:hAnsi="Calibri" w:cs="Calibri"/>
          <w:position w:val="1"/>
          <w:sz w:val="20"/>
        </w:rPr>
        <w:t>wood,</w:t>
      </w:r>
      <w:r>
        <w:rPr>
          <w:rFonts w:ascii="Calibri" w:eastAsia="Calibri" w:hAnsi="Calibri" w:cs="Calibri"/>
          <w:spacing w:val="25"/>
          <w:position w:val="1"/>
          <w:sz w:val="20"/>
        </w:rPr>
        <w:t xml:space="preserve"> </w:t>
      </w:r>
      <w:proofErr w:type="spellStart"/>
      <w:r>
        <w:rPr>
          <w:rFonts w:ascii="Calibri" w:eastAsia="Calibri" w:hAnsi="Calibri" w:cs="Calibri"/>
          <w:position w:val="1"/>
          <w:sz w:val="20"/>
        </w:rPr>
        <w:t>coroplast</w:t>
      </w:r>
      <w:proofErr w:type="spellEnd"/>
      <w:r>
        <w:rPr>
          <w:rFonts w:ascii="Calibri" w:eastAsia="Calibri" w:hAnsi="Calibri" w:cs="Calibri"/>
          <w:spacing w:val="29"/>
          <w:position w:val="1"/>
          <w:sz w:val="20"/>
        </w:rPr>
        <w:t xml:space="preserve"> </w:t>
      </w:r>
      <w:r>
        <w:rPr>
          <w:rFonts w:ascii="Calibri" w:eastAsia="Calibri" w:hAnsi="Calibri" w:cs="Calibri"/>
          <w:position w:val="1"/>
          <w:sz w:val="20"/>
        </w:rPr>
        <w:t>or</w:t>
      </w:r>
      <w:r>
        <w:rPr>
          <w:rFonts w:ascii="Calibri" w:eastAsia="Calibri" w:hAnsi="Calibri" w:cs="Calibri"/>
          <w:spacing w:val="7"/>
          <w:position w:val="1"/>
          <w:sz w:val="20"/>
        </w:rPr>
        <w:t xml:space="preserve"> </w:t>
      </w:r>
      <w:r>
        <w:rPr>
          <w:rFonts w:ascii="Calibri" w:eastAsia="Calibri" w:hAnsi="Calibri" w:cs="Calibri"/>
          <w:spacing w:val="5"/>
          <w:position w:val="1"/>
          <w:sz w:val="20"/>
        </w:rPr>
        <w:t>a</w:t>
      </w:r>
      <w:r>
        <w:rPr>
          <w:rFonts w:ascii="Calibri" w:eastAsia="Calibri" w:hAnsi="Calibri" w:cs="Calibri"/>
          <w:position w:val="1"/>
          <w:sz w:val="20"/>
        </w:rPr>
        <w:t>ny</w:t>
      </w:r>
      <w:r>
        <w:rPr>
          <w:rFonts w:ascii="Calibri" w:eastAsia="Calibri" w:hAnsi="Calibri" w:cs="Calibri"/>
          <w:spacing w:val="18"/>
          <w:position w:val="1"/>
          <w:sz w:val="20"/>
        </w:rPr>
        <w:t xml:space="preserve"> </w:t>
      </w:r>
      <w:r>
        <w:rPr>
          <w:rFonts w:ascii="Calibri" w:eastAsia="Calibri" w:hAnsi="Calibri" w:cs="Calibri"/>
          <w:position w:val="1"/>
          <w:sz w:val="20"/>
        </w:rPr>
        <w:t>other</w:t>
      </w:r>
      <w:r>
        <w:rPr>
          <w:rFonts w:ascii="Calibri" w:eastAsia="Calibri" w:hAnsi="Calibri" w:cs="Calibri"/>
          <w:spacing w:val="20"/>
          <w:position w:val="1"/>
          <w:sz w:val="20"/>
        </w:rPr>
        <w:t xml:space="preserve"> </w:t>
      </w:r>
      <w:r>
        <w:rPr>
          <w:rFonts w:ascii="Calibri" w:eastAsia="Calibri" w:hAnsi="Calibri" w:cs="Calibri"/>
          <w:w w:val="103"/>
          <w:position w:val="1"/>
          <w:sz w:val="20"/>
        </w:rPr>
        <w:t>material</w:t>
      </w: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w w:val="103"/>
          <w:position w:val="1"/>
          <w:sz w:val="20"/>
        </w:rPr>
      </w:pPr>
    </w:p>
    <w:p w:rsidR="00145240" w:rsidRDefault="00145240" w:rsidP="009834D0">
      <w:pPr>
        <w:tabs>
          <w:tab w:val="left" w:pos="1840"/>
        </w:tabs>
        <w:spacing w:after="0" w:line="224" w:lineRule="exact"/>
        <w:ind w:left="1510" w:right="-20"/>
        <w:rPr>
          <w:rFonts w:ascii="Calibri" w:eastAsia="Calibri" w:hAnsi="Calibri" w:cs="Calibri"/>
          <w:sz w:val="20"/>
        </w:rPr>
      </w:pPr>
    </w:p>
    <w:p w:rsidR="009834D0" w:rsidRDefault="009834D0" w:rsidP="009834D0">
      <w:pPr>
        <w:spacing w:after="0" w:line="235" w:lineRule="exact"/>
        <w:ind w:left="1849" w:right="-20"/>
        <w:rPr>
          <w:rFonts w:ascii="Calibri" w:eastAsia="Calibri" w:hAnsi="Calibri" w:cs="Calibri"/>
          <w:sz w:val="20"/>
        </w:rPr>
      </w:pPr>
      <w:proofErr w:type="gramStart"/>
      <w:r>
        <w:rPr>
          <w:rFonts w:ascii="Calibri" w:eastAsia="Calibri" w:hAnsi="Calibri" w:cs="Calibri"/>
          <w:position w:val="1"/>
          <w:sz w:val="20"/>
        </w:rPr>
        <w:t xml:space="preserve">with </w:t>
      </w:r>
      <w:r>
        <w:rPr>
          <w:rFonts w:ascii="Calibri" w:eastAsia="Calibri" w:hAnsi="Calibri" w:cs="Calibri"/>
          <w:spacing w:val="40"/>
          <w:position w:val="1"/>
          <w:sz w:val="20"/>
        </w:rPr>
        <w:t xml:space="preserve"> </w:t>
      </w:r>
      <w:r>
        <w:rPr>
          <w:rFonts w:ascii="Calibri" w:eastAsia="Calibri" w:hAnsi="Calibri" w:cs="Calibri"/>
          <w:position w:val="1"/>
          <w:sz w:val="20"/>
        </w:rPr>
        <w:t>permission</w:t>
      </w:r>
      <w:proofErr w:type="gramEnd"/>
      <w:r>
        <w:rPr>
          <w:rFonts w:ascii="Calibri" w:eastAsia="Calibri" w:hAnsi="Calibri" w:cs="Calibri"/>
          <w:position w:val="1"/>
          <w:sz w:val="20"/>
        </w:rPr>
        <w:t xml:space="preserve">  </w:t>
      </w:r>
      <w:r>
        <w:rPr>
          <w:rFonts w:ascii="Calibri" w:eastAsia="Calibri" w:hAnsi="Calibri" w:cs="Calibri"/>
          <w:spacing w:val="11"/>
          <w:position w:val="1"/>
          <w:sz w:val="20"/>
        </w:rPr>
        <w:t xml:space="preserve"> </w:t>
      </w:r>
      <w:r>
        <w:rPr>
          <w:rFonts w:ascii="Calibri" w:eastAsia="Calibri" w:hAnsi="Calibri" w:cs="Calibri"/>
          <w:position w:val="1"/>
          <w:sz w:val="20"/>
        </w:rPr>
        <w:t xml:space="preserve">from </w:t>
      </w:r>
      <w:r>
        <w:rPr>
          <w:rFonts w:ascii="Calibri" w:eastAsia="Calibri" w:hAnsi="Calibri" w:cs="Calibri"/>
          <w:spacing w:val="43"/>
          <w:position w:val="1"/>
          <w:sz w:val="20"/>
        </w:rPr>
        <w:t xml:space="preserve"> </w:t>
      </w:r>
      <w:r>
        <w:rPr>
          <w:rFonts w:ascii="Calibri" w:eastAsia="Calibri" w:hAnsi="Calibri" w:cs="Calibri"/>
          <w:position w:val="1"/>
          <w:sz w:val="20"/>
        </w:rPr>
        <w:t xml:space="preserve">the </w:t>
      </w:r>
      <w:r>
        <w:rPr>
          <w:rFonts w:ascii="Calibri" w:eastAsia="Calibri" w:hAnsi="Calibri" w:cs="Calibri"/>
          <w:spacing w:val="39"/>
          <w:position w:val="1"/>
          <w:sz w:val="20"/>
        </w:rPr>
        <w:t xml:space="preserve"> </w:t>
      </w:r>
      <w:r>
        <w:rPr>
          <w:rFonts w:ascii="Calibri" w:eastAsia="Calibri" w:hAnsi="Calibri" w:cs="Calibri"/>
          <w:position w:val="1"/>
          <w:sz w:val="20"/>
        </w:rPr>
        <w:t xml:space="preserve">coordinators  </w:t>
      </w:r>
      <w:r>
        <w:rPr>
          <w:rFonts w:ascii="Calibri" w:eastAsia="Calibri" w:hAnsi="Calibri" w:cs="Calibri"/>
          <w:spacing w:val="14"/>
          <w:position w:val="1"/>
          <w:sz w:val="20"/>
        </w:rPr>
        <w:t xml:space="preserve"> </w:t>
      </w:r>
      <w:r>
        <w:rPr>
          <w:rFonts w:ascii="Calibri" w:eastAsia="Calibri" w:hAnsi="Calibri" w:cs="Calibri"/>
          <w:position w:val="1"/>
          <w:sz w:val="20"/>
        </w:rPr>
        <w:t xml:space="preserve">which  </w:t>
      </w:r>
      <w:r>
        <w:rPr>
          <w:rFonts w:ascii="Calibri" w:eastAsia="Calibri" w:hAnsi="Calibri" w:cs="Calibri"/>
          <w:spacing w:val="1"/>
          <w:position w:val="1"/>
          <w:sz w:val="20"/>
        </w:rPr>
        <w:t xml:space="preserve"> </w:t>
      </w:r>
      <w:r>
        <w:rPr>
          <w:rFonts w:ascii="Calibri" w:eastAsia="Calibri" w:hAnsi="Calibri" w:cs="Calibri"/>
          <w:position w:val="1"/>
          <w:sz w:val="20"/>
        </w:rPr>
        <w:t xml:space="preserve">will </w:t>
      </w:r>
      <w:r>
        <w:rPr>
          <w:rFonts w:ascii="Calibri" w:eastAsia="Calibri" w:hAnsi="Calibri" w:cs="Calibri"/>
          <w:spacing w:val="41"/>
          <w:position w:val="1"/>
          <w:sz w:val="20"/>
        </w:rPr>
        <w:t xml:space="preserve"> </w:t>
      </w:r>
      <w:r>
        <w:rPr>
          <w:rFonts w:ascii="Calibri" w:eastAsia="Calibri" w:hAnsi="Calibri" w:cs="Calibri"/>
          <w:position w:val="1"/>
          <w:sz w:val="20"/>
        </w:rPr>
        <w:t xml:space="preserve">not </w:t>
      </w:r>
      <w:r>
        <w:rPr>
          <w:rFonts w:ascii="Calibri" w:eastAsia="Calibri" w:hAnsi="Calibri" w:cs="Calibri"/>
          <w:spacing w:val="38"/>
          <w:position w:val="1"/>
          <w:sz w:val="20"/>
        </w:rPr>
        <w:t xml:space="preserve"> </w:t>
      </w:r>
      <w:r>
        <w:rPr>
          <w:rFonts w:ascii="Calibri" w:eastAsia="Calibri" w:hAnsi="Calibri" w:cs="Calibri"/>
          <w:position w:val="1"/>
          <w:sz w:val="20"/>
        </w:rPr>
        <w:t xml:space="preserve">damage  </w:t>
      </w:r>
      <w:r>
        <w:rPr>
          <w:rFonts w:ascii="Calibri" w:eastAsia="Calibri" w:hAnsi="Calibri" w:cs="Calibri"/>
          <w:spacing w:val="6"/>
          <w:position w:val="1"/>
          <w:sz w:val="20"/>
        </w:rPr>
        <w:t xml:space="preserve"> </w:t>
      </w:r>
      <w:r>
        <w:rPr>
          <w:rFonts w:ascii="Calibri" w:eastAsia="Calibri" w:hAnsi="Calibri" w:cs="Calibri"/>
          <w:w w:val="103"/>
          <w:position w:val="1"/>
          <w:sz w:val="20"/>
        </w:rPr>
        <w:t>electronic</w:t>
      </w:r>
    </w:p>
    <w:p w:rsidR="009834D0" w:rsidRDefault="009834D0" w:rsidP="009834D0">
      <w:pPr>
        <w:tabs>
          <w:tab w:val="left" w:pos="1840"/>
        </w:tabs>
        <w:spacing w:after="0" w:line="303" w:lineRule="exact"/>
        <w:ind w:left="495"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8"/>
          <w:position w:val="-2"/>
          <w:sz w:val="20"/>
        </w:rPr>
        <w:t></w:t>
      </w:r>
      <w:r>
        <w:rPr>
          <w:rFonts w:ascii="Times New Roman" w:eastAsia="Times New Roman" w:hAnsi="Times New Roman" w:cs="Times New Roman"/>
          <w:position w:val="-2"/>
          <w:sz w:val="20"/>
        </w:rPr>
        <w:tab/>
      </w:r>
      <w:proofErr w:type="gramStart"/>
      <w:r>
        <w:rPr>
          <w:rFonts w:ascii="Calibri" w:eastAsia="Calibri" w:hAnsi="Calibri" w:cs="Calibri"/>
          <w:position w:val="6"/>
          <w:sz w:val="20"/>
        </w:rPr>
        <w:t>compone</w:t>
      </w:r>
      <w:r>
        <w:rPr>
          <w:rFonts w:ascii="Calibri" w:eastAsia="Calibri" w:hAnsi="Calibri" w:cs="Calibri"/>
          <w:spacing w:val="-5"/>
          <w:position w:val="6"/>
          <w:sz w:val="20"/>
        </w:rPr>
        <w:t>n</w:t>
      </w:r>
      <w:r>
        <w:rPr>
          <w:rFonts w:ascii="Calibri" w:eastAsia="Calibri" w:hAnsi="Calibri" w:cs="Calibri"/>
          <w:position w:val="6"/>
          <w:sz w:val="20"/>
        </w:rPr>
        <w:t>ts</w:t>
      </w:r>
      <w:proofErr w:type="gramEnd"/>
      <w:r>
        <w:rPr>
          <w:rFonts w:ascii="Calibri" w:eastAsia="Calibri" w:hAnsi="Calibri" w:cs="Calibri"/>
          <w:spacing w:val="32"/>
          <w:position w:val="6"/>
          <w:sz w:val="20"/>
        </w:rPr>
        <w:t xml:space="preserve"> </w:t>
      </w:r>
      <w:r>
        <w:rPr>
          <w:rFonts w:ascii="Calibri" w:eastAsia="Calibri" w:hAnsi="Calibri" w:cs="Calibri"/>
          <w:position w:val="6"/>
          <w:sz w:val="20"/>
        </w:rPr>
        <w:t>of</w:t>
      </w:r>
      <w:r>
        <w:rPr>
          <w:rFonts w:ascii="Calibri" w:eastAsia="Calibri" w:hAnsi="Calibri" w:cs="Calibri"/>
          <w:spacing w:val="7"/>
          <w:position w:val="6"/>
          <w:sz w:val="20"/>
        </w:rPr>
        <w:t xml:space="preserve"> </w:t>
      </w:r>
      <w:r>
        <w:rPr>
          <w:rFonts w:ascii="Calibri" w:eastAsia="Calibri" w:hAnsi="Calibri" w:cs="Calibri"/>
          <w:position w:val="6"/>
          <w:sz w:val="20"/>
        </w:rPr>
        <w:t>bots</w:t>
      </w:r>
      <w:r>
        <w:rPr>
          <w:rFonts w:ascii="Calibri" w:eastAsia="Calibri" w:hAnsi="Calibri" w:cs="Calibri"/>
          <w:spacing w:val="13"/>
          <w:position w:val="6"/>
          <w:sz w:val="20"/>
        </w:rPr>
        <w:t xml:space="preserve"> </w:t>
      </w:r>
      <w:r>
        <w:rPr>
          <w:rFonts w:ascii="Calibri" w:eastAsia="Calibri" w:hAnsi="Calibri" w:cs="Calibri"/>
          <w:position w:val="6"/>
          <w:sz w:val="20"/>
        </w:rPr>
        <w:t>like</w:t>
      </w:r>
      <w:r>
        <w:rPr>
          <w:rFonts w:ascii="Calibri" w:eastAsia="Calibri" w:hAnsi="Calibri" w:cs="Calibri"/>
          <w:spacing w:val="10"/>
          <w:position w:val="6"/>
          <w:sz w:val="20"/>
        </w:rPr>
        <w:t xml:space="preserve"> </w:t>
      </w:r>
      <w:r>
        <w:rPr>
          <w:rFonts w:ascii="Calibri" w:eastAsia="Calibri" w:hAnsi="Calibri" w:cs="Calibri"/>
          <w:position w:val="6"/>
          <w:sz w:val="20"/>
        </w:rPr>
        <w:t>knives</w:t>
      </w:r>
      <w:r>
        <w:rPr>
          <w:rFonts w:ascii="Calibri" w:eastAsia="Calibri" w:hAnsi="Calibri" w:cs="Calibri"/>
          <w:spacing w:val="17"/>
          <w:position w:val="6"/>
          <w:sz w:val="20"/>
        </w:rPr>
        <w:t xml:space="preserve"> </w:t>
      </w:r>
      <w:r>
        <w:rPr>
          <w:rFonts w:ascii="Calibri" w:eastAsia="Calibri" w:hAnsi="Calibri" w:cs="Calibri"/>
          <w:position w:val="6"/>
          <w:sz w:val="20"/>
        </w:rPr>
        <w:t>,</w:t>
      </w:r>
      <w:r>
        <w:rPr>
          <w:rFonts w:ascii="Calibri" w:eastAsia="Calibri" w:hAnsi="Calibri" w:cs="Calibri"/>
          <w:spacing w:val="-3"/>
          <w:position w:val="6"/>
          <w:sz w:val="20"/>
        </w:rPr>
        <w:t xml:space="preserve"> </w:t>
      </w:r>
      <w:r>
        <w:rPr>
          <w:rFonts w:ascii="Calibri" w:eastAsia="Calibri" w:hAnsi="Calibri" w:cs="Calibri"/>
          <w:position w:val="6"/>
          <w:sz w:val="20"/>
        </w:rPr>
        <w:t>pointed</w:t>
      </w:r>
      <w:r>
        <w:rPr>
          <w:rFonts w:ascii="Calibri" w:eastAsia="Calibri" w:hAnsi="Calibri" w:cs="Calibri"/>
          <w:spacing w:val="21"/>
          <w:position w:val="6"/>
          <w:sz w:val="20"/>
        </w:rPr>
        <w:t xml:space="preserve"> </w:t>
      </w:r>
      <w:r>
        <w:rPr>
          <w:rFonts w:ascii="Calibri" w:eastAsia="Calibri" w:hAnsi="Calibri" w:cs="Calibri"/>
          <w:position w:val="6"/>
          <w:sz w:val="20"/>
        </w:rPr>
        <w:t>penc</w:t>
      </w:r>
      <w:r>
        <w:rPr>
          <w:rFonts w:ascii="Calibri" w:eastAsia="Calibri" w:hAnsi="Calibri" w:cs="Calibri"/>
          <w:spacing w:val="-5"/>
          <w:position w:val="6"/>
          <w:sz w:val="20"/>
        </w:rPr>
        <w:t>i</w:t>
      </w:r>
      <w:r>
        <w:rPr>
          <w:rFonts w:ascii="Calibri" w:eastAsia="Calibri" w:hAnsi="Calibri" w:cs="Calibri"/>
          <w:position w:val="6"/>
          <w:sz w:val="20"/>
        </w:rPr>
        <w:t>ls</w:t>
      </w:r>
      <w:r>
        <w:rPr>
          <w:rFonts w:ascii="Calibri" w:eastAsia="Calibri" w:hAnsi="Calibri" w:cs="Calibri"/>
          <w:spacing w:val="19"/>
          <w:position w:val="6"/>
          <w:sz w:val="20"/>
        </w:rPr>
        <w:t xml:space="preserve"> </w:t>
      </w:r>
      <w:r>
        <w:rPr>
          <w:rFonts w:ascii="Calibri" w:eastAsia="Calibri" w:hAnsi="Calibri" w:cs="Calibri"/>
          <w:position w:val="6"/>
          <w:sz w:val="20"/>
        </w:rPr>
        <w:t>,</w:t>
      </w:r>
      <w:r>
        <w:rPr>
          <w:rFonts w:ascii="Calibri" w:eastAsia="Calibri" w:hAnsi="Calibri" w:cs="Calibri"/>
          <w:spacing w:val="3"/>
          <w:position w:val="6"/>
          <w:sz w:val="20"/>
        </w:rPr>
        <w:t xml:space="preserve"> </w:t>
      </w:r>
      <w:r>
        <w:rPr>
          <w:rFonts w:ascii="Calibri" w:eastAsia="Calibri" w:hAnsi="Calibri" w:cs="Calibri"/>
          <w:position w:val="6"/>
          <w:sz w:val="20"/>
        </w:rPr>
        <w:t>iron</w:t>
      </w:r>
      <w:r>
        <w:rPr>
          <w:rFonts w:ascii="Calibri" w:eastAsia="Calibri" w:hAnsi="Calibri" w:cs="Calibri"/>
          <w:spacing w:val="12"/>
          <w:position w:val="6"/>
          <w:sz w:val="20"/>
        </w:rPr>
        <w:t xml:space="preserve"> </w:t>
      </w:r>
      <w:r>
        <w:rPr>
          <w:rFonts w:ascii="Calibri" w:eastAsia="Calibri" w:hAnsi="Calibri" w:cs="Calibri"/>
          <w:position w:val="6"/>
          <w:sz w:val="20"/>
        </w:rPr>
        <w:t>rods</w:t>
      </w:r>
      <w:r>
        <w:rPr>
          <w:rFonts w:ascii="Calibri" w:eastAsia="Calibri" w:hAnsi="Calibri" w:cs="Calibri"/>
          <w:spacing w:val="13"/>
          <w:position w:val="6"/>
          <w:sz w:val="20"/>
        </w:rPr>
        <w:t xml:space="preserve"> </w:t>
      </w:r>
      <w:r>
        <w:rPr>
          <w:rFonts w:ascii="Calibri" w:eastAsia="Calibri" w:hAnsi="Calibri" w:cs="Calibri"/>
          <w:w w:val="103"/>
          <w:position w:val="6"/>
          <w:sz w:val="20"/>
        </w:rPr>
        <w:t>et</w:t>
      </w:r>
      <w:r>
        <w:rPr>
          <w:rFonts w:ascii="Calibri" w:eastAsia="Calibri" w:hAnsi="Calibri" w:cs="Calibri"/>
          <w:spacing w:val="-5"/>
          <w:w w:val="103"/>
          <w:position w:val="6"/>
          <w:sz w:val="20"/>
        </w:rPr>
        <w:t>c</w:t>
      </w:r>
      <w:r>
        <w:rPr>
          <w:rFonts w:ascii="Calibri" w:eastAsia="Calibri" w:hAnsi="Calibri" w:cs="Calibri"/>
          <w:spacing w:val="2"/>
          <w:w w:val="103"/>
          <w:position w:val="6"/>
          <w:sz w:val="20"/>
        </w:rPr>
        <w:t>.</w:t>
      </w:r>
      <w:r>
        <w:rPr>
          <w:rFonts w:ascii="Symbol" w:eastAsia="Symbol" w:hAnsi="Symbol" w:cs="Symbol"/>
          <w:w w:val="103"/>
          <w:position w:val="6"/>
          <w:sz w:val="20"/>
        </w:rPr>
        <w:t></w:t>
      </w:r>
    </w:p>
    <w:p w:rsidR="009834D0" w:rsidRDefault="009834D0" w:rsidP="009834D0">
      <w:pPr>
        <w:tabs>
          <w:tab w:val="left" w:pos="1500"/>
          <w:tab w:val="left" w:pos="1840"/>
        </w:tabs>
        <w:spacing w:after="0" w:line="303" w:lineRule="exact"/>
        <w:ind w:left="495"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8"/>
          <w:position w:val="-2"/>
          <w:sz w:val="20"/>
        </w:rPr>
        <w:t></w:t>
      </w:r>
      <w:r>
        <w:rPr>
          <w:rFonts w:ascii="Times New Roman" w:eastAsia="Times New Roman" w:hAnsi="Times New Roman" w:cs="Times New Roman"/>
          <w:position w:val="-2"/>
          <w:sz w:val="20"/>
        </w:rPr>
        <w:tab/>
      </w:r>
      <w:r>
        <w:rPr>
          <w:rFonts w:ascii="Symbol" w:eastAsia="Symbol" w:hAnsi="Symbol" w:cs="Symbol"/>
          <w:position w:val="7"/>
          <w:sz w:val="20"/>
        </w:rPr>
        <w:t></w:t>
      </w:r>
      <w:r>
        <w:rPr>
          <w:rFonts w:ascii="Symbol" w:eastAsia="Symbol" w:hAnsi="Symbol" w:cs="Symbol"/>
          <w:spacing w:val="-47"/>
          <w:position w:val="7"/>
          <w:sz w:val="20"/>
        </w:rPr>
        <w:t></w:t>
      </w:r>
      <w:r>
        <w:rPr>
          <w:rFonts w:ascii="Times New Roman" w:eastAsia="Times New Roman" w:hAnsi="Times New Roman" w:cs="Times New Roman"/>
          <w:position w:val="7"/>
          <w:sz w:val="20"/>
        </w:rPr>
        <w:tab/>
      </w:r>
      <w:r>
        <w:rPr>
          <w:rFonts w:ascii="Calibri" w:eastAsia="Calibri" w:hAnsi="Calibri" w:cs="Calibri"/>
          <w:position w:val="7"/>
          <w:sz w:val="20"/>
        </w:rPr>
        <w:t>Partici</w:t>
      </w:r>
      <w:r>
        <w:rPr>
          <w:rFonts w:ascii="Calibri" w:eastAsia="Calibri" w:hAnsi="Calibri" w:cs="Calibri"/>
          <w:spacing w:val="-5"/>
          <w:position w:val="7"/>
          <w:sz w:val="20"/>
        </w:rPr>
        <w:t>p</w:t>
      </w:r>
      <w:r>
        <w:rPr>
          <w:rFonts w:ascii="Calibri" w:eastAsia="Calibri" w:hAnsi="Calibri" w:cs="Calibri"/>
          <w:position w:val="7"/>
          <w:sz w:val="20"/>
        </w:rPr>
        <w:t>ants</w:t>
      </w:r>
      <w:r>
        <w:rPr>
          <w:rFonts w:ascii="Calibri" w:eastAsia="Calibri" w:hAnsi="Calibri" w:cs="Calibri"/>
          <w:spacing w:val="30"/>
          <w:position w:val="7"/>
          <w:sz w:val="20"/>
        </w:rPr>
        <w:t xml:space="preserve"> </w:t>
      </w:r>
      <w:r>
        <w:rPr>
          <w:rFonts w:ascii="Calibri" w:eastAsia="Calibri" w:hAnsi="Calibri" w:cs="Calibri"/>
          <w:position w:val="7"/>
          <w:sz w:val="20"/>
        </w:rPr>
        <w:t>must</w:t>
      </w:r>
      <w:r>
        <w:rPr>
          <w:rFonts w:ascii="Calibri" w:eastAsia="Calibri" w:hAnsi="Calibri" w:cs="Calibri"/>
          <w:spacing w:val="14"/>
          <w:position w:val="7"/>
          <w:sz w:val="20"/>
        </w:rPr>
        <w:t xml:space="preserve"> </w:t>
      </w:r>
      <w:r>
        <w:rPr>
          <w:rFonts w:ascii="Calibri" w:eastAsia="Calibri" w:hAnsi="Calibri" w:cs="Calibri"/>
          <w:spacing w:val="-5"/>
          <w:position w:val="7"/>
          <w:sz w:val="20"/>
        </w:rPr>
        <w:t>m</w:t>
      </w:r>
      <w:r>
        <w:rPr>
          <w:rFonts w:ascii="Calibri" w:eastAsia="Calibri" w:hAnsi="Calibri" w:cs="Calibri"/>
          <w:position w:val="7"/>
          <w:sz w:val="20"/>
        </w:rPr>
        <w:t>ake</w:t>
      </w:r>
      <w:r>
        <w:rPr>
          <w:rFonts w:ascii="Calibri" w:eastAsia="Calibri" w:hAnsi="Calibri" w:cs="Calibri"/>
          <w:spacing w:val="15"/>
          <w:position w:val="7"/>
          <w:sz w:val="20"/>
        </w:rPr>
        <w:t xml:space="preserve"> </w:t>
      </w:r>
      <w:r>
        <w:rPr>
          <w:rFonts w:ascii="Calibri" w:eastAsia="Calibri" w:hAnsi="Calibri" w:cs="Calibri"/>
          <w:position w:val="7"/>
          <w:sz w:val="20"/>
        </w:rPr>
        <w:t>all</w:t>
      </w:r>
      <w:r>
        <w:rPr>
          <w:rFonts w:ascii="Calibri" w:eastAsia="Calibri" w:hAnsi="Calibri" w:cs="Calibri"/>
          <w:spacing w:val="9"/>
          <w:position w:val="7"/>
          <w:sz w:val="20"/>
        </w:rPr>
        <w:t xml:space="preserve"> </w:t>
      </w:r>
      <w:r>
        <w:rPr>
          <w:rFonts w:ascii="Calibri" w:eastAsia="Calibri" w:hAnsi="Calibri" w:cs="Calibri"/>
          <w:position w:val="7"/>
          <w:sz w:val="20"/>
        </w:rPr>
        <w:t>parts</w:t>
      </w:r>
      <w:r>
        <w:rPr>
          <w:rFonts w:ascii="Calibri" w:eastAsia="Calibri" w:hAnsi="Calibri" w:cs="Calibri"/>
          <w:spacing w:val="14"/>
          <w:position w:val="7"/>
          <w:sz w:val="20"/>
        </w:rPr>
        <w:t xml:space="preserve"> </w:t>
      </w:r>
      <w:r>
        <w:rPr>
          <w:rFonts w:ascii="Calibri" w:eastAsia="Calibri" w:hAnsi="Calibri" w:cs="Calibri"/>
          <w:position w:val="7"/>
          <w:sz w:val="20"/>
        </w:rPr>
        <w:t>of</w:t>
      </w:r>
      <w:r>
        <w:rPr>
          <w:rFonts w:ascii="Calibri" w:eastAsia="Calibri" w:hAnsi="Calibri" w:cs="Calibri"/>
          <w:spacing w:val="2"/>
          <w:position w:val="7"/>
          <w:sz w:val="20"/>
        </w:rPr>
        <w:t xml:space="preserve"> </w:t>
      </w:r>
      <w:r>
        <w:rPr>
          <w:rFonts w:ascii="Calibri" w:eastAsia="Calibri" w:hAnsi="Calibri" w:cs="Calibri"/>
          <w:position w:val="7"/>
          <w:sz w:val="20"/>
        </w:rPr>
        <w:t>the</w:t>
      </w:r>
      <w:r>
        <w:rPr>
          <w:rFonts w:ascii="Calibri" w:eastAsia="Calibri" w:hAnsi="Calibri" w:cs="Calibri"/>
          <w:spacing w:val="10"/>
          <w:position w:val="7"/>
          <w:sz w:val="20"/>
        </w:rPr>
        <w:t xml:space="preserve"> </w:t>
      </w:r>
      <w:r>
        <w:rPr>
          <w:rFonts w:ascii="Calibri" w:eastAsia="Calibri" w:hAnsi="Calibri" w:cs="Calibri"/>
          <w:position w:val="7"/>
          <w:sz w:val="20"/>
        </w:rPr>
        <w:t>craft</w:t>
      </w:r>
      <w:r>
        <w:rPr>
          <w:rFonts w:ascii="Calibri" w:eastAsia="Calibri" w:hAnsi="Calibri" w:cs="Calibri"/>
          <w:spacing w:val="13"/>
          <w:position w:val="7"/>
          <w:sz w:val="20"/>
        </w:rPr>
        <w:t xml:space="preserve"> </w:t>
      </w:r>
      <w:r>
        <w:rPr>
          <w:rFonts w:ascii="Calibri" w:eastAsia="Calibri" w:hAnsi="Calibri" w:cs="Calibri"/>
          <w:position w:val="7"/>
          <w:sz w:val="20"/>
        </w:rPr>
        <w:t>themselves.</w:t>
      </w:r>
      <w:r>
        <w:rPr>
          <w:rFonts w:ascii="Calibri" w:eastAsia="Calibri" w:hAnsi="Calibri" w:cs="Calibri"/>
          <w:spacing w:val="26"/>
          <w:position w:val="7"/>
          <w:sz w:val="20"/>
        </w:rPr>
        <w:t xml:space="preserve"> </w:t>
      </w:r>
      <w:r>
        <w:rPr>
          <w:rFonts w:ascii="Symbol" w:eastAsia="Symbol" w:hAnsi="Symbol" w:cs="Symbol"/>
          <w:w w:val="103"/>
          <w:position w:val="7"/>
          <w:sz w:val="20"/>
        </w:rPr>
        <w:t></w:t>
      </w:r>
    </w:p>
    <w:p w:rsidR="009834D0" w:rsidRDefault="009834D0" w:rsidP="009834D0">
      <w:pPr>
        <w:tabs>
          <w:tab w:val="left" w:pos="1840"/>
        </w:tabs>
        <w:spacing w:after="0" w:line="222" w:lineRule="exact"/>
        <w:ind w:left="1510" w:right="-20"/>
        <w:rPr>
          <w:rFonts w:ascii="Symbol" w:eastAsia="Symbol" w:hAnsi="Symbol" w:cs="Symbol"/>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Usage</w:t>
      </w:r>
      <w:r>
        <w:rPr>
          <w:rFonts w:ascii="Calibri" w:eastAsia="Calibri" w:hAnsi="Calibri" w:cs="Calibri"/>
          <w:spacing w:val="17"/>
          <w:position w:val="1"/>
          <w:sz w:val="20"/>
        </w:rPr>
        <w:t xml:space="preserve"> </w:t>
      </w:r>
      <w:r>
        <w:rPr>
          <w:rFonts w:ascii="Calibri" w:eastAsia="Calibri" w:hAnsi="Calibri" w:cs="Calibri"/>
          <w:position w:val="1"/>
          <w:sz w:val="20"/>
        </w:rPr>
        <w:t>of readymade</w:t>
      </w:r>
      <w:r>
        <w:rPr>
          <w:rFonts w:ascii="Calibri" w:eastAsia="Calibri" w:hAnsi="Calibri" w:cs="Calibri"/>
          <w:spacing w:val="30"/>
          <w:position w:val="1"/>
          <w:sz w:val="20"/>
        </w:rPr>
        <w:t xml:space="preserve"> </w:t>
      </w:r>
      <w:r>
        <w:rPr>
          <w:rFonts w:ascii="Calibri" w:eastAsia="Calibri" w:hAnsi="Calibri" w:cs="Calibri"/>
          <w:position w:val="1"/>
          <w:sz w:val="20"/>
        </w:rPr>
        <w:t>kits</w:t>
      </w:r>
      <w:r>
        <w:rPr>
          <w:rFonts w:ascii="Calibri" w:eastAsia="Calibri" w:hAnsi="Calibri" w:cs="Calibri"/>
          <w:spacing w:val="10"/>
          <w:position w:val="1"/>
          <w:sz w:val="20"/>
        </w:rPr>
        <w:t xml:space="preserve"> </w:t>
      </w:r>
      <w:r>
        <w:rPr>
          <w:rFonts w:ascii="Calibri" w:eastAsia="Calibri" w:hAnsi="Calibri" w:cs="Calibri"/>
          <w:position w:val="1"/>
          <w:sz w:val="20"/>
        </w:rPr>
        <w:t>is</w:t>
      </w:r>
      <w:r>
        <w:rPr>
          <w:rFonts w:ascii="Calibri" w:eastAsia="Calibri" w:hAnsi="Calibri" w:cs="Calibri"/>
          <w:spacing w:val="6"/>
          <w:position w:val="1"/>
          <w:sz w:val="20"/>
        </w:rPr>
        <w:t xml:space="preserve"> </w:t>
      </w:r>
      <w:r>
        <w:rPr>
          <w:rFonts w:ascii="Calibri" w:eastAsia="Calibri" w:hAnsi="Calibri" w:cs="Calibri"/>
          <w:position w:val="1"/>
          <w:sz w:val="20"/>
        </w:rPr>
        <w:t>strict</w:t>
      </w:r>
      <w:r>
        <w:rPr>
          <w:rFonts w:ascii="Calibri" w:eastAsia="Calibri" w:hAnsi="Calibri" w:cs="Calibri"/>
          <w:spacing w:val="-5"/>
          <w:position w:val="1"/>
          <w:sz w:val="20"/>
        </w:rPr>
        <w:t>l</w:t>
      </w:r>
      <w:r>
        <w:rPr>
          <w:rFonts w:ascii="Calibri" w:eastAsia="Calibri" w:hAnsi="Calibri" w:cs="Calibri"/>
          <w:position w:val="1"/>
          <w:sz w:val="20"/>
        </w:rPr>
        <w:t>y</w:t>
      </w:r>
      <w:r>
        <w:rPr>
          <w:rFonts w:ascii="Calibri" w:eastAsia="Calibri" w:hAnsi="Calibri" w:cs="Calibri"/>
          <w:spacing w:val="18"/>
          <w:position w:val="1"/>
          <w:sz w:val="20"/>
        </w:rPr>
        <w:t xml:space="preserve"> </w:t>
      </w:r>
      <w:r>
        <w:rPr>
          <w:rFonts w:ascii="Calibri" w:eastAsia="Calibri" w:hAnsi="Calibri" w:cs="Calibri"/>
          <w:position w:val="1"/>
          <w:sz w:val="20"/>
        </w:rPr>
        <w:t>prohibite</w:t>
      </w:r>
      <w:r>
        <w:rPr>
          <w:rFonts w:ascii="Calibri" w:eastAsia="Calibri" w:hAnsi="Calibri" w:cs="Calibri"/>
          <w:spacing w:val="-5"/>
          <w:position w:val="1"/>
          <w:sz w:val="20"/>
        </w:rPr>
        <w:t>d</w:t>
      </w:r>
      <w:r>
        <w:rPr>
          <w:rFonts w:ascii="Calibri" w:eastAsia="Calibri" w:hAnsi="Calibri" w:cs="Calibri"/>
          <w:position w:val="1"/>
          <w:sz w:val="20"/>
        </w:rPr>
        <w:t>.</w:t>
      </w:r>
      <w:r>
        <w:rPr>
          <w:rFonts w:ascii="Calibri" w:eastAsia="Calibri" w:hAnsi="Calibri" w:cs="Calibri"/>
          <w:spacing w:val="29"/>
          <w:position w:val="1"/>
          <w:sz w:val="20"/>
        </w:rPr>
        <w:t xml:space="preserve"> </w:t>
      </w:r>
      <w:r>
        <w:rPr>
          <w:rFonts w:ascii="Calibri" w:eastAsia="Calibri" w:hAnsi="Calibri" w:cs="Calibri"/>
          <w:position w:val="1"/>
          <w:sz w:val="20"/>
        </w:rPr>
        <w:t>Use</w:t>
      </w:r>
      <w:r>
        <w:rPr>
          <w:rFonts w:ascii="Calibri" w:eastAsia="Calibri" w:hAnsi="Calibri" w:cs="Calibri"/>
          <w:spacing w:val="11"/>
          <w:position w:val="1"/>
          <w:sz w:val="20"/>
        </w:rPr>
        <w:t xml:space="preserve"> </w:t>
      </w:r>
      <w:r>
        <w:rPr>
          <w:rFonts w:ascii="Calibri" w:eastAsia="Calibri" w:hAnsi="Calibri" w:cs="Calibri"/>
          <w:position w:val="1"/>
          <w:sz w:val="20"/>
        </w:rPr>
        <w:t>of</w:t>
      </w:r>
      <w:r>
        <w:rPr>
          <w:rFonts w:ascii="Calibri" w:eastAsia="Calibri" w:hAnsi="Calibri" w:cs="Calibri"/>
          <w:spacing w:val="7"/>
          <w:position w:val="1"/>
          <w:sz w:val="20"/>
        </w:rPr>
        <w:t xml:space="preserve"> </w:t>
      </w:r>
      <w:r>
        <w:rPr>
          <w:rFonts w:ascii="Calibri" w:eastAsia="Calibri" w:hAnsi="Calibri" w:cs="Calibri"/>
          <w:position w:val="1"/>
          <w:sz w:val="20"/>
        </w:rPr>
        <w:t>readymade</w:t>
      </w:r>
      <w:r>
        <w:rPr>
          <w:rFonts w:ascii="Calibri" w:eastAsia="Calibri" w:hAnsi="Calibri" w:cs="Calibri"/>
          <w:spacing w:val="28"/>
          <w:position w:val="1"/>
          <w:sz w:val="20"/>
        </w:rPr>
        <w:t xml:space="preserve"> </w:t>
      </w:r>
      <w:r>
        <w:rPr>
          <w:rFonts w:ascii="Symbol" w:eastAsia="Symbol" w:hAnsi="Symbol" w:cs="Symbol"/>
          <w:w w:val="103"/>
          <w:position w:val="1"/>
          <w:sz w:val="20"/>
        </w:rPr>
        <w:t></w:t>
      </w:r>
    </w:p>
    <w:p w:rsidR="009834D0" w:rsidRDefault="009834D0" w:rsidP="009834D0">
      <w:pPr>
        <w:spacing w:before="46" w:after="0" w:line="240" w:lineRule="auto"/>
        <w:ind w:left="1849" w:right="-20"/>
        <w:rPr>
          <w:rFonts w:ascii="Calibri" w:eastAsia="Calibri" w:hAnsi="Calibri" w:cs="Calibri"/>
          <w:sz w:val="20"/>
        </w:rPr>
      </w:pPr>
      <w:proofErr w:type="gramStart"/>
      <w:r>
        <w:rPr>
          <w:rFonts w:ascii="Calibri" w:eastAsia="Calibri" w:hAnsi="Calibri" w:cs="Calibri"/>
          <w:sz w:val="20"/>
        </w:rPr>
        <w:t>actuators/</w:t>
      </w:r>
      <w:r>
        <w:rPr>
          <w:rFonts w:ascii="Calibri" w:eastAsia="Calibri" w:hAnsi="Calibri" w:cs="Calibri"/>
          <w:spacing w:val="-7"/>
          <w:sz w:val="20"/>
        </w:rPr>
        <w:t>m</w:t>
      </w:r>
      <w:r>
        <w:rPr>
          <w:rFonts w:ascii="Calibri" w:eastAsia="Calibri" w:hAnsi="Calibri" w:cs="Calibri"/>
          <w:sz w:val="20"/>
        </w:rPr>
        <w:t>otors</w:t>
      </w:r>
      <w:proofErr w:type="gramEnd"/>
      <w:r>
        <w:rPr>
          <w:rFonts w:ascii="Calibri" w:eastAsia="Calibri" w:hAnsi="Calibri" w:cs="Calibri"/>
          <w:sz w:val="20"/>
        </w:rPr>
        <w:t xml:space="preserve">, </w:t>
      </w:r>
      <w:r>
        <w:rPr>
          <w:rFonts w:ascii="Calibri" w:eastAsia="Calibri" w:hAnsi="Calibri" w:cs="Calibri"/>
          <w:spacing w:val="1"/>
          <w:sz w:val="20"/>
        </w:rPr>
        <w:t xml:space="preserve"> </w:t>
      </w:r>
      <w:r>
        <w:rPr>
          <w:rFonts w:ascii="Calibri" w:eastAsia="Calibri" w:hAnsi="Calibri" w:cs="Calibri"/>
          <w:sz w:val="20"/>
        </w:rPr>
        <w:t>remote</w:t>
      </w:r>
      <w:r>
        <w:rPr>
          <w:rFonts w:ascii="Calibri" w:eastAsia="Calibri" w:hAnsi="Calibri" w:cs="Calibri"/>
          <w:spacing w:val="20"/>
          <w:sz w:val="20"/>
        </w:rPr>
        <w:t xml:space="preserve"> </w:t>
      </w:r>
      <w:r>
        <w:rPr>
          <w:rFonts w:ascii="Calibri" w:eastAsia="Calibri" w:hAnsi="Calibri" w:cs="Calibri"/>
          <w:sz w:val="20"/>
        </w:rPr>
        <w:t>c</w:t>
      </w:r>
      <w:r>
        <w:rPr>
          <w:rFonts w:ascii="Calibri" w:eastAsia="Calibri" w:hAnsi="Calibri" w:cs="Calibri"/>
          <w:spacing w:val="-5"/>
          <w:sz w:val="20"/>
        </w:rPr>
        <w:t>o</w:t>
      </w:r>
      <w:r>
        <w:rPr>
          <w:rFonts w:ascii="Calibri" w:eastAsia="Calibri" w:hAnsi="Calibri" w:cs="Calibri"/>
          <w:sz w:val="20"/>
        </w:rPr>
        <w:t>ntrols</w:t>
      </w:r>
      <w:r>
        <w:rPr>
          <w:rFonts w:ascii="Calibri" w:eastAsia="Calibri" w:hAnsi="Calibri" w:cs="Calibri"/>
          <w:spacing w:val="22"/>
          <w:sz w:val="20"/>
        </w:rPr>
        <w:t xml:space="preserve"> </w:t>
      </w:r>
      <w:r>
        <w:rPr>
          <w:rFonts w:ascii="Calibri" w:eastAsia="Calibri" w:hAnsi="Calibri" w:cs="Calibri"/>
          <w:sz w:val="20"/>
        </w:rPr>
        <w:t>and</w:t>
      </w:r>
      <w:r>
        <w:rPr>
          <w:rFonts w:ascii="Calibri" w:eastAsia="Calibri" w:hAnsi="Calibri" w:cs="Calibri"/>
          <w:spacing w:val="11"/>
          <w:sz w:val="20"/>
        </w:rPr>
        <w:t xml:space="preserve"> </w:t>
      </w:r>
      <w:r>
        <w:rPr>
          <w:rFonts w:ascii="Calibri" w:eastAsia="Calibri" w:hAnsi="Calibri" w:cs="Calibri"/>
          <w:sz w:val="20"/>
        </w:rPr>
        <w:t>propellers</w:t>
      </w:r>
      <w:r>
        <w:rPr>
          <w:rFonts w:ascii="Calibri" w:eastAsia="Calibri" w:hAnsi="Calibri" w:cs="Calibri"/>
          <w:spacing w:val="21"/>
          <w:sz w:val="20"/>
        </w:rPr>
        <w:t xml:space="preserve"> </w:t>
      </w:r>
      <w:r>
        <w:rPr>
          <w:rFonts w:ascii="Calibri" w:eastAsia="Calibri" w:hAnsi="Calibri" w:cs="Calibri"/>
          <w:sz w:val="20"/>
        </w:rPr>
        <w:t>is</w:t>
      </w:r>
      <w:r>
        <w:rPr>
          <w:rFonts w:ascii="Calibri" w:eastAsia="Calibri" w:hAnsi="Calibri" w:cs="Calibri"/>
          <w:spacing w:val="6"/>
          <w:sz w:val="20"/>
        </w:rPr>
        <w:t xml:space="preserve"> </w:t>
      </w:r>
      <w:r>
        <w:rPr>
          <w:rFonts w:ascii="Calibri" w:eastAsia="Calibri" w:hAnsi="Calibri" w:cs="Calibri"/>
          <w:w w:val="103"/>
          <w:sz w:val="20"/>
        </w:rPr>
        <w:t>allowed.</w:t>
      </w:r>
    </w:p>
    <w:p w:rsidR="009834D0" w:rsidRDefault="009834D0" w:rsidP="009834D0">
      <w:pPr>
        <w:tabs>
          <w:tab w:val="left" w:pos="1840"/>
        </w:tabs>
        <w:spacing w:before="45" w:after="0" w:line="240" w:lineRule="auto"/>
        <w:ind w:left="1510" w:right="-20"/>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The</w:t>
      </w:r>
      <w:proofErr w:type="gramEnd"/>
      <w:r>
        <w:rPr>
          <w:rFonts w:ascii="Calibri" w:eastAsia="Calibri" w:hAnsi="Calibri" w:cs="Calibri"/>
          <w:spacing w:val="11"/>
          <w:sz w:val="20"/>
        </w:rPr>
        <w:t xml:space="preserve"> </w:t>
      </w:r>
      <w:r>
        <w:rPr>
          <w:rFonts w:ascii="Calibri" w:eastAsia="Calibri" w:hAnsi="Calibri" w:cs="Calibri"/>
          <w:sz w:val="20"/>
        </w:rPr>
        <w:t>use</w:t>
      </w:r>
      <w:r>
        <w:rPr>
          <w:rFonts w:ascii="Calibri" w:eastAsia="Calibri" w:hAnsi="Calibri" w:cs="Calibri"/>
          <w:spacing w:val="5"/>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IC</w:t>
      </w:r>
      <w:r>
        <w:rPr>
          <w:rFonts w:ascii="Calibri" w:eastAsia="Calibri" w:hAnsi="Calibri" w:cs="Calibri"/>
          <w:spacing w:val="7"/>
          <w:sz w:val="20"/>
        </w:rPr>
        <w:t xml:space="preserve"> </w:t>
      </w:r>
      <w:r>
        <w:rPr>
          <w:rFonts w:ascii="Calibri" w:eastAsia="Calibri" w:hAnsi="Calibri" w:cs="Calibri"/>
          <w:sz w:val="20"/>
        </w:rPr>
        <w:t>engines</w:t>
      </w:r>
      <w:r>
        <w:rPr>
          <w:rFonts w:ascii="Calibri" w:eastAsia="Calibri" w:hAnsi="Calibri" w:cs="Calibri"/>
          <w:spacing w:val="21"/>
          <w:sz w:val="20"/>
        </w:rPr>
        <w:t xml:space="preserve"> </w:t>
      </w:r>
      <w:r>
        <w:rPr>
          <w:rFonts w:ascii="Calibri" w:eastAsia="Calibri" w:hAnsi="Calibri" w:cs="Calibri"/>
          <w:sz w:val="20"/>
        </w:rPr>
        <w:t>is</w:t>
      </w:r>
      <w:r>
        <w:rPr>
          <w:rFonts w:ascii="Calibri" w:eastAsia="Calibri" w:hAnsi="Calibri" w:cs="Calibri"/>
          <w:spacing w:val="1"/>
          <w:sz w:val="20"/>
        </w:rPr>
        <w:t xml:space="preserve"> </w:t>
      </w:r>
      <w:r>
        <w:rPr>
          <w:rFonts w:ascii="Calibri" w:eastAsia="Calibri" w:hAnsi="Calibri" w:cs="Calibri"/>
          <w:sz w:val="20"/>
        </w:rPr>
        <w:t>prohibited.</w:t>
      </w:r>
      <w:r>
        <w:rPr>
          <w:rFonts w:ascii="Calibri" w:eastAsia="Calibri" w:hAnsi="Calibri" w:cs="Calibri"/>
          <w:spacing w:val="29"/>
          <w:sz w:val="20"/>
        </w:rPr>
        <w:t xml:space="preserve"> </w:t>
      </w:r>
      <w:r>
        <w:rPr>
          <w:rFonts w:ascii="Calibri" w:eastAsia="Calibri" w:hAnsi="Calibri" w:cs="Calibri"/>
          <w:sz w:val="20"/>
        </w:rPr>
        <w:t>Only</w:t>
      </w:r>
      <w:r>
        <w:rPr>
          <w:rFonts w:ascii="Calibri" w:eastAsia="Calibri" w:hAnsi="Calibri" w:cs="Calibri"/>
          <w:spacing w:val="8"/>
          <w:sz w:val="20"/>
        </w:rPr>
        <w:t xml:space="preserve"> </w:t>
      </w:r>
      <w:r>
        <w:rPr>
          <w:rFonts w:ascii="Calibri" w:eastAsia="Calibri" w:hAnsi="Calibri" w:cs="Calibri"/>
          <w:sz w:val="20"/>
        </w:rPr>
        <w:t>electrical</w:t>
      </w:r>
      <w:r>
        <w:rPr>
          <w:rFonts w:ascii="Calibri" w:eastAsia="Calibri" w:hAnsi="Calibri" w:cs="Calibri"/>
          <w:spacing w:val="24"/>
          <w:sz w:val="20"/>
        </w:rPr>
        <w:t xml:space="preserve"> </w:t>
      </w:r>
      <w:r>
        <w:rPr>
          <w:rFonts w:ascii="Calibri" w:eastAsia="Calibri" w:hAnsi="Calibri" w:cs="Calibri"/>
          <w:sz w:val="20"/>
        </w:rPr>
        <w:t>m</w:t>
      </w:r>
      <w:r>
        <w:rPr>
          <w:rFonts w:ascii="Calibri" w:eastAsia="Calibri" w:hAnsi="Calibri" w:cs="Calibri"/>
          <w:spacing w:val="-4"/>
          <w:sz w:val="20"/>
        </w:rPr>
        <w:t>o</w:t>
      </w:r>
      <w:r>
        <w:rPr>
          <w:rFonts w:ascii="Calibri" w:eastAsia="Calibri" w:hAnsi="Calibri" w:cs="Calibri"/>
          <w:sz w:val="20"/>
        </w:rPr>
        <w:t>tors</w:t>
      </w:r>
      <w:r>
        <w:rPr>
          <w:rFonts w:ascii="Calibri" w:eastAsia="Calibri" w:hAnsi="Calibri" w:cs="Calibri"/>
          <w:spacing w:val="20"/>
          <w:sz w:val="20"/>
        </w:rPr>
        <w:t xml:space="preserve"> </w:t>
      </w:r>
      <w:r>
        <w:rPr>
          <w:rFonts w:ascii="Calibri" w:eastAsia="Calibri" w:hAnsi="Calibri" w:cs="Calibri"/>
          <w:sz w:val="20"/>
        </w:rPr>
        <w:t>are</w:t>
      </w:r>
      <w:r>
        <w:rPr>
          <w:rFonts w:ascii="Calibri" w:eastAsia="Calibri" w:hAnsi="Calibri" w:cs="Calibri"/>
          <w:spacing w:val="10"/>
          <w:sz w:val="20"/>
        </w:rPr>
        <w:t xml:space="preserve"> </w:t>
      </w:r>
      <w:r>
        <w:rPr>
          <w:rFonts w:ascii="Calibri" w:eastAsia="Calibri" w:hAnsi="Calibri" w:cs="Calibri"/>
          <w:sz w:val="20"/>
        </w:rPr>
        <w:t>allo</w:t>
      </w:r>
      <w:r>
        <w:rPr>
          <w:rFonts w:ascii="Calibri" w:eastAsia="Calibri" w:hAnsi="Calibri" w:cs="Calibri"/>
          <w:spacing w:val="-5"/>
          <w:sz w:val="20"/>
        </w:rPr>
        <w:t>w</w:t>
      </w:r>
      <w:r>
        <w:rPr>
          <w:rFonts w:ascii="Calibri" w:eastAsia="Calibri" w:hAnsi="Calibri" w:cs="Calibri"/>
          <w:sz w:val="20"/>
        </w:rPr>
        <w:t>ed.</w:t>
      </w:r>
      <w:r>
        <w:rPr>
          <w:rFonts w:ascii="Calibri" w:eastAsia="Calibri" w:hAnsi="Calibri" w:cs="Calibri"/>
          <w:spacing w:val="25"/>
          <w:sz w:val="20"/>
        </w:rPr>
        <w:t xml:space="preserve"> </w:t>
      </w:r>
      <w:r>
        <w:rPr>
          <w:rFonts w:ascii="Symbol" w:eastAsia="Symbol" w:hAnsi="Symbol" w:cs="Symbol"/>
          <w:w w:val="103"/>
          <w:sz w:val="20"/>
        </w:rPr>
        <w:t></w:t>
      </w:r>
    </w:p>
    <w:p w:rsidR="009834D0" w:rsidRDefault="009834D0" w:rsidP="009834D0">
      <w:pPr>
        <w:tabs>
          <w:tab w:val="left" w:pos="1840"/>
        </w:tabs>
        <w:spacing w:before="9" w:after="0" w:line="240" w:lineRule="auto"/>
        <w:ind w:left="1510" w:right="-20"/>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A</w:t>
      </w:r>
      <w:proofErr w:type="gramEnd"/>
      <w:r>
        <w:rPr>
          <w:rFonts w:ascii="Calibri" w:eastAsia="Calibri" w:hAnsi="Calibri" w:cs="Calibri"/>
          <w:spacing w:val="5"/>
          <w:sz w:val="20"/>
        </w:rPr>
        <w:t xml:space="preserve"> </w:t>
      </w:r>
      <w:r>
        <w:rPr>
          <w:rFonts w:ascii="Calibri" w:eastAsia="Calibri" w:hAnsi="Calibri" w:cs="Calibri"/>
          <w:sz w:val="20"/>
        </w:rPr>
        <w:t>team</w:t>
      </w:r>
      <w:r>
        <w:rPr>
          <w:rFonts w:ascii="Calibri" w:eastAsia="Calibri" w:hAnsi="Calibri" w:cs="Calibri"/>
          <w:spacing w:val="15"/>
          <w:sz w:val="20"/>
        </w:rPr>
        <w:t xml:space="preserve"> </w:t>
      </w:r>
      <w:r>
        <w:rPr>
          <w:rFonts w:ascii="Calibri" w:eastAsia="Calibri" w:hAnsi="Calibri" w:cs="Calibri"/>
          <w:spacing w:val="-5"/>
          <w:sz w:val="20"/>
        </w:rPr>
        <w:t>h</w:t>
      </w:r>
      <w:r>
        <w:rPr>
          <w:rFonts w:ascii="Calibri" w:eastAsia="Calibri" w:hAnsi="Calibri" w:cs="Calibri"/>
          <w:sz w:val="20"/>
        </w:rPr>
        <w:t>as</w:t>
      </w:r>
      <w:r>
        <w:rPr>
          <w:rFonts w:ascii="Calibri" w:eastAsia="Calibri" w:hAnsi="Calibri" w:cs="Calibri"/>
          <w:spacing w:val="10"/>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use</w:t>
      </w:r>
      <w:r>
        <w:rPr>
          <w:rFonts w:ascii="Calibri" w:eastAsia="Calibri" w:hAnsi="Calibri" w:cs="Calibri"/>
          <w:spacing w:val="10"/>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models</w:t>
      </w:r>
      <w:r>
        <w:rPr>
          <w:rFonts w:ascii="Calibri" w:eastAsia="Calibri" w:hAnsi="Calibri" w:cs="Calibri"/>
          <w:spacing w:val="15"/>
          <w:sz w:val="20"/>
        </w:rPr>
        <w:t xml:space="preserve"> </w:t>
      </w:r>
      <w:r>
        <w:rPr>
          <w:rFonts w:ascii="Calibri" w:eastAsia="Calibri" w:hAnsi="Calibri" w:cs="Calibri"/>
          <w:sz w:val="20"/>
        </w:rPr>
        <w:t>at</w:t>
      </w:r>
      <w:r>
        <w:rPr>
          <w:rFonts w:ascii="Calibri" w:eastAsia="Calibri" w:hAnsi="Calibri" w:cs="Calibri"/>
          <w:spacing w:val="7"/>
          <w:sz w:val="20"/>
        </w:rPr>
        <w:t xml:space="preserve"> </w:t>
      </w:r>
      <w:r>
        <w:rPr>
          <w:rFonts w:ascii="Calibri" w:eastAsia="Calibri" w:hAnsi="Calibri" w:cs="Calibri"/>
          <w:sz w:val="20"/>
        </w:rPr>
        <w:t>a</w:t>
      </w:r>
      <w:r>
        <w:rPr>
          <w:rFonts w:ascii="Calibri" w:eastAsia="Calibri" w:hAnsi="Calibri" w:cs="Calibri"/>
          <w:spacing w:val="5"/>
          <w:sz w:val="20"/>
        </w:rPr>
        <w:t xml:space="preserve"> </w:t>
      </w:r>
      <w:r>
        <w:rPr>
          <w:rFonts w:ascii="Calibri" w:eastAsia="Calibri" w:hAnsi="Calibri" w:cs="Calibri"/>
          <w:sz w:val="20"/>
        </w:rPr>
        <w:t>time</w:t>
      </w:r>
      <w:r>
        <w:rPr>
          <w:rFonts w:ascii="Calibri" w:eastAsia="Calibri" w:hAnsi="Calibri" w:cs="Calibri"/>
          <w:spacing w:val="8"/>
          <w:sz w:val="20"/>
        </w:rPr>
        <w:t xml:space="preserve"> </w:t>
      </w:r>
      <w:r>
        <w:rPr>
          <w:rFonts w:ascii="Calibri" w:eastAsia="Calibri" w:hAnsi="Calibri" w:cs="Calibri"/>
          <w:sz w:val="20"/>
        </w:rPr>
        <w:t>throughout</w:t>
      </w:r>
      <w:r>
        <w:rPr>
          <w:rFonts w:ascii="Calibri" w:eastAsia="Calibri" w:hAnsi="Calibri" w:cs="Calibri"/>
          <w:spacing w:val="25"/>
          <w:sz w:val="20"/>
        </w:rPr>
        <w:t xml:space="preserve"> </w:t>
      </w:r>
      <w:r>
        <w:rPr>
          <w:rFonts w:ascii="Calibri" w:eastAsia="Calibri" w:hAnsi="Calibri" w:cs="Calibri"/>
          <w:sz w:val="20"/>
        </w:rPr>
        <w:t>the</w:t>
      </w:r>
      <w:r>
        <w:rPr>
          <w:rFonts w:ascii="Calibri" w:eastAsia="Calibri" w:hAnsi="Calibri" w:cs="Calibri"/>
          <w:spacing w:val="14"/>
          <w:sz w:val="20"/>
        </w:rPr>
        <w:t xml:space="preserve"> </w:t>
      </w:r>
      <w:r>
        <w:rPr>
          <w:rFonts w:ascii="Calibri" w:eastAsia="Calibri" w:hAnsi="Calibri" w:cs="Calibri"/>
          <w:sz w:val="20"/>
        </w:rPr>
        <w:t>c</w:t>
      </w:r>
      <w:r>
        <w:rPr>
          <w:rFonts w:ascii="Calibri" w:eastAsia="Calibri" w:hAnsi="Calibri" w:cs="Calibri"/>
          <w:spacing w:val="-5"/>
          <w:sz w:val="20"/>
        </w:rPr>
        <w:t>o</w:t>
      </w:r>
      <w:r>
        <w:rPr>
          <w:rFonts w:ascii="Calibri" w:eastAsia="Calibri" w:hAnsi="Calibri" w:cs="Calibri"/>
          <w:sz w:val="20"/>
        </w:rPr>
        <w:t>mpetition.</w:t>
      </w:r>
      <w:r>
        <w:rPr>
          <w:rFonts w:ascii="Calibri" w:eastAsia="Calibri" w:hAnsi="Calibri" w:cs="Calibri"/>
          <w:spacing w:val="33"/>
          <w:sz w:val="20"/>
        </w:rPr>
        <w:t xml:space="preserve"> </w:t>
      </w:r>
      <w:r>
        <w:rPr>
          <w:rFonts w:ascii="Calibri" w:eastAsia="Calibri" w:hAnsi="Calibri" w:cs="Calibri"/>
          <w:sz w:val="20"/>
        </w:rPr>
        <w:t>Howe</w:t>
      </w:r>
      <w:r>
        <w:rPr>
          <w:rFonts w:ascii="Calibri" w:eastAsia="Calibri" w:hAnsi="Calibri" w:cs="Calibri"/>
          <w:spacing w:val="-5"/>
          <w:sz w:val="20"/>
        </w:rPr>
        <w:t>v</w:t>
      </w:r>
      <w:r>
        <w:rPr>
          <w:rFonts w:ascii="Calibri" w:eastAsia="Calibri" w:hAnsi="Calibri" w:cs="Calibri"/>
          <w:sz w:val="20"/>
        </w:rPr>
        <w:t>er,</w:t>
      </w:r>
      <w:r>
        <w:rPr>
          <w:rFonts w:ascii="Calibri" w:eastAsia="Calibri" w:hAnsi="Calibri" w:cs="Calibri"/>
          <w:spacing w:val="25"/>
          <w:sz w:val="20"/>
        </w:rPr>
        <w:t xml:space="preserve"> </w:t>
      </w:r>
      <w:r>
        <w:rPr>
          <w:rFonts w:ascii="Symbol" w:eastAsia="Symbol" w:hAnsi="Symbol" w:cs="Symbol"/>
          <w:w w:val="103"/>
          <w:sz w:val="20"/>
        </w:rPr>
        <w:t></w:t>
      </w:r>
    </w:p>
    <w:p w:rsidR="009834D0" w:rsidRDefault="009834D0" w:rsidP="009834D0">
      <w:pPr>
        <w:spacing w:before="1" w:after="0" w:line="100" w:lineRule="exact"/>
        <w:rPr>
          <w:sz w:val="10"/>
          <w:szCs w:val="10"/>
        </w:rPr>
      </w:pPr>
    </w:p>
    <w:p w:rsidR="009834D0" w:rsidRDefault="009834D0" w:rsidP="009834D0">
      <w:pPr>
        <w:spacing w:after="0" w:line="238" w:lineRule="exact"/>
        <w:ind w:left="1849" w:right="425"/>
        <w:rPr>
          <w:rFonts w:ascii="Calibri" w:eastAsia="Calibri" w:hAnsi="Calibri" w:cs="Calibri"/>
          <w:sz w:val="20"/>
        </w:rPr>
      </w:pPr>
      <w:proofErr w:type="gramStart"/>
      <w:r>
        <w:rPr>
          <w:rFonts w:ascii="Calibri" w:eastAsia="Calibri" w:hAnsi="Calibri" w:cs="Calibri"/>
          <w:sz w:val="20"/>
        </w:rPr>
        <w:t>spare</w:t>
      </w:r>
      <w:proofErr w:type="gramEnd"/>
      <w:r>
        <w:rPr>
          <w:rFonts w:ascii="Calibri" w:eastAsia="Calibri" w:hAnsi="Calibri" w:cs="Calibri"/>
          <w:spacing w:val="15"/>
          <w:sz w:val="20"/>
        </w:rPr>
        <w:t xml:space="preserve"> </w:t>
      </w:r>
      <w:r>
        <w:rPr>
          <w:rFonts w:ascii="Calibri" w:eastAsia="Calibri" w:hAnsi="Calibri" w:cs="Calibri"/>
          <w:sz w:val="20"/>
        </w:rPr>
        <w:t>m</w:t>
      </w:r>
      <w:r>
        <w:rPr>
          <w:rFonts w:ascii="Calibri" w:eastAsia="Calibri" w:hAnsi="Calibri" w:cs="Calibri"/>
          <w:spacing w:val="-5"/>
          <w:sz w:val="20"/>
        </w:rPr>
        <w:t>o</w:t>
      </w:r>
      <w:r>
        <w:rPr>
          <w:rFonts w:ascii="Calibri" w:eastAsia="Calibri" w:hAnsi="Calibri" w:cs="Calibri"/>
          <w:sz w:val="20"/>
        </w:rPr>
        <w:t>dels</w:t>
      </w:r>
      <w:r>
        <w:rPr>
          <w:rFonts w:ascii="Calibri" w:eastAsia="Calibri" w:hAnsi="Calibri" w:cs="Calibri"/>
          <w:spacing w:val="20"/>
          <w:sz w:val="20"/>
        </w:rPr>
        <w:t xml:space="preserve"> </w:t>
      </w:r>
      <w:r>
        <w:rPr>
          <w:rFonts w:ascii="Calibri" w:eastAsia="Calibri" w:hAnsi="Calibri" w:cs="Calibri"/>
          <w:sz w:val="20"/>
        </w:rPr>
        <w:t>can</w:t>
      </w:r>
      <w:r>
        <w:rPr>
          <w:rFonts w:ascii="Calibri" w:eastAsia="Calibri" w:hAnsi="Calibri" w:cs="Calibri"/>
          <w:spacing w:val="11"/>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spacing w:val="-5"/>
          <w:sz w:val="20"/>
        </w:rPr>
        <w:t>f</w:t>
      </w:r>
      <w:r>
        <w:rPr>
          <w:rFonts w:ascii="Calibri" w:eastAsia="Calibri" w:hAnsi="Calibri" w:cs="Calibri"/>
          <w:sz w:val="20"/>
        </w:rPr>
        <w:t>abricated,</w:t>
      </w:r>
      <w:r>
        <w:rPr>
          <w:rFonts w:ascii="Calibri" w:eastAsia="Calibri" w:hAnsi="Calibri" w:cs="Calibri"/>
          <w:spacing w:val="28"/>
          <w:sz w:val="20"/>
        </w:rPr>
        <w:t xml:space="preserve"> </w:t>
      </w:r>
      <w:r>
        <w:rPr>
          <w:rFonts w:ascii="Calibri" w:eastAsia="Calibri" w:hAnsi="Calibri" w:cs="Calibri"/>
          <w:sz w:val="20"/>
        </w:rPr>
        <w:t>if</w:t>
      </w:r>
      <w:r>
        <w:rPr>
          <w:rFonts w:ascii="Calibri" w:eastAsia="Calibri" w:hAnsi="Calibri" w:cs="Calibri"/>
          <w:spacing w:val="5"/>
          <w:sz w:val="20"/>
        </w:rPr>
        <w:t xml:space="preserve"> </w:t>
      </w:r>
      <w:r>
        <w:rPr>
          <w:rFonts w:ascii="Calibri" w:eastAsia="Calibri" w:hAnsi="Calibri" w:cs="Calibri"/>
          <w:sz w:val="20"/>
        </w:rPr>
        <w:t>m</w:t>
      </w:r>
      <w:r>
        <w:rPr>
          <w:rFonts w:ascii="Calibri" w:eastAsia="Calibri" w:hAnsi="Calibri" w:cs="Calibri"/>
          <w:spacing w:val="-5"/>
          <w:sz w:val="20"/>
        </w:rPr>
        <w:t>a</w:t>
      </w:r>
      <w:r>
        <w:rPr>
          <w:rFonts w:ascii="Calibri" w:eastAsia="Calibri" w:hAnsi="Calibri" w:cs="Calibri"/>
          <w:sz w:val="20"/>
        </w:rPr>
        <w:t>terial</w:t>
      </w:r>
      <w:r>
        <w:rPr>
          <w:rFonts w:ascii="Calibri" w:eastAsia="Calibri" w:hAnsi="Calibri" w:cs="Calibri"/>
          <w:spacing w:val="22"/>
          <w:sz w:val="20"/>
        </w:rPr>
        <w:t xml:space="preserve"> </w:t>
      </w:r>
      <w:r>
        <w:rPr>
          <w:rFonts w:ascii="Calibri" w:eastAsia="Calibri" w:hAnsi="Calibri" w:cs="Calibri"/>
          <w:sz w:val="20"/>
        </w:rPr>
        <w:t>permits.</w:t>
      </w:r>
      <w:r>
        <w:rPr>
          <w:rFonts w:ascii="Calibri" w:eastAsia="Calibri" w:hAnsi="Calibri" w:cs="Calibri"/>
          <w:spacing w:val="22"/>
          <w:sz w:val="20"/>
        </w:rPr>
        <w:t xml:space="preserve"> </w:t>
      </w:r>
      <w:r>
        <w:rPr>
          <w:rFonts w:ascii="Calibri" w:eastAsia="Calibri" w:hAnsi="Calibri" w:cs="Calibri"/>
          <w:sz w:val="20"/>
        </w:rPr>
        <w:t>In</w:t>
      </w:r>
      <w:r>
        <w:rPr>
          <w:rFonts w:ascii="Calibri" w:eastAsia="Calibri" w:hAnsi="Calibri" w:cs="Calibri"/>
          <w:spacing w:val="7"/>
          <w:sz w:val="20"/>
        </w:rPr>
        <w:t xml:space="preserve"> </w:t>
      </w:r>
      <w:r>
        <w:rPr>
          <w:rFonts w:ascii="Calibri" w:eastAsia="Calibri" w:hAnsi="Calibri" w:cs="Calibri"/>
          <w:spacing w:val="-5"/>
          <w:sz w:val="20"/>
        </w:rPr>
        <w:t>c</w:t>
      </w:r>
      <w:r>
        <w:rPr>
          <w:rFonts w:ascii="Calibri" w:eastAsia="Calibri" w:hAnsi="Calibri" w:cs="Calibri"/>
          <w:sz w:val="20"/>
        </w:rPr>
        <w:t>ase</w:t>
      </w:r>
      <w:r>
        <w:rPr>
          <w:rFonts w:ascii="Calibri" w:eastAsia="Calibri" w:hAnsi="Calibri" w:cs="Calibri"/>
          <w:spacing w:val="13"/>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any</w:t>
      </w:r>
      <w:r>
        <w:rPr>
          <w:rFonts w:ascii="Calibri" w:eastAsia="Calibri" w:hAnsi="Calibri" w:cs="Calibri"/>
          <w:spacing w:val="11"/>
          <w:sz w:val="20"/>
        </w:rPr>
        <w:t xml:space="preserve"> </w:t>
      </w:r>
      <w:r>
        <w:rPr>
          <w:rFonts w:ascii="Calibri" w:eastAsia="Calibri" w:hAnsi="Calibri" w:cs="Calibri"/>
          <w:sz w:val="20"/>
        </w:rPr>
        <w:t>da</w:t>
      </w:r>
      <w:r>
        <w:rPr>
          <w:rFonts w:ascii="Calibri" w:eastAsia="Calibri" w:hAnsi="Calibri" w:cs="Calibri"/>
          <w:spacing w:val="-4"/>
          <w:sz w:val="20"/>
        </w:rPr>
        <w:t>m</w:t>
      </w:r>
      <w:r>
        <w:rPr>
          <w:rFonts w:ascii="Calibri" w:eastAsia="Calibri" w:hAnsi="Calibri" w:cs="Calibri"/>
          <w:sz w:val="20"/>
        </w:rPr>
        <w:t>age</w:t>
      </w:r>
      <w:r>
        <w:rPr>
          <w:rFonts w:ascii="Calibri" w:eastAsia="Calibri" w:hAnsi="Calibri" w:cs="Calibri"/>
          <w:spacing w:val="21"/>
          <w:sz w:val="20"/>
        </w:rPr>
        <w:t xml:space="preserve"> </w:t>
      </w:r>
      <w:r>
        <w:rPr>
          <w:rFonts w:ascii="Calibri" w:eastAsia="Calibri" w:hAnsi="Calibri" w:cs="Calibri"/>
          <w:w w:val="103"/>
          <w:sz w:val="20"/>
        </w:rPr>
        <w:t xml:space="preserve">to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cr</w:t>
      </w:r>
      <w:r>
        <w:rPr>
          <w:rFonts w:ascii="Calibri" w:eastAsia="Calibri" w:hAnsi="Calibri" w:cs="Calibri"/>
          <w:spacing w:val="-5"/>
          <w:sz w:val="20"/>
        </w:rPr>
        <w:t>a</w:t>
      </w:r>
      <w:r>
        <w:rPr>
          <w:rFonts w:ascii="Calibri" w:eastAsia="Calibri" w:hAnsi="Calibri" w:cs="Calibri"/>
          <w:sz w:val="20"/>
        </w:rPr>
        <w:t>ft,</w:t>
      </w:r>
      <w:r>
        <w:rPr>
          <w:rFonts w:ascii="Calibri" w:eastAsia="Calibri" w:hAnsi="Calibri" w:cs="Calibri"/>
          <w:spacing w:val="15"/>
          <w:sz w:val="20"/>
        </w:rPr>
        <w:t xml:space="preserve"> </w:t>
      </w:r>
      <w:r>
        <w:rPr>
          <w:rFonts w:ascii="Calibri" w:eastAsia="Calibri" w:hAnsi="Calibri" w:cs="Calibri"/>
          <w:sz w:val="20"/>
        </w:rPr>
        <w:t>small</w:t>
      </w:r>
      <w:r>
        <w:rPr>
          <w:rFonts w:ascii="Calibri" w:eastAsia="Calibri" w:hAnsi="Calibri" w:cs="Calibri"/>
          <w:spacing w:val="15"/>
          <w:sz w:val="20"/>
        </w:rPr>
        <w:t xml:space="preserve"> </w:t>
      </w:r>
      <w:r>
        <w:rPr>
          <w:rFonts w:ascii="Calibri" w:eastAsia="Calibri" w:hAnsi="Calibri" w:cs="Calibri"/>
          <w:sz w:val="20"/>
        </w:rPr>
        <w:t>modifi</w:t>
      </w:r>
      <w:r>
        <w:rPr>
          <w:rFonts w:ascii="Calibri" w:eastAsia="Calibri" w:hAnsi="Calibri" w:cs="Calibri"/>
          <w:spacing w:val="-5"/>
          <w:sz w:val="20"/>
        </w:rPr>
        <w:t>c</w:t>
      </w:r>
      <w:r>
        <w:rPr>
          <w:rFonts w:ascii="Calibri" w:eastAsia="Calibri" w:hAnsi="Calibri" w:cs="Calibri"/>
          <w:sz w:val="20"/>
        </w:rPr>
        <w:t>ations</w:t>
      </w:r>
      <w:r>
        <w:rPr>
          <w:rFonts w:ascii="Calibri" w:eastAsia="Calibri" w:hAnsi="Calibri" w:cs="Calibri"/>
          <w:spacing w:val="35"/>
          <w:sz w:val="20"/>
        </w:rPr>
        <w:t xml:space="preserve"> </w:t>
      </w:r>
      <w:r>
        <w:rPr>
          <w:rFonts w:ascii="Calibri" w:eastAsia="Calibri" w:hAnsi="Calibri" w:cs="Calibri"/>
          <w:sz w:val="20"/>
        </w:rPr>
        <w:t>are</w:t>
      </w:r>
      <w:r>
        <w:rPr>
          <w:rFonts w:ascii="Calibri" w:eastAsia="Calibri" w:hAnsi="Calibri" w:cs="Calibri"/>
          <w:spacing w:val="5"/>
          <w:sz w:val="20"/>
        </w:rPr>
        <w:t xml:space="preserve"> </w:t>
      </w:r>
      <w:r>
        <w:rPr>
          <w:rFonts w:ascii="Calibri" w:eastAsia="Calibri" w:hAnsi="Calibri" w:cs="Calibri"/>
          <w:w w:val="103"/>
          <w:sz w:val="20"/>
        </w:rPr>
        <w:t>allowed.</w:t>
      </w:r>
    </w:p>
    <w:p w:rsidR="009834D0" w:rsidRDefault="009834D0" w:rsidP="009834D0">
      <w:pPr>
        <w:spacing w:before="7" w:after="0" w:line="120" w:lineRule="exact"/>
        <w:rPr>
          <w:sz w:val="12"/>
          <w:szCs w:val="12"/>
        </w:rPr>
      </w:pPr>
    </w:p>
    <w:p w:rsidR="009834D0" w:rsidRPr="002723D2" w:rsidRDefault="009834D0" w:rsidP="009834D0">
      <w:pPr>
        <w:tabs>
          <w:tab w:val="left" w:pos="1840"/>
        </w:tabs>
        <w:spacing w:after="0" w:line="232" w:lineRule="exact"/>
        <w:ind w:left="1849" w:right="423" w:hanging="338"/>
        <w:rPr>
          <w:rFonts w:ascii="Symbol" w:eastAsia="Symbol" w:hAnsi="Symbol" w:cs="Symbol"/>
          <w:w w:val="103"/>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The</w:t>
      </w:r>
      <w:proofErr w:type="gramEnd"/>
      <w:r>
        <w:rPr>
          <w:rFonts w:ascii="Calibri" w:eastAsia="Calibri" w:hAnsi="Calibri" w:cs="Calibri"/>
          <w:spacing w:val="11"/>
          <w:sz w:val="20"/>
        </w:rPr>
        <w:t xml:space="preserve"> </w:t>
      </w:r>
      <w:r>
        <w:rPr>
          <w:rFonts w:ascii="Calibri" w:eastAsia="Calibri" w:hAnsi="Calibri" w:cs="Calibri"/>
          <w:sz w:val="20"/>
        </w:rPr>
        <w:t>potential</w:t>
      </w:r>
      <w:r>
        <w:rPr>
          <w:rFonts w:ascii="Calibri" w:eastAsia="Calibri" w:hAnsi="Calibri" w:cs="Calibri"/>
          <w:spacing w:val="24"/>
          <w:sz w:val="20"/>
        </w:rPr>
        <w:t xml:space="preserve"> </w:t>
      </w:r>
      <w:r>
        <w:rPr>
          <w:rFonts w:ascii="Calibri" w:eastAsia="Calibri" w:hAnsi="Calibri" w:cs="Calibri"/>
          <w:sz w:val="20"/>
        </w:rPr>
        <w:t>difference</w:t>
      </w:r>
      <w:r>
        <w:rPr>
          <w:rFonts w:ascii="Calibri" w:eastAsia="Calibri" w:hAnsi="Calibri" w:cs="Calibri"/>
          <w:spacing w:val="27"/>
          <w:sz w:val="20"/>
        </w:rPr>
        <w:t xml:space="preserve"> </w:t>
      </w:r>
      <w:r>
        <w:rPr>
          <w:rFonts w:ascii="Calibri" w:eastAsia="Calibri" w:hAnsi="Calibri" w:cs="Calibri"/>
          <w:sz w:val="20"/>
        </w:rPr>
        <w:t>between</w:t>
      </w:r>
      <w:r>
        <w:rPr>
          <w:rFonts w:ascii="Calibri" w:eastAsia="Calibri" w:hAnsi="Calibri" w:cs="Calibri"/>
          <w:spacing w:val="24"/>
          <w:sz w:val="20"/>
        </w:rPr>
        <w:t xml:space="preserve"> </w:t>
      </w:r>
      <w:r>
        <w:rPr>
          <w:rFonts w:ascii="Calibri" w:eastAsia="Calibri" w:hAnsi="Calibri" w:cs="Calibri"/>
          <w:spacing w:val="4"/>
          <w:sz w:val="20"/>
        </w:rPr>
        <w:t>a</w:t>
      </w:r>
      <w:r>
        <w:rPr>
          <w:rFonts w:ascii="Calibri" w:eastAsia="Calibri" w:hAnsi="Calibri" w:cs="Calibri"/>
          <w:sz w:val="20"/>
        </w:rPr>
        <w:t>ny</w:t>
      </w:r>
      <w:r>
        <w:rPr>
          <w:rFonts w:ascii="Calibri" w:eastAsia="Calibri" w:hAnsi="Calibri" w:cs="Calibri"/>
          <w:spacing w:val="11"/>
          <w:sz w:val="20"/>
        </w:rPr>
        <w:t xml:space="preserve"> </w:t>
      </w:r>
      <w:r>
        <w:rPr>
          <w:rFonts w:ascii="Calibri" w:eastAsia="Calibri" w:hAnsi="Calibri" w:cs="Calibri"/>
          <w:sz w:val="20"/>
        </w:rPr>
        <w:t>two</w:t>
      </w:r>
      <w:r>
        <w:rPr>
          <w:rFonts w:ascii="Calibri" w:eastAsia="Calibri" w:hAnsi="Calibri" w:cs="Calibri"/>
          <w:spacing w:val="11"/>
          <w:sz w:val="20"/>
        </w:rPr>
        <w:t xml:space="preserve"> </w:t>
      </w:r>
      <w:r>
        <w:rPr>
          <w:rFonts w:ascii="Calibri" w:eastAsia="Calibri" w:hAnsi="Calibri" w:cs="Calibri"/>
          <w:sz w:val="20"/>
        </w:rPr>
        <w:t>points</w:t>
      </w:r>
      <w:r>
        <w:rPr>
          <w:rFonts w:ascii="Calibri" w:eastAsia="Calibri" w:hAnsi="Calibri" w:cs="Calibri"/>
          <w:spacing w:val="22"/>
          <w:sz w:val="20"/>
        </w:rPr>
        <w:t xml:space="preserve"> </w:t>
      </w:r>
      <w:r>
        <w:rPr>
          <w:rFonts w:ascii="Calibri" w:eastAsia="Calibri" w:hAnsi="Calibri" w:cs="Calibri"/>
          <w:sz w:val="20"/>
        </w:rPr>
        <w:t>on</w:t>
      </w:r>
      <w:r>
        <w:rPr>
          <w:rFonts w:ascii="Calibri" w:eastAsia="Calibri" w:hAnsi="Calibri" w:cs="Calibri"/>
          <w:spacing w:val="8"/>
          <w:sz w:val="20"/>
        </w:rPr>
        <w:t xml:space="preserve"> </w:t>
      </w:r>
      <w:r>
        <w:rPr>
          <w:rFonts w:ascii="Calibri" w:eastAsia="Calibri" w:hAnsi="Calibri" w:cs="Calibri"/>
          <w:sz w:val="20"/>
        </w:rPr>
        <w:t>the</w:t>
      </w:r>
      <w:r>
        <w:rPr>
          <w:rFonts w:ascii="Calibri" w:eastAsia="Calibri" w:hAnsi="Calibri" w:cs="Calibri"/>
          <w:spacing w:val="16"/>
          <w:sz w:val="20"/>
        </w:rPr>
        <w:t xml:space="preserve"> </w:t>
      </w:r>
      <w:r>
        <w:rPr>
          <w:rFonts w:ascii="Calibri" w:eastAsia="Calibri" w:hAnsi="Calibri" w:cs="Calibri"/>
          <w:sz w:val="20"/>
        </w:rPr>
        <w:t>hover</w:t>
      </w:r>
      <w:r>
        <w:rPr>
          <w:rFonts w:ascii="Calibri" w:eastAsia="Calibri" w:hAnsi="Calibri" w:cs="Calibri"/>
          <w:spacing w:val="-5"/>
          <w:sz w:val="20"/>
        </w:rPr>
        <w:t>c</w:t>
      </w:r>
      <w:r>
        <w:rPr>
          <w:rFonts w:ascii="Calibri" w:eastAsia="Calibri" w:hAnsi="Calibri" w:cs="Calibri"/>
          <w:sz w:val="20"/>
        </w:rPr>
        <w:t>raft</w:t>
      </w:r>
      <w:r>
        <w:rPr>
          <w:rFonts w:ascii="Calibri" w:eastAsia="Calibri" w:hAnsi="Calibri" w:cs="Calibri"/>
          <w:spacing w:val="27"/>
          <w:sz w:val="20"/>
        </w:rPr>
        <w:t xml:space="preserve"> </w:t>
      </w:r>
      <w:r>
        <w:rPr>
          <w:rFonts w:ascii="Calibri" w:eastAsia="Calibri" w:hAnsi="Calibri" w:cs="Calibri"/>
          <w:sz w:val="20"/>
        </w:rPr>
        <w:t>must</w:t>
      </w:r>
      <w:r>
        <w:rPr>
          <w:rFonts w:ascii="Calibri" w:eastAsia="Calibri" w:hAnsi="Calibri" w:cs="Calibri"/>
          <w:spacing w:val="20"/>
          <w:sz w:val="20"/>
        </w:rPr>
        <w:t xml:space="preserve"> </w:t>
      </w:r>
      <w:r>
        <w:rPr>
          <w:rFonts w:ascii="Calibri" w:eastAsia="Calibri" w:hAnsi="Calibri" w:cs="Calibri"/>
          <w:w w:val="103"/>
          <w:sz w:val="20"/>
        </w:rPr>
        <w:t xml:space="preserve">not </w:t>
      </w:r>
      <w:r>
        <w:rPr>
          <w:rFonts w:ascii="Calibri" w:eastAsia="Calibri" w:hAnsi="Calibri" w:cs="Calibri"/>
          <w:sz w:val="20"/>
        </w:rPr>
        <w:t>exceed</w:t>
      </w:r>
      <w:r>
        <w:rPr>
          <w:rFonts w:ascii="Calibri" w:eastAsia="Calibri" w:hAnsi="Calibri" w:cs="Calibri"/>
          <w:spacing w:val="14"/>
          <w:sz w:val="20"/>
        </w:rPr>
        <w:t xml:space="preserve"> </w:t>
      </w:r>
      <w:r>
        <w:rPr>
          <w:rFonts w:ascii="Calibri" w:eastAsia="Calibri" w:hAnsi="Calibri" w:cs="Calibri"/>
          <w:sz w:val="20"/>
        </w:rPr>
        <w:t>12V.</w:t>
      </w:r>
      <w:r>
        <w:rPr>
          <w:rFonts w:ascii="Calibri" w:eastAsia="Calibri" w:hAnsi="Calibri" w:cs="Calibri"/>
          <w:spacing w:val="15"/>
          <w:sz w:val="20"/>
        </w:rPr>
        <w:t xml:space="preserve"> </w:t>
      </w:r>
      <w:r>
        <w:rPr>
          <w:rFonts w:ascii="Symbol" w:eastAsia="Symbol" w:hAnsi="Symbol" w:cs="Symbol"/>
          <w:w w:val="103"/>
          <w:sz w:val="20"/>
        </w:rPr>
        <w:t></w:t>
      </w:r>
    </w:p>
    <w:p w:rsidR="009834D0" w:rsidRDefault="009834D0" w:rsidP="009834D0">
      <w:pPr>
        <w:spacing w:before="46" w:after="0" w:line="240" w:lineRule="auto"/>
        <w:ind w:right="-20"/>
        <w:rPr>
          <w:rFonts w:ascii="Calibri" w:eastAsia="Calibri" w:hAnsi="Calibri" w:cs="Calibri"/>
          <w:sz w:val="20"/>
        </w:rPr>
      </w:pPr>
      <w:r>
        <w:rPr>
          <w:rFonts w:ascii="Calibri" w:eastAsia="Calibri" w:hAnsi="Calibri" w:cs="Calibri"/>
          <w:sz w:val="20"/>
        </w:rPr>
        <w:t>If</w:t>
      </w:r>
      <w:r>
        <w:rPr>
          <w:rFonts w:ascii="Calibri" w:eastAsia="Calibri" w:hAnsi="Calibri" w:cs="Calibri"/>
          <w:spacing w:val="5"/>
          <w:sz w:val="20"/>
        </w:rPr>
        <w:t xml:space="preserve"> </w:t>
      </w:r>
      <w:r>
        <w:rPr>
          <w:rFonts w:ascii="Calibri" w:eastAsia="Calibri" w:hAnsi="Calibri" w:cs="Calibri"/>
          <w:sz w:val="20"/>
        </w:rPr>
        <w:t>anyone</w:t>
      </w:r>
      <w:r>
        <w:rPr>
          <w:rFonts w:ascii="Calibri" w:eastAsia="Calibri" w:hAnsi="Calibri" w:cs="Calibri"/>
          <w:spacing w:val="14"/>
          <w:sz w:val="20"/>
        </w:rPr>
        <w:t xml:space="preserve"> </w:t>
      </w:r>
      <w:r>
        <w:rPr>
          <w:rFonts w:ascii="Calibri" w:eastAsia="Calibri" w:hAnsi="Calibri" w:cs="Calibri"/>
          <w:sz w:val="20"/>
        </w:rPr>
        <w:t>is</w:t>
      </w:r>
      <w:r>
        <w:rPr>
          <w:rFonts w:ascii="Calibri" w:eastAsia="Calibri" w:hAnsi="Calibri" w:cs="Calibri"/>
          <w:spacing w:val="6"/>
          <w:sz w:val="20"/>
        </w:rPr>
        <w:t xml:space="preserve"> </w:t>
      </w:r>
      <w:r>
        <w:rPr>
          <w:rFonts w:ascii="Calibri" w:eastAsia="Calibri" w:hAnsi="Calibri" w:cs="Calibri"/>
          <w:sz w:val="20"/>
        </w:rPr>
        <w:t>found</w:t>
      </w:r>
      <w:r>
        <w:rPr>
          <w:rFonts w:ascii="Calibri" w:eastAsia="Calibri" w:hAnsi="Calibri" w:cs="Calibri"/>
          <w:spacing w:val="16"/>
          <w:sz w:val="20"/>
        </w:rPr>
        <w:t xml:space="preserve"> </w:t>
      </w:r>
      <w:r>
        <w:rPr>
          <w:rFonts w:ascii="Calibri" w:eastAsia="Calibri" w:hAnsi="Calibri" w:cs="Calibri"/>
          <w:sz w:val="20"/>
        </w:rPr>
        <w:t>not</w:t>
      </w:r>
      <w:r>
        <w:rPr>
          <w:rFonts w:ascii="Calibri" w:eastAsia="Calibri" w:hAnsi="Calibri" w:cs="Calibri"/>
          <w:spacing w:val="10"/>
          <w:sz w:val="20"/>
        </w:rPr>
        <w:t xml:space="preserve"> </w:t>
      </w:r>
      <w:r>
        <w:rPr>
          <w:rFonts w:ascii="Calibri" w:eastAsia="Calibri" w:hAnsi="Calibri" w:cs="Calibri"/>
          <w:sz w:val="20"/>
        </w:rPr>
        <w:t>followi</w:t>
      </w:r>
      <w:r>
        <w:rPr>
          <w:rFonts w:ascii="Calibri" w:eastAsia="Calibri" w:hAnsi="Calibri" w:cs="Calibri"/>
          <w:spacing w:val="-5"/>
          <w:sz w:val="20"/>
        </w:rPr>
        <w:t>n</w:t>
      </w:r>
      <w:r>
        <w:rPr>
          <w:rFonts w:ascii="Calibri" w:eastAsia="Calibri" w:hAnsi="Calibri" w:cs="Calibri"/>
          <w:sz w:val="20"/>
        </w:rPr>
        <w:t>g</w:t>
      </w:r>
      <w:r>
        <w:rPr>
          <w:rFonts w:ascii="Calibri" w:eastAsia="Calibri" w:hAnsi="Calibri" w:cs="Calibri"/>
          <w:spacing w:val="25"/>
          <w:sz w:val="20"/>
        </w:rPr>
        <w:t xml:space="preserve"> </w:t>
      </w:r>
      <w:r>
        <w:rPr>
          <w:rFonts w:ascii="Calibri" w:eastAsia="Calibri" w:hAnsi="Calibri" w:cs="Calibri"/>
          <w:sz w:val="20"/>
        </w:rPr>
        <w:t>above</w:t>
      </w:r>
      <w:r>
        <w:rPr>
          <w:rFonts w:ascii="Calibri" w:eastAsia="Calibri" w:hAnsi="Calibri" w:cs="Calibri"/>
          <w:spacing w:val="17"/>
          <w:sz w:val="20"/>
        </w:rPr>
        <w:t xml:space="preserve"> </w:t>
      </w:r>
      <w:r>
        <w:rPr>
          <w:rFonts w:ascii="Calibri" w:eastAsia="Calibri" w:hAnsi="Calibri" w:cs="Calibri"/>
          <w:sz w:val="20"/>
        </w:rPr>
        <w:t>r</w:t>
      </w:r>
      <w:r>
        <w:rPr>
          <w:rFonts w:ascii="Calibri" w:eastAsia="Calibri" w:hAnsi="Calibri" w:cs="Calibri"/>
          <w:spacing w:val="-5"/>
          <w:sz w:val="20"/>
        </w:rPr>
        <w:t>u</w:t>
      </w:r>
      <w:r>
        <w:rPr>
          <w:rFonts w:ascii="Calibri" w:eastAsia="Calibri" w:hAnsi="Calibri" w:cs="Calibri"/>
          <w:sz w:val="20"/>
        </w:rPr>
        <w:t>les,</w:t>
      </w:r>
      <w:r>
        <w:rPr>
          <w:rFonts w:ascii="Calibri" w:eastAsia="Calibri" w:hAnsi="Calibri" w:cs="Calibri"/>
          <w:spacing w:val="15"/>
          <w:sz w:val="20"/>
        </w:rPr>
        <w:t xml:space="preserve"> </w:t>
      </w:r>
      <w:r>
        <w:rPr>
          <w:rFonts w:ascii="Calibri" w:eastAsia="Calibri" w:hAnsi="Calibri" w:cs="Calibri"/>
          <w:sz w:val="20"/>
        </w:rPr>
        <w:t>they</w:t>
      </w:r>
      <w:r>
        <w:rPr>
          <w:rFonts w:ascii="Calibri" w:eastAsia="Calibri" w:hAnsi="Calibri" w:cs="Calibri"/>
          <w:spacing w:val="13"/>
          <w:sz w:val="20"/>
        </w:rPr>
        <w:t xml:space="preserve"> </w:t>
      </w:r>
      <w:r>
        <w:rPr>
          <w:rFonts w:ascii="Calibri" w:eastAsia="Calibri" w:hAnsi="Calibri" w:cs="Calibri"/>
          <w:spacing w:val="-5"/>
          <w:sz w:val="20"/>
        </w:rPr>
        <w:t>w</w:t>
      </w:r>
      <w:r>
        <w:rPr>
          <w:rFonts w:ascii="Calibri" w:eastAsia="Calibri" w:hAnsi="Calibri" w:cs="Calibri"/>
          <w:sz w:val="20"/>
        </w:rPr>
        <w:t>ill</w:t>
      </w:r>
      <w:r>
        <w:rPr>
          <w:rFonts w:ascii="Calibri" w:eastAsia="Calibri" w:hAnsi="Calibri" w:cs="Calibri"/>
          <w:spacing w:val="12"/>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w w:val="103"/>
          <w:sz w:val="20"/>
        </w:rPr>
        <w:t>disqualified.</w:t>
      </w:r>
    </w:p>
    <w:p w:rsidR="009834D0" w:rsidRDefault="009834D0" w:rsidP="009834D0">
      <w:pPr>
        <w:spacing w:after="0" w:line="200" w:lineRule="exact"/>
        <w:rPr>
          <w:sz w:val="20"/>
        </w:rPr>
      </w:pPr>
    </w:p>
    <w:p w:rsidR="009834D0" w:rsidRPr="000A1CAB" w:rsidRDefault="009834D0" w:rsidP="009834D0">
      <w:pPr>
        <w:spacing w:after="0" w:line="240" w:lineRule="auto"/>
        <w:ind w:right="-20"/>
        <w:rPr>
          <w:rFonts w:ascii="Calibri" w:eastAsia="Calibri" w:hAnsi="Calibri" w:cs="Calibri"/>
          <w:w w:val="103"/>
          <w:sz w:val="20"/>
        </w:rPr>
      </w:pPr>
      <w:r>
        <w:rPr>
          <w:rFonts w:ascii="Calibri" w:eastAsia="Calibri" w:hAnsi="Calibri" w:cs="Calibri"/>
          <w:b/>
          <w:bCs/>
          <w:w w:val="102"/>
        </w:rPr>
        <w:t>Aren</w:t>
      </w:r>
      <w:r>
        <w:rPr>
          <w:rFonts w:ascii="Calibri" w:eastAsia="Calibri" w:hAnsi="Calibri" w:cs="Calibri"/>
          <w:b/>
          <w:bCs/>
          <w:spacing w:val="-1"/>
          <w:w w:val="102"/>
        </w:rPr>
        <w:t>a</w:t>
      </w:r>
      <w:r>
        <w:rPr>
          <w:rFonts w:ascii="Calibri" w:eastAsia="Calibri" w:hAnsi="Calibri" w:cs="Calibri"/>
          <w:w w:val="103"/>
          <w:sz w:val="20"/>
        </w:rPr>
        <w:t>:</w:t>
      </w:r>
    </w:p>
    <w:p w:rsidR="009834D0" w:rsidRDefault="009834D0" w:rsidP="009834D0">
      <w:pPr>
        <w:spacing w:before="45" w:after="0" w:line="240" w:lineRule="auto"/>
        <w:ind w:right="490"/>
        <w:rPr>
          <w:rFonts w:ascii="Calibri" w:eastAsia="Calibri" w:hAnsi="Calibri" w:cs="Calibri"/>
          <w:sz w:val="20"/>
        </w:rPr>
      </w:pPr>
      <w:r>
        <w:rPr>
          <w:rFonts w:ascii="Calibri" w:eastAsia="Calibri" w:hAnsi="Calibri" w:cs="Calibri"/>
          <w:sz w:val="20"/>
        </w:rPr>
        <w:t>The</w:t>
      </w:r>
      <w:r>
        <w:rPr>
          <w:rFonts w:ascii="Calibri" w:eastAsia="Calibri" w:hAnsi="Calibri" w:cs="Calibri"/>
          <w:spacing w:val="11"/>
          <w:sz w:val="20"/>
        </w:rPr>
        <w:t xml:space="preserve"> </w:t>
      </w:r>
      <w:r>
        <w:rPr>
          <w:rFonts w:ascii="Calibri" w:eastAsia="Calibri" w:hAnsi="Calibri" w:cs="Calibri"/>
          <w:sz w:val="20"/>
        </w:rPr>
        <w:t>o</w:t>
      </w:r>
      <w:r>
        <w:rPr>
          <w:rFonts w:ascii="Calibri" w:eastAsia="Calibri" w:hAnsi="Calibri" w:cs="Calibri"/>
          <w:spacing w:val="-4"/>
          <w:sz w:val="20"/>
        </w:rPr>
        <w:t>v</w:t>
      </w:r>
      <w:r>
        <w:rPr>
          <w:rFonts w:ascii="Calibri" w:eastAsia="Calibri" w:hAnsi="Calibri" w:cs="Calibri"/>
          <w:sz w:val="20"/>
        </w:rPr>
        <w:t>erall</w:t>
      </w:r>
      <w:r>
        <w:rPr>
          <w:rFonts w:ascii="Calibri" w:eastAsia="Calibri" w:hAnsi="Calibri" w:cs="Calibri"/>
          <w:spacing w:val="19"/>
          <w:sz w:val="20"/>
        </w:rPr>
        <w:t xml:space="preserve"> </w:t>
      </w:r>
      <w:r>
        <w:rPr>
          <w:rFonts w:ascii="Calibri" w:eastAsia="Calibri" w:hAnsi="Calibri" w:cs="Calibri"/>
          <w:sz w:val="20"/>
        </w:rPr>
        <w:t>arena</w:t>
      </w:r>
      <w:r>
        <w:rPr>
          <w:rFonts w:ascii="Calibri" w:eastAsia="Calibri" w:hAnsi="Calibri" w:cs="Calibri"/>
          <w:spacing w:val="16"/>
          <w:sz w:val="20"/>
        </w:rPr>
        <w:t xml:space="preserve"> </w:t>
      </w:r>
      <w:r>
        <w:rPr>
          <w:rFonts w:ascii="Calibri" w:eastAsia="Calibri" w:hAnsi="Calibri" w:cs="Calibri"/>
          <w:sz w:val="20"/>
        </w:rPr>
        <w:t>is a</w:t>
      </w:r>
      <w:r>
        <w:rPr>
          <w:rFonts w:ascii="Calibri" w:eastAsia="Calibri" w:hAnsi="Calibri" w:cs="Calibri"/>
          <w:spacing w:val="5"/>
          <w:sz w:val="20"/>
        </w:rPr>
        <w:t xml:space="preserve"> </w:t>
      </w:r>
      <w:r>
        <w:rPr>
          <w:rFonts w:ascii="Calibri" w:eastAsia="Calibri" w:hAnsi="Calibri" w:cs="Calibri"/>
          <w:sz w:val="20"/>
        </w:rPr>
        <w:t>flat</w:t>
      </w:r>
      <w:r>
        <w:rPr>
          <w:rFonts w:ascii="Calibri" w:eastAsia="Calibri" w:hAnsi="Calibri" w:cs="Calibri"/>
          <w:spacing w:val="10"/>
          <w:sz w:val="20"/>
        </w:rPr>
        <w:t xml:space="preserve"> </w:t>
      </w:r>
      <w:r>
        <w:rPr>
          <w:rFonts w:ascii="Calibri" w:eastAsia="Calibri" w:hAnsi="Calibri" w:cs="Calibri"/>
          <w:sz w:val="20"/>
        </w:rPr>
        <w:t>surface,</w:t>
      </w:r>
      <w:r>
        <w:rPr>
          <w:rFonts w:ascii="Calibri" w:eastAsia="Calibri" w:hAnsi="Calibri" w:cs="Calibri"/>
          <w:spacing w:val="21"/>
          <w:sz w:val="20"/>
        </w:rPr>
        <w:t xml:space="preserve"> </w:t>
      </w:r>
      <w:r>
        <w:rPr>
          <w:rFonts w:ascii="Calibri" w:eastAsia="Calibri" w:hAnsi="Calibri" w:cs="Calibri"/>
          <w:sz w:val="20"/>
        </w:rPr>
        <w:t>with</w:t>
      </w:r>
      <w:r>
        <w:rPr>
          <w:rFonts w:ascii="Calibri" w:eastAsia="Calibri" w:hAnsi="Calibri" w:cs="Calibri"/>
          <w:spacing w:val="8"/>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goal</w:t>
      </w:r>
      <w:r>
        <w:rPr>
          <w:rFonts w:ascii="Calibri" w:eastAsia="Calibri" w:hAnsi="Calibri" w:cs="Calibri"/>
          <w:spacing w:val="12"/>
          <w:sz w:val="20"/>
        </w:rPr>
        <w:t xml:space="preserve"> </w:t>
      </w:r>
      <w:r>
        <w:rPr>
          <w:rFonts w:ascii="Calibri" w:eastAsia="Calibri" w:hAnsi="Calibri" w:cs="Calibri"/>
          <w:sz w:val="20"/>
        </w:rPr>
        <w:t>posts</w:t>
      </w:r>
      <w:r>
        <w:rPr>
          <w:rFonts w:ascii="Calibri" w:eastAsia="Calibri" w:hAnsi="Calibri" w:cs="Calibri"/>
          <w:spacing w:val="15"/>
          <w:sz w:val="20"/>
        </w:rPr>
        <w:t xml:space="preserve"> </w:t>
      </w:r>
      <w:r>
        <w:rPr>
          <w:rFonts w:ascii="Calibri" w:eastAsia="Calibri" w:hAnsi="Calibri" w:cs="Calibri"/>
          <w:spacing w:val="-5"/>
          <w:sz w:val="20"/>
        </w:rPr>
        <w:t>a</w:t>
      </w:r>
      <w:r>
        <w:rPr>
          <w:rFonts w:ascii="Calibri" w:eastAsia="Calibri" w:hAnsi="Calibri" w:cs="Calibri"/>
          <w:sz w:val="20"/>
        </w:rPr>
        <w:t>nd</w:t>
      </w:r>
      <w:r>
        <w:rPr>
          <w:rFonts w:ascii="Calibri" w:eastAsia="Calibri" w:hAnsi="Calibri" w:cs="Calibri"/>
          <w:spacing w:val="10"/>
          <w:sz w:val="20"/>
        </w:rPr>
        <w:t xml:space="preserve"> </w:t>
      </w:r>
      <w:r>
        <w:rPr>
          <w:rFonts w:ascii="Calibri" w:eastAsia="Calibri" w:hAnsi="Calibri" w:cs="Calibri"/>
          <w:b/>
          <w:bCs/>
          <w:sz w:val="20"/>
        </w:rPr>
        <w:t>some</w:t>
      </w:r>
      <w:r>
        <w:rPr>
          <w:rFonts w:ascii="Calibri" w:eastAsia="Calibri" w:hAnsi="Calibri" w:cs="Calibri"/>
          <w:b/>
          <w:bCs/>
          <w:spacing w:val="16"/>
          <w:sz w:val="20"/>
        </w:rPr>
        <w:t xml:space="preserve"> </w:t>
      </w:r>
      <w:r>
        <w:rPr>
          <w:rFonts w:ascii="Calibri" w:eastAsia="Calibri" w:hAnsi="Calibri" w:cs="Calibri"/>
          <w:b/>
          <w:bCs/>
          <w:sz w:val="20"/>
        </w:rPr>
        <w:t>ob</w:t>
      </w:r>
      <w:r>
        <w:rPr>
          <w:rFonts w:ascii="Calibri" w:eastAsia="Calibri" w:hAnsi="Calibri" w:cs="Calibri"/>
          <w:b/>
          <w:bCs/>
          <w:spacing w:val="-4"/>
          <w:sz w:val="20"/>
        </w:rPr>
        <w:t>s</w:t>
      </w:r>
      <w:r>
        <w:rPr>
          <w:rFonts w:ascii="Calibri" w:eastAsia="Calibri" w:hAnsi="Calibri" w:cs="Calibri"/>
          <w:b/>
          <w:bCs/>
          <w:sz w:val="20"/>
        </w:rPr>
        <w:t>tacles</w:t>
      </w:r>
      <w:r>
        <w:rPr>
          <w:rFonts w:ascii="Calibri" w:eastAsia="Calibri" w:hAnsi="Calibri" w:cs="Calibri"/>
          <w:b/>
          <w:bCs/>
          <w:spacing w:val="25"/>
          <w:sz w:val="20"/>
        </w:rPr>
        <w:t xml:space="preserve"> </w:t>
      </w:r>
      <w:r>
        <w:rPr>
          <w:rFonts w:ascii="Calibri" w:eastAsia="Calibri" w:hAnsi="Calibri" w:cs="Calibri"/>
          <w:b/>
          <w:bCs/>
          <w:sz w:val="20"/>
        </w:rPr>
        <w:t>in</w:t>
      </w:r>
      <w:r>
        <w:rPr>
          <w:rFonts w:ascii="Calibri" w:eastAsia="Calibri" w:hAnsi="Calibri" w:cs="Calibri"/>
          <w:b/>
          <w:bCs/>
          <w:spacing w:val="7"/>
          <w:sz w:val="20"/>
        </w:rPr>
        <w:t xml:space="preserve"> </w:t>
      </w:r>
      <w:r>
        <w:rPr>
          <w:rFonts w:ascii="Calibri" w:eastAsia="Calibri" w:hAnsi="Calibri" w:cs="Calibri"/>
          <w:b/>
          <w:bCs/>
          <w:w w:val="103"/>
          <w:sz w:val="20"/>
        </w:rPr>
        <w:t>between.</w:t>
      </w:r>
    </w:p>
    <w:p w:rsidR="009834D0" w:rsidRDefault="009834D0" w:rsidP="009834D0">
      <w:pPr>
        <w:spacing w:after="0" w:line="240" w:lineRule="auto"/>
        <w:ind w:right="-20"/>
        <w:rPr>
          <w:rFonts w:ascii="Calibri" w:eastAsia="Calibri" w:hAnsi="Calibri" w:cs="Calibri"/>
          <w:b/>
          <w:bCs/>
        </w:rPr>
      </w:pPr>
    </w:p>
    <w:p w:rsidR="009834D0" w:rsidRDefault="009834D0" w:rsidP="009834D0">
      <w:pPr>
        <w:spacing w:after="0" w:line="240" w:lineRule="auto"/>
        <w:ind w:right="-20"/>
        <w:rPr>
          <w:rFonts w:ascii="Calibri" w:eastAsia="Calibri" w:hAnsi="Calibri" w:cs="Calibri"/>
        </w:rPr>
      </w:pPr>
      <w:r>
        <w:rPr>
          <w:rFonts w:ascii="Calibri" w:eastAsia="Calibri" w:hAnsi="Calibri" w:cs="Calibri"/>
          <w:b/>
          <w:bCs/>
        </w:rPr>
        <w:t>Event</w:t>
      </w:r>
      <w:r>
        <w:rPr>
          <w:rFonts w:ascii="Calibri" w:eastAsia="Calibri" w:hAnsi="Calibri" w:cs="Calibri"/>
          <w:b/>
          <w:bCs/>
          <w:spacing w:val="11"/>
        </w:rPr>
        <w:t xml:space="preserve"> </w:t>
      </w:r>
      <w:r>
        <w:rPr>
          <w:rFonts w:ascii="Calibri" w:eastAsia="Calibri" w:hAnsi="Calibri" w:cs="Calibri"/>
          <w:b/>
          <w:bCs/>
          <w:w w:val="102"/>
        </w:rPr>
        <w:t>Structure:</w:t>
      </w:r>
    </w:p>
    <w:p w:rsidR="009834D0" w:rsidRDefault="009834D0" w:rsidP="009834D0">
      <w:pPr>
        <w:spacing w:before="2" w:after="0" w:line="140" w:lineRule="exact"/>
        <w:rPr>
          <w:sz w:val="14"/>
          <w:szCs w:val="14"/>
        </w:rPr>
      </w:pPr>
    </w:p>
    <w:p w:rsidR="009834D0" w:rsidRDefault="009834D0" w:rsidP="009834D0">
      <w:pPr>
        <w:tabs>
          <w:tab w:val="left" w:pos="1500"/>
        </w:tabs>
        <w:spacing w:after="0" w:line="232" w:lineRule="exact"/>
        <w:ind w:left="1510" w:right="295" w:hanging="338"/>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Each</w:t>
      </w:r>
      <w:proofErr w:type="gramEnd"/>
      <w:r>
        <w:rPr>
          <w:rFonts w:ascii="Calibri" w:eastAsia="Calibri" w:hAnsi="Calibri" w:cs="Calibri"/>
          <w:spacing w:val="13"/>
          <w:sz w:val="20"/>
        </w:rPr>
        <w:t xml:space="preserve"> </w:t>
      </w:r>
      <w:r>
        <w:rPr>
          <w:rFonts w:ascii="Calibri" w:eastAsia="Calibri" w:hAnsi="Calibri" w:cs="Calibri"/>
          <w:sz w:val="20"/>
        </w:rPr>
        <w:t>match</w:t>
      </w:r>
      <w:r>
        <w:rPr>
          <w:rFonts w:ascii="Calibri" w:eastAsia="Calibri" w:hAnsi="Calibri" w:cs="Calibri"/>
          <w:spacing w:val="17"/>
          <w:sz w:val="20"/>
        </w:rPr>
        <w:t xml:space="preserve"> </w:t>
      </w:r>
      <w:r>
        <w:rPr>
          <w:rFonts w:ascii="Calibri" w:eastAsia="Calibri" w:hAnsi="Calibri" w:cs="Calibri"/>
          <w:sz w:val="20"/>
        </w:rPr>
        <w:t>between</w:t>
      </w:r>
      <w:r>
        <w:rPr>
          <w:rFonts w:ascii="Calibri" w:eastAsia="Calibri" w:hAnsi="Calibri" w:cs="Calibri"/>
          <w:spacing w:val="19"/>
          <w:sz w:val="20"/>
        </w:rPr>
        <w:t xml:space="preserve"> </w:t>
      </w:r>
      <w:r>
        <w:rPr>
          <w:rFonts w:ascii="Calibri" w:eastAsia="Calibri" w:hAnsi="Calibri" w:cs="Calibri"/>
          <w:sz w:val="20"/>
        </w:rPr>
        <w:t>two</w:t>
      </w:r>
      <w:r>
        <w:rPr>
          <w:rFonts w:ascii="Calibri" w:eastAsia="Calibri" w:hAnsi="Calibri" w:cs="Calibri"/>
          <w:spacing w:val="11"/>
          <w:sz w:val="20"/>
        </w:rPr>
        <w:t xml:space="preserve"> </w:t>
      </w:r>
      <w:r>
        <w:rPr>
          <w:rFonts w:ascii="Calibri" w:eastAsia="Calibri" w:hAnsi="Calibri" w:cs="Calibri"/>
          <w:sz w:val="20"/>
        </w:rPr>
        <w:t>oppo</w:t>
      </w:r>
      <w:r>
        <w:rPr>
          <w:rFonts w:ascii="Calibri" w:eastAsia="Calibri" w:hAnsi="Calibri" w:cs="Calibri"/>
          <w:spacing w:val="-4"/>
          <w:sz w:val="20"/>
        </w:rPr>
        <w:t>n</w:t>
      </w:r>
      <w:r>
        <w:rPr>
          <w:rFonts w:ascii="Calibri" w:eastAsia="Calibri" w:hAnsi="Calibri" w:cs="Calibri"/>
          <w:sz w:val="20"/>
        </w:rPr>
        <w:t>ents</w:t>
      </w:r>
      <w:r>
        <w:rPr>
          <w:rFonts w:ascii="Calibri" w:eastAsia="Calibri" w:hAnsi="Calibri" w:cs="Calibri"/>
          <w:spacing w:val="28"/>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z w:val="20"/>
        </w:rPr>
        <w:t>contain</w:t>
      </w:r>
      <w:r>
        <w:rPr>
          <w:rFonts w:ascii="Calibri" w:eastAsia="Calibri" w:hAnsi="Calibri" w:cs="Calibri"/>
          <w:spacing w:val="20"/>
          <w:sz w:val="20"/>
        </w:rPr>
        <w:t xml:space="preserve"> </w:t>
      </w:r>
      <w:r>
        <w:rPr>
          <w:rFonts w:ascii="Calibri" w:eastAsia="Calibri" w:hAnsi="Calibri" w:cs="Calibri"/>
          <w:sz w:val="20"/>
        </w:rPr>
        <w:t>three</w:t>
      </w:r>
      <w:r>
        <w:rPr>
          <w:rFonts w:ascii="Calibri" w:eastAsia="Calibri" w:hAnsi="Calibri" w:cs="Calibri"/>
          <w:spacing w:val="15"/>
          <w:sz w:val="20"/>
        </w:rPr>
        <w:t xml:space="preserve"> </w:t>
      </w:r>
      <w:r>
        <w:rPr>
          <w:rFonts w:ascii="Calibri" w:eastAsia="Calibri" w:hAnsi="Calibri" w:cs="Calibri"/>
          <w:sz w:val="20"/>
        </w:rPr>
        <w:t>sets</w:t>
      </w:r>
      <w:r>
        <w:rPr>
          <w:rFonts w:ascii="Calibri" w:eastAsia="Calibri" w:hAnsi="Calibri" w:cs="Calibri"/>
          <w:spacing w:val="12"/>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3</w:t>
      </w:r>
      <w:r>
        <w:rPr>
          <w:rFonts w:ascii="Calibri" w:eastAsia="Calibri" w:hAnsi="Calibri" w:cs="Calibri"/>
          <w:spacing w:val="5"/>
          <w:sz w:val="20"/>
        </w:rPr>
        <w:t xml:space="preserve"> </w:t>
      </w:r>
      <w:r>
        <w:rPr>
          <w:rFonts w:ascii="Calibri" w:eastAsia="Calibri" w:hAnsi="Calibri" w:cs="Calibri"/>
          <w:sz w:val="20"/>
        </w:rPr>
        <w:t>min</w:t>
      </w:r>
      <w:r>
        <w:rPr>
          <w:rFonts w:ascii="Calibri" w:eastAsia="Calibri" w:hAnsi="Calibri" w:cs="Calibri"/>
          <w:spacing w:val="11"/>
          <w:sz w:val="20"/>
        </w:rPr>
        <w:t xml:space="preserve"> </w:t>
      </w:r>
      <w:r>
        <w:rPr>
          <w:rFonts w:ascii="Calibri" w:eastAsia="Calibri" w:hAnsi="Calibri" w:cs="Calibri"/>
          <w:sz w:val="20"/>
        </w:rPr>
        <w:t>time</w:t>
      </w:r>
      <w:r>
        <w:rPr>
          <w:rFonts w:ascii="Calibri" w:eastAsia="Calibri" w:hAnsi="Calibri" w:cs="Calibri"/>
          <w:spacing w:val="13"/>
          <w:sz w:val="20"/>
        </w:rPr>
        <w:t xml:space="preserve"> </w:t>
      </w:r>
      <w:r>
        <w:rPr>
          <w:rFonts w:ascii="Calibri" w:eastAsia="Calibri" w:hAnsi="Calibri" w:cs="Calibri"/>
          <w:w w:val="103"/>
          <w:sz w:val="20"/>
        </w:rPr>
        <w:t>dur</w:t>
      </w:r>
      <w:r>
        <w:rPr>
          <w:rFonts w:ascii="Calibri" w:eastAsia="Calibri" w:hAnsi="Calibri" w:cs="Calibri"/>
          <w:spacing w:val="-5"/>
          <w:w w:val="103"/>
          <w:sz w:val="20"/>
        </w:rPr>
        <w:t>a</w:t>
      </w:r>
      <w:r>
        <w:rPr>
          <w:rFonts w:ascii="Calibri" w:eastAsia="Calibri" w:hAnsi="Calibri" w:cs="Calibri"/>
          <w:w w:val="103"/>
          <w:sz w:val="20"/>
        </w:rPr>
        <w:t xml:space="preserve">tion </w:t>
      </w:r>
      <w:r>
        <w:rPr>
          <w:rFonts w:ascii="Calibri" w:eastAsia="Calibri" w:hAnsi="Calibri" w:cs="Calibri"/>
          <w:sz w:val="20"/>
        </w:rPr>
        <w:t>each.</w:t>
      </w:r>
      <w:r>
        <w:rPr>
          <w:rFonts w:ascii="Calibri" w:eastAsia="Calibri" w:hAnsi="Calibri" w:cs="Calibri"/>
          <w:spacing w:val="13"/>
          <w:sz w:val="20"/>
        </w:rPr>
        <w:t xml:space="preserve"> </w:t>
      </w:r>
      <w:r>
        <w:rPr>
          <w:rFonts w:ascii="Symbol" w:eastAsia="Symbol" w:hAnsi="Symbol" w:cs="Symbol"/>
          <w:w w:val="103"/>
          <w:sz w:val="20"/>
        </w:rPr>
        <w:t></w:t>
      </w:r>
    </w:p>
    <w:p w:rsidR="009834D0" w:rsidRDefault="009834D0" w:rsidP="009834D0">
      <w:pPr>
        <w:spacing w:after="0" w:line="145"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500"/>
        </w:tabs>
        <w:spacing w:before="5" w:after="0" w:line="195" w:lineRule="auto"/>
        <w:ind w:left="1510" w:right="102" w:hanging="338"/>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r>
        <w:rPr>
          <w:rFonts w:ascii="Calibri" w:eastAsia="Calibri" w:hAnsi="Calibri" w:cs="Calibri"/>
          <w:sz w:val="20"/>
        </w:rPr>
        <w:t>Each</w:t>
      </w:r>
      <w:r>
        <w:rPr>
          <w:rFonts w:ascii="Calibri" w:eastAsia="Calibri" w:hAnsi="Calibri" w:cs="Calibri"/>
          <w:spacing w:val="8"/>
          <w:sz w:val="20"/>
        </w:rPr>
        <w:t xml:space="preserve"> </w:t>
      </w:r>
      <w:r>
        <w:rPr>
          <w:rFonts w:ascii="Calibri" w:eastAsia="Calibri" w:hAnsi="Calibri" w:cs="Calibri"/>
          <w:sz w:val="20"/>
        </w:rPr>
        <w:t>team</w:t>
      </w:r>
      <w:r>
        <w:rPr>
          <w:rFonts w:ascii="Calibri" w:eastAsia="Calibri" w:hAnsi="Calibri" w:cs="Calibri"/>
          <w:spacing w:val="15"/>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z w:val="20"/>
        </w:rPr>
        <w:t>play</w:t>
      </w:r>
      <w:r>
        <w:rPr>
          <w:rFonts w:ascii="Calibri" w:eastAsia="Calibri" w:hAnsi="Calibri" w:cs="Calibri"/>
          <w:spacing w:val="12"/>
          <w:sz w:val="20"/>
        </w:rPr>
        <w:t xml:space="preserve"> </w:t>
      </w:r>
      <w:r>
        <w:rPr>
          <w:rFonts w:ascii="Calibri" w:eastAsia="Calibri" w:hAnsi="Calibri" w:cs="Calibri"/>
          <w:sz w:val="20"/>
        </w:rPr>
        <w:t>matches</w:t>
      </w:r>
      <w:r>
        <w:rPr>
          <w:rFonts w:ascii="Calibri" w:eastAsia="Calibri" w:hAnsi="Calibri" w:cs="Calibri"/>
          <w:spacing w:val="23"/>
          <w:sz w:val="20"/>
        </w:rPr>
        <w:t xml:space="preserve"> </w:t>
      </w:r>
      <w:r>
        <w:rPr>
          <w:rFonts w:ascii="Calibri" w:eastAsia="Calibri" w:hAnsi="Calibri" w:cs="Calibri"/>
          <w:spacing w:val="-5"/>
          <w:sz w:val="20"/>
        </w:rPr>
        <w:t>a</w:t>
      </w:r>
      <w:r>
        <w:rPr>
          <w:rFonts w:ascii="Calibri" w:eastAsia="Calibri" w:hAnsi="Calibri" w:cs="Calibri"/>
          <w:sz w:val="20"/>
        </w:rPr>
        <w:t>gainst</w:t>
      </w:r>
      <w:r>
        <w:rPr>
          <w:rFonts w:ascii="Calibri" w:eastAsia="Calibri" w:hAnsi="Calibri" w:cs="Calibri"/>
          <w:spacing w:val="19"/>
          <w:sz w:val="20"/>
        </w:rPr>
        <w:t xml:space="preserve"> </w:t>
      </w:r>
      <w:r>
        <w:rPr>
          <w:rFonts w:ascii="Calibri" w:eastAsia="Calibri" w:hAnsi="Calibri" w:cs="Calibri"/>
          <w:sz w:val="20"/>
        </w:rPr>
        <w:t>e</w:t>
      </w:r>
      <w:r>
        <w:rPr>
          <w:rFonts w:ascii="Calibri" w:eastAsia="Calibri" w:hAnsi="Calibri" w:cs="Calibri"/>
          <w:spacing w:val="-5"/>
          <w:sz w:val="20"/>
        </w:rPr>
        <w:t>v</w:t>
      </w:r>
      <w:r>
        <w:rPr>
          <w:rFonts w:ascii="Calibri" w:eastAsia="Calibri" w:hAnsi="Calibri" w:cs="Calibri"/>
          <w:sz w:val="20"/>
        </w:rPr>
        <w:t>ery</w:t>
      </w:r>
      <w:r>
        <w:rPr>
          <w:rFonts w:ascii="Calibri" w:eastAsia="Calibri" w:hAnsi="Calibri" w:cs="Calibri"/>
          <w:spacing w:val="15"/>
          <w:sz w:val="20"/>
        </w:rPr>
        <w:t xml:space="preserve"> </w:t>
      </w:r>
      <w:r>
        <w:rPr>
          <w:rFonts w:ascii="Calibri" w:eastAsia="Calibri" w:hAnsi="Calibri" w:cs="Calibri"/>
          <w:sz w:val="20"/>
        </w:rPr>
        <w:t>other</w:t>
      </w:r>
      <w:r>
        <w:rPr>
          <w:rFonts w:ascii="Calibri" w:eastAsia="Calibri" w:hAnsi="Calibri" w:cs="Calibri"/>
          <w:spacing w:val="15"/>
          <w:sz w:val="20"/>
        </w:rPr>
        <w:t xml:space="preserve"> </w:t>
      </w:r>
      <w:r>
        <w:rPr>
          <w:rFonts w:ascii="Calibri" w:eastAsia="Calibri" w:hAnsi="Calibri" w:cs="Calibri"/>
          <w:sz w:val="20"/>
        </w:rPr>
        <w:t>team,</w:t>
      </w:r>
      <w:r>
        <w:rPr>
          <w:rFonts w:ascii="Calibri" w:eastAsia="Calibri" w:hAnsi="Calibri" w:cs="Calibri"/>
          <w:spacing w:val="16"/>
          <w:sz w:val="20"/>
        </w:rPr>
        <w:t xml:space="preserve"> </w:t>
      </w:r>
      <w:r>
        <w:rPr>
          <w:rFonts w:ascii="Calibri" w:eastAsia="Calibri" w:hAnsi="Calibri" w:cs="Calibri"/>
          <w:sz w:val="20"/>
        </w:rPr>
        <w:t>t</w:t>
      </w:r>
      <w:r>
        <w:rPr>
          <w:rFonts w:ascii="Calibri" w:eastAsia="Calibri" w:hAnsi="Calibri" w:cs="Calibri"/>
          <w:spacing w:val="-4"/>
          <w:sz w:val="20"/>
        </w:rPr>
        <w:t>h</w:t>
      </w:r>
      <w:r>
        <w:rPr>
          <w:rFonts w:ascii="Calibri" w:eastAsia="Calibri" w:hAnsi="Calibri" w:cs="Calibri"/>
          <w:sz w:val="20"/>
        </w:rPr>
        <w:t>ereby</w:t>
      </w:r>
      <w:r>
        <w:rPr>
          <w:rFonts w:ascii="Calibri" w:eastAsia="Calibri" w:hAnsi="Calibri" w:cs="Calibri"/>
          <w:spacing w:val="21"/>
          <w:sz w:val="20"/>
        </w:rPr>
        <w:t xml:space="preserve"> </w:t>
      </w:r>
      <w:r>
        <w:rPr>
          <w:rFonts w:ascii="Calibri" w:eastAsia="Calibri" w:hAnsi="Calibri" w:cs="Calibri"/>
          <w:sz w:val="20"/>
        </w:rPr>
        <w:t>produc</w:t>
      </w:r>
      <w:r>
        <w:rPr>
          <w:rFonts w:ascii="Calibri" w:eastAsia="Calibri" w:hAnsi="Calibri" w:cs="Calibri"/>
          <w:spacing w:val="-5"/>
          <w:sz w:val="20"/>
        </w:rPr>
        <w:t>i</w:t>
      </w:r>
      <w:r>
        <w:rPr>
          <w:rFonts w:ascii="Calibri" w:eastAsia="Calibri" w:hAnsi="Calibri" w:cs="Calibri"/>
          <w:sz w:val="20"/>
        </w:rPr>
        <w:t>ng</w:t>
      </w:r>
      <w:r>
        <w:rPr>
          <w:rFonts w:ascii="Calibri" w:eastAsia="Calibri" w:hAnsi="Calibri" w:cs="Calibri"/>
          <w:spacing w:val="27"/>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w w:val="103"/>
          <w:sz w:val="20"/>
        </w:rPr>
        <w:t xml:space="preserve">overall </w:t>
      </w:r>
      <w:r>
        <w:rPr>
          <w:rFonts w:ascii="Calibri" w:eastAsia="Calibri" w:hAnsi="Calibri" w:cs="Calibri"/>
          <w:sz w:val="20"/>
        </w:rPr>
        <w:t>result,</w:t>
      </w:r>
      <w:r>
        <w:rPr>
          <w:rFonts w:ascii="Calibri" w:eastAsia="Calibri" w:hAnsi="Calibri" w:cs="Calibri"/>
          <w:spacing w:val="17"/>
          <w:sz w:val="20"/>
        </w:rPr>
        <w:t xml:space="preserve"> </w:t>
      </w:r>
      <w:r>
        <w:rPr>
          <w:rFonts w:ascii="Calibri" w:eastAsia="Calibri" w:hAnsi="Calibri" w:cs="Calibri"/>
          <w:sz w:val="20"/>
        </w:rPr>
        <w:t>t</w:t>
      </w:r>
      <w:r>
        <w:rPr>
          <w:rFonts w:ascii="Calibri" w:eastAsia="Calibri" w:hAnsi="Calibri" w:cs="Calibri"/>
          <w:spacing w:val="-4"/>
          <w:sz w:val="20"/>
        </w:rPr>
        <w:t>h</w:t>
      </w:r>
      <w:r>
        <w:rPr>
          <w:rFonts w:ascii="Calibri" w:eastAsia="Calibri" w:hAnsi="Calibri" w:cs="Calibri"/>
          <w:sz w:val="20"/>
        </w:rPr>
        <w:t>ereby</w:t>
      </w:r>
      <w:r>
        <w:rPr>
          <w:rFonts w:ascii="Calibri" w:eastAsia="Calibri" w:hAnsi="Calibri" w:cs="Calibri"/>
          <w:spacing w:val="21"/>
          <w:sz w:val="20"/>
        </w:rPr>
        <w:t xml:space="preserve"> </w:t>
      </w:r>
      <w:r>
        <w:rPr>
          <w:rFonts w:ascii="Calibri" w:eastAsia="Calibri" w:hAnsi="Calibri" w:cs="Calibri"/>
          <w:sz w:val="20"/>
        </w:rPr>
        <w:t>pro</w:t>
      </w:r>
      <w:r>
        <w:rPr>
          <w:rFonts w:ascii="Calibri" w:eastAsia="Calibri" w:hAnsi="Calibri" w:cs="Calibri"/>
          <w:spacing w:val="-5"/>
          <w:sz w:val="20"/>
        </w:rPr>
        <w:t>d</w:t>
      </w:r>
      <w:r>
        <w:rPr>
          <w:rFonts w:ascii="Calibri" w:eastAsia="Calibri" w:hAnsi="Calibri" w:cs="Calibri"/>
          <w:sz w:val="20"/>
        </w:rPr>
        <w:t>ucing</w:t>
      </w:r>
      <w:r>
        <w:rPr>
          <w:rFonts w:ascii="Calibri" w:eastAsia="Calibri" w:hAnsi="Calibri" w:cs="Calibri"/>
          <w:spacing w:val="27"/>
          <w:sz w:val="20"/>
        </w:rPr>
        <w:t xml:space="preserve"> </w:t>
      </w:r>
      <w:proofErr w:type="gramStart"/>
      <w:r>
        <w:rPr>
          <w:rFonts w:ascii="Calibri" w:eastAsia="Calibri" w:hAnsi="Calibri" w:cs="Calibri"/>
          <w:spacing w:val="-1"/>
          <w:sz w:val="20"/>
        </w:rPr>
        <w:t>3</w:t>
      </w:r>
      <w:proofErr w:type="spellStart"/>
      <w:r>
        <w:rPr>
          <w:rFonts w:ascii="Calibri" w:eastAsia="Calibri" w:hAnsi="Calibri" w:cs="Calibri"/>
          <w:position w:val="10"/>
          <w:sz w:val="13"/>
          <w:szCs w:val="13"/>
        </w:rPr>
        <w:t>rd</w:t>
      </w:r>
      <w:proofErr w:type="spellEnd"/>
      <w:r>
        <w:rPr>
          <w:rFonts w:ascii="Calibri" w:eastAsia="Calibri" w:hAnsi="Calibri" w:cs="Calibri"/>
          <w:spacing w:val="22"/>
          <w:position w:val="10"/>
          <w:sz w:val="13"/>
          <w:szCs w:val="13"/>
        </w:rPr>
        <w:t xml:space="preserve"> </w:t>
      </w:r>
      <w:r>
        <w:rPr>
          <w:rFonts w:ascii="Calibri" w:eastAsia="Calibri" w:hAnsi="Calibri" w:cs="Calibri"/>
          <w:sz w:val="20"/>
        </w:rPr>
        <w:t>,</w:t>
      </w:r>
      <w:r>
        <w:rPr>
          <w:rFonts w:ascii="Calibri" w:eastAsia="Calibri" w:hAnsi="Calibri" w:cs="Calibri"/>
          <w:spacing w:val="-1"/>
          <w:sz w:val="20"/>
        </w:rPr>
        <w:t>4</w:t>
      </w:r>
      <w:proofErr w:type="spellStart"/>
      <w:r>
        <w:rPr>
          <w:rFonts w:ascii="Calibri" w:eastAsia="Calibri" w:hAnsi="Calibri" w:cs="Calibri"/>
          <w:position w:val="10"/>
          <w:sz w:val="13"/>
          <w:szCs w:val="13"/>
        </w:rPr>
        <w:t>th</w:t>
      </w:r>
      <w:proofErr w:type="spellEnd"/>
      <w:proofErr w:type="gramEnd"/>
      <w:r>
        <w:rPr>
          <w:rFonts w:ascii="Calibri" w:eastAsia="Calibri" w:hAnsi="Calibri" w:cs="Calibri"/>
          <w:spacing w:val="21"/>
          <w:position w:val="10"/>
          <w:sz w:val="13"/>
          <w:szCs w:val="13"/>
        </w:rPr>
        <w:t xml:space="preserve"> </w:t>
      </w:r>
      <w:r>
        <w:rPr>
          <w:rFonts w:ascii="Calibri" w:eastAsia="Calibri" w:hAnsi="Calibri" w:cs="Calibri"/>
          <w:sz w:val="20"/>
        </w:rPr>
        <w:t>directly</w:t>
      </w:r>
      <w:r>
        <w:rPr>
          <w:rFonts w:ascii="Calibri" w:eastAsia="Calibri" w:hAnsi="Calibri" w:cs="Calibri"/>
          <w:spacing w:val="20"/>
          <w:sz w:val="20"/>
        </w:rPr>
        <w:t xml:space="preserve"> </w:t>
      </w:r>
      <w:r>
        <w:rPr>
          <w:rFonts w:ascii="Calibri" w:eastAsia="Calibri" w:hAnsi="Calibri" w:cs="Calibri"/>
          <w:sz w:val="20"/>
        </w:rPr>
        <w:t>and</w:t>
      </w:r>
      <w:r>
        <w:rPr>
          <w:rFonts w:ascii="Calibri" w:eastAsia="Calibri" w:hAnsi="Calibri" w:cs="Calibri"/>
          <w:spacing w:val="6"/>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finalists.</w:t>
      </w:r>
      <w:r>
        <w:rPr>
          <w:rFonts w:ascii="Calibri" w:eastAsia="Calibri" w:hAnsi="Calibri" w:cs="Calibri"/>
          <w:spacing w:val="17"/>
          <w:sz w:val="20"/>
        </w:rPr>
        <w:t xml:space="preserve"> </w:t>
      </w:r>
      <w:r>
        <w:rPr>
          <w:rFonts w:ascii="Symbol" w:eastAsia="Symbol" w:hAnsi="Symbol" w:cs="Symbol"/>
          <w:w w:val="103"/>
          <w:sz w:val="20"/>
        </w:rPr>
        <w:t></w:t>
      </w:r>
    </w:p>
    <w:p w:rsidR="009834D0" w:rsidRDefault="009834D0" w:rsidP="009834D0">
      <w:pPr>
        <w:tabs>
          <w:tab w:val="left" w:pos="1500"/>
        </w:tabs>
        <w:spacing w:before="14" w:after="0" w:line="230" w:lineRule="exact"/>
        <w:ind w:left="1510" w:right="114" w:hanging="338"/>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r>
        <w:rPr>
          <w:rFonts w:ascii="Calibri" w:eastAsia="Calibri" w:hAnsi="Calibri" w:cs="Calibri"/>
          <w:b/>
          <w:bCs/>
          <w:sz w:val="20"/>
        </w:rPr>
        <w:t>In</w:t>
      </w:r>
      <w:r>
        <w:rPr>
          <w:rFonts w:ascii="Calibri" w:eastAsia="Calibri" w:hAnsi="Calibri" w:cs="Calibri"/>
          <w:b/>
          <w:bCs/>
          <w:spacing w:val="7"/>
          <w:sz w:val="20"/>
        </w:rPr>
        <w:t xml:space="preserve"> </w:t>
      </w:r>
      <w:r>
        <w:rPr>
          <w:rFonts w:ascii="Calibri" w:eastAsia="Calibri" w:hAnsi="Calibri" w:cs="Calibri"/>
          <w:b/>
          <w:bCs/>
          <w:sz w:val="20"/>
        </w:rPr>
        <w:t>case</w:t>
      </w:r>
      <w:r>
        <w:rPr>
          <w:rFonts w:ascii="Calibri" w:eastAsia="Calibri" w:hAnsi="Calibri" w:cs="Calibri"/>
          <w:b/>
          <w:bCs/>
          <w:spacing w:val="21"/>
          <w:sz w:val="20"/>
        </w:rPr>
        <w:t xml:space="preserve"> </w:t>
      </w:r>
      <w:r>
        <w:rPr>
          <w:rFonts w:ascii="Calibri" w:eastAsia="Calibri" w:hAnsi="Calibri" w:cs="Calibri"/>
          <w:b/>
          <w:bCs/>
          <w:sz w:val="20"/>
        </w:rPr>
        <w:t>of</w:t>
      </w:r>
      <w:r>
        <w:rPr>
          <w:rFonts w:ascii="Calibri" w:eastAsia="Calibri" w:hAnsi="Calibri" w:cs="Calibri"/>
          <w:b/>
          <w:bCs/>
          <w:spacing w:val="13"/>
          <w:sz w:val="20"/>
        </w:rPr>
        <w:t xml:space="preserve"> </w:t>
      </w:r>
      <w:r>
        <w:rPr>
          <w:rFonts w:ascii="Calibri" w:eastAsia="Calibri" w:hAnsi="Calibri" w:cs="Calibri"/>
          <w:b/>
          <w:bCs/>
          <w:sz w:val="20"/>
        </w:rPr>
        <w:t>tie</w:t>
      </w:r>
      <w:r>
        <w:rPr>
          <w:rFonts w:ascii="Calibri" w:eastAsia="Calibri" w:hAnsi="Calibri" w:cs="Calibri"/>
          <w:b/>
          <w:bCs/>
          <w:spacing w:val="13"/>
          <w:sz w:val="20"/>
        </w:rPr>
        <w:t xml:space="preserve"> </w:t>
      </w:r>
      <w:r>
        <w:rPr>
          <w:rFonts w:ascii="Calibri" w:eastAsia="Calibri" w:hAnsi="Calibri" w:cs="Calibri"/>
          <w:b/>
          <w:bCs/>
          <w:sz w:val="20"/>
        </w:rPr>
        <w:t>in</w:t>
      </w:r>
      <w:r>
        <w:rPr>
          <w:rFonts w:ascii="Calibri" w:eastAsia="Calibri" w:hAnsi="Calibri" w:cs="Calibri"/>
          <w:b/>
          <w:bCs/>
          <w:spacing w:val="13"/>
          <w:sz w:val="20"/>
        </w:rPr>
        <w:t xml:space="preserve"> </w:t>
      </w:r>
      <w:r>
        <w:rPr>
          <w:rFonts w:ascii="Calibri" w:eastAsia="Calibri" w:hAnsi="Calibri" w:cs="Calibri"/>
          <w:b/>
          <w:bCs/>
          <w:sz w:val="20"/>
        </w:rPr>
        <w:t>a</w:t>
      </w:r>
      <w:r>
        <w:rPr>
          <w:rFonts w:ascii="Calibri" w:eastAsia="Calibri" w:hAnsi="Calibri" w:cs="Calibri"/>
          <w:b/>
          <w:bCs/>
          <w:spacing w:val="5"/>
          <w:sz w:val="20"/>
        </w:rPr>
        <w:t xml:space="preserve"> </w:t>
      </w:r>
      <w:r>
        <w:rPr>
          <w:rFonts w:ascii="Calibri" w:eastAsia="Calibri" w:hAnsi="Calibri" w:cs="Calibri"/>
          <w:b/>
          <w:bCs/>
          <w:sz w:val="20"/>
        </w:rPr>
        <w:t>match</w:t>
      </w:r>
      <w:r>
        <w:rPr>
          <w:rFonts w:ascii="Calibri" w:eastAsia="Calibri" w:hAnsi="Calibri" w:cs="Calibri"/>
          <w:b/>
          <w:bCs/>
          <w:spacing w:val="29"/>
          <w:sz w:val="20"/>
        </w:rPr>
        <w:t xml:space="preserve"> </w:t>
      </w:r>
      <w:proofErr w:type="spellStart"/>
      <w:r>
        <w:rPr>
          <w:rFonts w:ascii="Calibri" w:eastAsia="Calibri" w:hAnsi="Calibri" w:cs="Calibri"/>
          <w:b/>
          <w:bCs/>
          <w:sz w:val="20"/>
        </w:rPr>
        <w:t>i.e</w:t>
      </w:r>
      <w:proofErr w:type="spellEnd"/>
      <w:r>
        <w:rPr>
          <w:rFonts w:ascii="Calibri" w:eastAsia="Calibri" w:hAnsi="Calibri" w:cs="Calibri"/>
          <w:b/>
          <w:bCs/>
          <w:spacing w:val="8"/>
          <w:sz w:val="20"/>
        </w:rPr>
        <w:t xml:space="preserve"> </w:t>
      </w:r>
      <w:r>
        <w:rPr>
          <w:rFonts w:ascii="Calibri" w:eastAsia="Calibri" w:hAnsi="Calibri" w:cs="Calibri"/>
          <w:b/>
          <w:bCs/>
          <w:sz w:val="20"/>
        </w:rPr>
        <w:t>both</w:t>
      </w:r>
      <w:r>
        <w:rPr>
          <w:rFonts w:ascii="Calibri" w:eastAsia="Calibri" w:hAnsi="Calibri" w:cs="Calibri"/>
          <w:b/>
          <w:bCs/>
          <w:spacing w:val="22"/>
          <w:sz w:val="20"/>
        </w:rPr>
        <w:t xml:space="preserve"> </w:t>
      </w:r>
      <w:r>
        <w:rPr>
          <w:rFonts w:ascii="Calibri" w:eastAsia="Calibri" w:hAnsi="Calibri" w:cs="Calibri"/>
          <w:b/>
          <w:bCs/>
          <w:sz w:val="20"/>
        </w:rPr>
        <w:t>the</w:t>
      </w:r>
      <w:r>
        <w:rPr>
          <w:rFonts w:ascii="Calibri" w:eastAsia="Calibri" w:hAnsi="Calibri" w:cs="Calibri"/>
          <w:b/>
          <w:bCs/>
          <w:spacing w:val="10"/>
          <w:sz w:val="20"/>
        </w:rPr>
        <w:t xml:space="preserve"> </w:t>
      </w:r>
      <w:r>
        <w:rPr>
          <w:rFonts w:ascii="Calibri" w:eastAsia="Calibri" w:hAnsi="Calibri" w:cs="Calibri"/>
          <w:b/>
          <w:bCs/>
          <w:spacing w:val="5"/>
          <w:sz w:val="20"/>
        </w:rPr>
        <w:t>p</w:t>
      </w:r>
      <w:r>
        <w:rPr>
          <w:rFonts w:ascii="Calibri" w:eastAsia="Calibri" w:hAnsi="Calibri" w:cs="Calibri"/>
          <w:b/>
          <w:bCs/>
          <w:sz w:val="20"/>
        </w:rPr>
        <w:t>ools</w:t>
      </w:r>
      <w:r>
        <w:rPr>
          <w:rFonts w:ascii="Calibri" w:eastAsia="Calibri" w:hAnsi="Calibri" w:cs="Calibri"/>
          <w:b/>
          <w:bCs/>
          <w:spacing w:val="19"/>
          <w:sz w:val="20"/>
        </w:rPr>
        <w:t xml:space="preserve"> </w:t>
      </w:r>
      <w:r>
        <w:rPr>
          <w:rFonts w:ascii="Calibri" w:eastAsia="Calibri" w:hAnsi="Calibri" w:cs="Calibri"/>
          <w:b/>
          <w:bCs/>
          <w:sz w:val="20"/>
        </w:rPr>
        <w:t>have</w:t>
      </w:r>
      <w:r>
        <w:rPr>
          <w:rFonts w:ascii="Calibri" w:eastAsia="Calibri" w:hAnsi="Calibri" w:cs="Calibri"/>
          <w:b/>
          <w:bCs/>
          <w:spacing w:val="14"/>
          <w:sz w:val="20"/>
        </w:rPr>
        <w:t xml:space="preserve"> </w:t>
      </w:r>
      <w:r>
        <w:rPr>
          <w:rFonts w:ascii="Calibri" w:eastAsia="Calibri" w:hAnsi="Calibri" w:cs="Calibri"/>
          <w:b/>
          <w:bCs/>
          <w:sz w:val="20"/>
        </w:rPr>
        <w:t>exactly</w:t>
      </w:r>
      <w:r>
        <w:rPr>
          <w:rFonts w:ascii="Calibri" w:eastAsia="Calibri" w:hAnsi="Calibri" w:cs="Calibri"/>
          <w:b/>
          <w:bCs/>
          <w:spacing w:val="27"/>
          <w:sz w:val="20"/>
        </w:rPr>
        <w:t xml:space="preserve"> </w:t>
      </w:r>
      <w:r>
        <w:rPr>
          <w:rFonts w:ascii="Calibri" w:eastAsia="Calibri" w:hAnsi="Calibri" w:cs="Calibri"/>
          <w:b/>
          <w:bCs/>
          <w:sz w:val="20"/>
        </w:rPr>
        <w:t>same</w:t>
      </w:r>
      <w:r>
        <w:rPr>
          <w:rFonts w:ascii="Calibri" w:eastAsia="Calibri" w:hAnsi="Calibri" w:cs="Calibri"/>
          <w:b/>
          <w:bCs/>
          <w:spacing w:val="15"/>
          <w:sz w:val="20"/>
        </w:rPr>
        <w:t xml:space="preserve"> </w:t>
      </w:r>
      <w:r>
        <w:rPr>
          <w:rFonts w:ascii="Calibri" w:eastAsia="Calibri" w:hAnsi="Calibri" w:cs="Calibri"/>
          <w:b/>
          <w:bCs/>
          <w:sz w:val="20"/>
        </w:rPr>
        <w:t>score</w:t>
      </w:r>
      <w:r>
        <w:rPr>
          <w:rFonts w:ascii="Calibri" w:eastAsia="Calibri" w:hAnsi="Calibri" w:cs="Calibri"/>
          <w:b/>
          <w:bCs/>
          <w:spacing w:val="23"/>
          <w:sz w:val="20"/>
        </w:rPr>
        <w:t xml:space="preserve"> </w:t>
      </w:r>
      <w:r>
        <w:rPr>
          <w:rFonts w:ascii="Calibri" w:eastAsia="Calibri" w:hAnsi="Calibri" w:cs="Calibri"/>
          <w:b/>
          <w:bCs/>
          <w:sz w:val="20"/>
        </w:rPr>
        <w:t>at</w:t>
      </w:r>
      <w:r>
        <w:rPr>
          <w:rFonts w:ascii="Calibri" w:eastAsia="Calibri" w:hAnsi="Calibri" w:cs="Calibri"/>
          <w:b/>
          <w:bCs/>
          <w:spacing w:val="7"/>
          <w:sz w:val="20"/>
        </w:rPr>
        <w:t xml:space="preserve"> </w:t>
      </w:r>
      <w:r>
        <w:rPr>
          <w:rFonts w:ascii="Calibri" w:eastAsia="Calibri" w:hAnsi="Calibri" w:cs="Calibri"/>
          <w:b/>
          <w:bCs/>
          <w:sz w:val="20"/>
        </w:rPr>
        <w:t>t</w:t>
      </w:r>
      <w:r>
        <w:rPr>
          <w:rFonts w:ascii="Calibri" w:eastAsia="Calibri" w:hAnsi="Calibri" w:cs="Calibri"/>
          <w:b/>
          <w:bCs/>
          <w:spacing w:val="5"/>
          <w:sz w:val="20"/>
        </w:rPr>
        <w:t>h</w:t>
      </w:r>
      <w:r>
        <w:rPr>
          <w:rFonts w:ascii="Calibri" w:eastAsia="Calibri" w:hAnsi="Calibri" w:cs="Calibri"/>
          <w:b/>
          <w:bCs/>
          <w:sz w:val="20"/>
        </w:rPr>
        <w:t>e</w:t>
      </w:r>
      <w:r>
        <w:rPr>
          <w:rFonts w:ascii="Calibri" w:eastAsia="Calibri" w:hAnsi="Calibri" w:cs="Calibri"/>
          <w:b/>
          <w:bCs/>
          <w:spacing w:val="10"/>
          <w:sz w:val="20"/>
        </w:rPr>
        <w:t xml:space="preserve"> </w:t>
      </w:r>
      <w:r>
        <w:rPr>
          <w:rFonts w:ascii="Calibri" w:eastAsia="Calibri" w:hAnsi="Calibri" w:cs="Calibri"/>
          <w:b/>
          <w:bCs/>
          <w:sz w:val="20"/>
        </w:rPr>
        <w:t>e</w:t>
      </w:r>
      <w:r>
        <w:rPr>
          <w:rFonts w:ascii="Calibri" w:eastAsia="Calibri" w:hAnsi="Calibri" w:cs="Calibri"/>
          <w:b/>
          <w:bCs/>
          <w:spacing w:val="5"/>
          <w:sz w:val="20"/>
        </w:rPr>
        <w:t>n</w:t>
      </w:r>
      <w:r>
        <w:rPr>
          <w:rFonts w:ascii="Calibri" w:eastAsia="Calibri" w:hAnsi="Calibri" w:cs="Calibri"/>
          <w:b/>
          <w:bCs/>
          <w:sz w:val="20"/>
        </w:rPr>
        <w:t>d</w:t>
      </w:r>
      <w:r>
        <w:rPr>
          <w:rFonts w:ascii="Calibri" w:eastAsia="Calibri" w:hAnsi="Calibri" w:cs="Calibri"/>
          <w:b/>
          <w:bCs/>
          <w:spacing w:val="15"/>
          <w:sz w:val="20"/>
        </w:rPr>
        <w:t xml:space="preserve"> </w:t>
      </w:r>
      <w:r>
        <w:rPr>
          <w:rFonts w:ascii="Calibri" w:eastAsia="Calibri" w:hAnsi="Calibri" w:cs="Calibri"/>
          <w:b/>
          <w:bCs/>
          <w:sz w:val="20"/>
        </w:rPr>
        <w:t>of</w:t>
      </w:r>
      <w:r>
        <w:rPr>
          <w:rFonts w:ascii="Calibri" w:eastAsia="Calibri" w:hAnsi="Calibri" w:cs="Calibri"/>
          <w:b/>
          <w:bCs/>
          <w:spacing w:val="7"/>
          <w:sz w:val="20"/>
        </w:rPr>
        <w:t xml:space="preserve"> </w:t>
      </w:r>
      <w:r>
        <w:rPr>
          <w:rFonts w:ascii="Calibri" w:eastAsia="Calibri" w:hAnsi="Calibri" w:cs="Calibri"/>
          <w:b/>
          <w:bCs/>
          <w:w w:val="103"/>
          <w:sz w:val="20"/>
        </w:rPr>
        <w:t xml:space="preserve">a </w:t>
      </w:r>
      <w:r>
        <w:rPr>
          <w:rFonts w:ascii="Calibri" w:eastAsia="Calibri" w:hAnsi="Calibri" w:cs="Calibri"/>
          <w:b/>
          <w:bCs/>
          <w:sz w:val="20"/>
        </w:rPr>
        <w:t>particular</w:t>
      </w:r>
      <w:r>
        <w:rPr>
          <w:rFonts w:ascii="Calibri" w:eastAsia="Calibri" w:hAnsi="Calibri" w:cs="Calibri"/>
          <w:b/>
          <w:bCs/>
          <w:spacing w:val="26"/>
          <w:sz w:val="20"/>
        </w:rPr>
        <w:t xml:space="preserve"> </w:t>
      </w:r>
      <w:r>
        <w:rPr>
          <w:rFonts w:ascii="Calibri" w:eastAsia="Calibri" w:hAnsi="Calibri" w:cs="Calibri"/>
          <w:b/>
          <w:bCs/>
          <w:spacing w:val="-6"/>
          <w:sz w:val="20"/>
        </w:rPr>
        <w:t>m</w:t>
      </w:r>
      <w:r>
        <w:rPr>
          <w:rFonts w:ascii="Calibri" w:eastAsia="Calibri" w:hAnsi="Calibri" w:cs="Calibri"/>
          <w:b/>
          <w:bCs/>
          <w:sz w:val="20"/>
        </w:rPr>
        <w:t>atch,</w:t>
      </w:r>
      <w:r>
        <w:rPr>
          <w:rFonts w:ascii="Calibri" w:eastAsia="Calibri" w:hAnsi="Calibri" w:cs="Calibri"/>
          <w:b/>
          <w:bCs/>
          <w:spacing w:val="19"/>
          <w:sz w:val="20"/>
        </w:rPr>
        <w:t xml:space="preserve"> </w:t>
      </w:r>
      <w:r>
        <w:rPr>
          <w:rFonts w:ascii="Calibri" w:eastAsia="Calibri" w:hAnsi="Calibri" w:cs="Calibri"/>
          <w:b/>
          <w:bCs/>
          <w:sz w:val="20"/>
        </w:rPr>
        <w:t>the</w:t>
      </w:r>
      <w:r>
        <w:rPr>
          <w:rFonts w:ascii="Calibri" w:eastAsia="Calibri" w:hAnsi="Calibri" w:cs="Calibri"/>
          <w:b/>
          <w:bCs/>
          <w:spacing w:val="10"/>
          <w:sz w:val="20"/>
        </w:rPr>
        <w:t xml:space="preserve"> </w:t>
      </w:r>
      <w:r>
        <w:rPr>
          <w:rFonts w:ascii="Calibri" w:eastAsia="Calibri" w:hAnsi="Calibri" w:cs="Calibri"/>
          <w:b/>
          <w:bCs/>
          <w:spacing w:val="-5"/>
          <w:sz w:val="20"/>
        </w:rPr>
        <w:t>m</w:t>
      </w:r>
      <w:r>
        <w:rPr>
          <w:rFonts w:ascii="Calibri" w:eastAsia="Calibri" w:hAnsi="Calibri" w:cs="Calibri"/>
          <w:b/>
          <w:bCs/>
          <w:sz w:val="20"/>
        </w:rPr>
        <w:t>ethod</w:t>
      </w:r>
      <w:r>
        <w:rPr>
          <w:rFonts w:ascii="Calibri" w:eastAsia="Calibri" w:hAnsi="Calibri" w:cs="Calibri"/>
          <w:b/>
          <w:bCs/>
          <w:spacing w:val="22"/>
          <w:sz w:val="20"/>
        </w:rPr>
        <w:t xml:space="preserve"> </w:t>
      </w:r>
      <w:r>
        <w:rPr>
          <w:rFonts w:ascii="Calibri" w:eastAsia="Calibri" w:hAnsi="Calibri" w:cs="Calibri"/>
          <w:b/>
          <w:bCs/>
          <w:sz w:val="20"/>
        </w:rPr>
        <w:t>of</w:t>
      </w:r>
      <w:r>
        <w:rPr>
          <w:rFonts w:ascii="Calibri" w:eastAsia="Calibri" w:hAnsi="Calibri" w:cs="Calibri"/>
          <w:b/>
          <w:bCs/>
          <w:spacing w:val="7"/>
          <w:sz w:val="20"/>
        </w:rPr>
        <w:t xml:space="preserve"> </w:t>
      </w:r>
      <w:r>
        <w:rPr>
          <w:rFonts w:ascii="Calibri" w:eastAsia="Calibri" w:hAnsi="Calibri" w:cs="Calibri"/>
          <w:b/>
          <w:bCs/>
          <w:sz w:val="20"/>
        </w:rPr>
        <w:t>“GOL</w:t>
      </w:r>
      <w:r>
        <w:rPr>
          <w:rFonts w:ascii="Calibri" w:eastAsia="Calibri" w:hAnsi="Calibri" w:cs="Calibri"/>
          <w:b/>
          <w:bCs/>
          <w:spacing w:val="-5"/>
          <w:sz w:val="20"/>
        </w:rPr>
        <w:t>D</w:t>
      </w:r>
      <w:r>
        <w:rPr>
          <w:rFonts w:ascii="Calibri" w:eastAsia="Calibri" w:hAnsi="Calibri" w:cs="Calibri"/>
          <w:b/>
          <w:bCs/>
          <w:sz w:val="20"/>
        </w:rPr>
        <w:t>EN</w:t>
      </w:r>
      <w:r>
        <w:rPr>
          <w:rFonts w:ascii="Calibri" w:eastAsia="Calibri" w:hAnsi="Calibri" w:cs="Calibri"/>
          <w:b/>
          <w:bCs/>
          <w:spacing w:val="26"/>
          <w:sz w:val="20"/>
        </w:rPr>
        <w:t xml:space="preserve"> </w:t>
      </w:r>
      <w:r>
        <w:rPr>
          <w:rFonts w:ascii="Calibri" w:eastAsia="Calibri" w:hAnsi="Calibri" w:cs="Calibri"/>
          <w:b/>
          <w:bCs/>
          <w:sz w:val="20"/>
        </w:rPr>
        <w:t>GOAL”</w:t>
      </w:r>
      <w:r>
        <w:rPr>
          <w:rFonts w:ascii="Calibri" w:eastAsia="Calibri" w:hAnsi="Calibri" w:cs="Calibri"/>
          <w:b/>
          <w:bCs/>
          <w:spacing w:val="19"/>
          <w:sz w:val="20"/>
        </w:rPr>
        <w:t xml:space="preserve"> </w:t>
      </w:r>
      <w:r>
        <w:rPr>
          <w:rFonts w:ascii="Calibri" w:eastAsia="Calibri" w:hAnsi="Calibri" w:cs="Calibri"/>
          <w:b/>
          <w:bCs/>
          <w:sz w:val="20"/>
        </w:rPr>
        <w:t>will</w:t>
      </w:r>
      <w:r>
        <w:rPr>
          <w:rFonts w:ascii="Calibri" w:eastAsia="Calibri" w:hAnsi="Calibri" w:cs="Calibri"/>
          <w:b/>
          <w:bCs/>
          <w:spacing w:val="11"/>
          <w:sz w:val="20"/>
        </w:rPr>
        <w:t xml:space="preserve"> </w:t>
      </w:r>
      <w:r>
        <w:rPr>
          <w:rFonts w:ascii="Calibri" w:eastAsia="Calibri" w:hAnsi="Calibri" w:cs="Calibri"/>
          <w:b/>
          <w:bCs/>
          <w:sz w:val="20"/>
        </w:rPr>
        <w:t>be</w:t>
      </w:r>
      <w:r>
        <w:rPr>
          <w:rFonts w:ascii="Calibri" w:eastAsia="Calibri" w:hAnsi="Calibri" w:cs="Calibri"/>
          <w:b/>
          <w:bCs/>
          <w:spacing w:val="8"/>
          <w:sz w:val="20"/>
        </w:rPr>
        <w:t xml:space="preserve"> </w:t>
      </w:r>
      <w:r>
        <w:rPr>
          <w:rFonts w:ascii="Calibri" w:eastAsia="Calibri" w:hAnsi="Calibri" w:cs="Calibri"/>
          <w:b/>
          <w:bCs/>
          <w:spacing w:val="-5"/>
          <w:w w:val="103"/>
          <w:sz w:val="20"/>
        </w:rPr>
        <w:t>f</w:t>
      </w:r>
      <w:r>
        <w:rPr>
          <w:rFonts w:ascii="Calibri" w:eastAsia="Calibri" w:hAnsi="Calibri" w:cs="Calibri"/>
          <w:b/>
          <w:bCs/>
          <w:w w:val="103"/>
          <w:sz w:val="20"/>
        </w:rPr>
        <w:t>ollowed</w:t>
      </w:r>
      <w:r>
        <w:rPr>
          <w:rFonts w:ascii="Calibri" w:eastAsia="Calibri" w:hAnsi="Calibri" w:cs="Calibri"/>
          <w:b/>
          <w:bCs/>
          <w:spacing w:val="-1"/>
          <w:w w:val="103"/>
          <w:sz w:val="20"/>
        </w:rPr>
        <w:t>.</w:t>
      </w:r>
      <w:r>
        <w:rPr>
          <w:rFonts w:ascii="Symbol" w:eastAsia="Symbol" w:hAnsi="Symbol" w:cs="Symbol"/>
          <w:w w:val="103"/>
          <w:sz w:val="20"/>
        </w:rPr>
        <w:t></w:t>
      </w:r>
    </w:p>
    <w:p w:rsidR="009834D0" w:rsidRDefault="009834D0" w:rsidP="009834D0">
      <w:pPr>
        <w:tabs>
          <w:tab w:val="left" w:pos="1500"/>
        </w:tabs>
        <w:spacing w:before="15" w:after="0" w:line="230" w:lineRule="exact"/>
        <w:ind w:left="1510" w:right="106" w:hanging="338"/>
        <w:rPr>
          <w:rFonts w:ascii="Calibri" w:eastAsia="Calibri" w:hAnsi="Calibri" w:cs="Calibri"/>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r>
        <w:rPr>
          <w:rFonts w:ascii="Symbol" w:eastAsia="Symbol" w:hAnsi="Symbol" w:cs="Symbol"/>
          <w:sz w:val="20"/>
        </w:rPr>
        <w:t></w:t>
      </w:r>
      <w:proofErr w:type="spellStart"/>
      <w:r>
        <w:rPr>
          <w:rFonts w:ascii="Calibri" w:eastAsia="Calibri" w:hAnsi="Calibri" w:cs="Calibri"/>
          <w:b/>
          <w:bCs/>
          <w:sz w:val="20"/>
        </w:rPr>
        <w:t>n</w:t>
      </w:r>
      <w:proofErr w:type="spellEnd"/>
      <w:r>
        <w:rPr>
          <w:rFonts w:ascii="Calibri" w:eastAsia="Calibri" w:hAnsi="Calibri" w:cs="Calibri"/>
          <w:b/>
          <w:bCs/>
          <w:spacing w:val="35"/>
          <w:sz w:val="20"/>
        </w:rPr>
        <w:t xml:space="preserve"> </w:t>
      </w:r>
      <w:r>
        <w:rPr>
          <w:rFonts w:ascii="Calibri" w:eastAsia="Calibri" w:hAnsi="Calibri" w:cs="Calibri"/>
          <w:b/>
          <w:bCs/>
          <w:sz w:val="20"/>
        </w:rPr>
        <w:t>case</w:t>
      </w:r>
      <w:r>
        <w:rPr>
          <w:rFonts w:ascii="Calibri" w:eastAsia="Calibri" w:hAnsi="Calibri" w:cs="Calibri"/>
          <w:b/>
          <w:bCs/>
          <w:spacing w:val="40"/>
          <w:sz w:val="20"/>
        </w:rPr>
        <w:t xml:space="preserve"> </w:t>
      </w:r>
      <w:r>
        <w:rPr>
          <w:rFonts w:ascii="Calibri" w:eastAsia="Calibri" w:hAnsi="Calibri" w:cs="Calibri"/>
          <w:b/>
          <w:bCs/>
          <w:sz w:val="20"/>
        </w:rPr>
        <w:t>any</w:t>
      </w:r>
      <w:r>
        <w:rPr>
          <w:rFonts w:ascii="Calibri" w:eastAsia="Calibri" w:hAnsi="Calibri" w:cs="Calibri"/>
          <w:b/>
          <w:bCs/>
          <w:spacing w:val="42"/>
          <w:sz w:val="20"/>
        </w:rPr>
        <w:t xml:space="preserve"> </w:t>
      </w:r>
      <w:r>
        <w:rPr>
          <w:rFonts w:ascii="Calibri" w:eastAsia="Calibri" w:hAnsi="Calibri" w:cs="Calibri"/>
          <w:b/>
          <w:bCs/>
          <w:sz w:val="20"/>
        </w:rPr>
        <w:t>three</w:t>
      </w:r>
      <w:r>
        <w:rPr>
          <w:rFonts w:ascii="Calibri" w:eastAsia="Calibri" w:hAnsi="Calibri" w:cs="Calibri"/>
          <w:b/>
          <w:bCs/>
          <w:spacing w:val="42"/>
          <w:sz w:val="20"/>
        </w:rPr>
        <w:t xml:space="preserve"> </w:t>
      </w:r>
      <w:r>
        <w:rPr>
          <w:rFonts w:ascii="Calibri" w:eastAsia="Calibri" w:hAnsi="Calibri" w:cs="Calibri"/>
          <w:b/>
          <w:bCs/>
          <w:sz w:val="20"/>
        </w:rPr>
        <w:t>pool</w:t>
      </w:r>
      <w:r>
        <w:rPr>
          <w:rFonts w:ascii="Calibri" w:eastAsia="Calibri" w:hAnsi="Calibri" w:cs="Calibri"/>
          <w:b/>
          <w:bCs/>
          <w:spacing w:val="43"/>
          <w:sz w:val="20"/>
        </w:rPr>
        <w:t xml:space="preserve"> </w:t>
      </w:r>
      <w:r>
        <w:rPr>
          <w:rFonts w:ascii="Calibri" w:eastAsia="Calibri" w:hAnsi="Calibri" w:cs="Calibri"/>
          <w:b/>
          <w:bCs/>
          <w:sz w:val="20"/>
        </w:rPr>
        <w:t>win</w:t>
      </w:r>
      <w:r>
        <w:rPr>
          <w:rFonts w:ascii="Calibri" w:eastAsia="Calibri" w:hAnsi="Calibri" w:cs="Calibri"/>
          <w:b/>
          <w:bCs/>
          <w:spacing w:val="40"/>
          <w:sz w:val="20"/>
        </w:rPr>
        <w:t xml:space="preserve"> </w:t>
      </w:r>
      <w:r>
        <w:rPr>
          <w:rFonts w:ascii="Calibri" w:eastAsia="Calibri" w:hAnsi="Calibri" w:cs="Calibri"/>
          <w:b/>
          <w:bCs/>
          <w:sz w:val="20"/>
        </w:rPr>
        <w:t>2-2</w:t>
      </w:r>
      <w:r>
        <w:rPr>
          <w:rFonts w:ascii="Calibri" w:eastAsia="Calibri" w:hAnsi="Calibri" w:cs="Calibri"/>
          <w:b/>
          <w:bCs/>
          <w:spacing w:val="39"/>
          <w:sz w:val="20"/>
        </w:rPr>
        <w:t xml:space="preserve"> </w:t>
      </w:r>
      <w:proofErr w:type="gramStart"/>
      <w:r>
        <w:rPr>
          <w:rFonts w:ascii="Calibri" w:eastAsia="Calibri" w:hAnsi="Calibri" w:cs="Calibri"/>
          <w:b/>
          <w:bCs/>
          <w:sz w:val="20"/>
        </w:rPr>
        <w:t xml:space="preserve">matches </w:t>
      </w:r>
      <w:r>
        <w:rPr>
          <w:rFonts w:ascii="Calibri" w:eastAsia="Calibri" w:hAnsi="Calibri" w:cs="Calibri"/>
          <w:b/>
          <w:bCs/>
          <w:spacing w:val="6"/>
          <w:sz w:val="20"/>
        </w:rPr>
        <w:t xml:space="preserve"> </w:t>
      </w:r>
      <w:r>
        <w:rPr>
          <w:rFonts w:ascii="Calibri" w:eastAsia="Calibri" w:hAnsi="Calibri" w:cs="Calibri"/>
          <w:b/>
          <w:bCs/>
          <w:sz w:val="20"/>
        </w:rPr>
        <w:t>each</w:t>
      </w:r>
      <w:proofErr w:type="gramEnd"/>
      <w:r>
        <w:rPr>
          <w:rFonts w:ascii="Calibri" w:eastAsia="Calibri" w:hAnsi="Calibri" w:cs="Calibri"/>
          <w:b/>
          <w:bCs/>
          <w:spacing w:val="44"/>
          <w:sz w:val="20"/>
        </w:rPr>
        <w:t xml:space="preserve"> </w:t>
      </w:r>
      <w:r>
        <w:rPr>
          <w:rFonts w:ascii="Calibri" w:eastAsia="Calibri" w:hAnsi="Calibri" w:cs="Calibri"/>
          <w:b/>
          <w:bCs/>
          <w:sz w:val="20"/>
        </w:rPr>
        <w:t>or</w:t>
      </w:r>
      <w:r>
        <w:rPr>
          <w:rFonts w:ascii="Calibri" w:eastAsia="Calibri" w:hAnsi="Calibri" w:cs="Calibri"/>
          <w:b/>
          <w:bCs/>
          <w:spacing w:val="37"/>
          <w:sz w:val="20"/>
        </w:rPr>
        <w:t xml:space="preserve"> </w:t>
      </w:r>
      <w:r>
        <w:rPr>
          <w:rFonts w:ascii="Calibri" w:eastAsia="Calibri" w:hAnsi="Calibri" w:cs="Calibri"/>
          <w:b/>
          <w:bCs/>
          <w:sz w:val="20"/>
        </w:rPr>
        <w:t>1-1</w:t>
      </w:r>
      <w:r>
        <w:rPr>
          <w:rFonts w:ascii="Calibri" w:eastAsia="Calibri" w:hAnsi="Calibri" w:cs="Calibri"/>
          <w:b/>
          <w:bCs/>
          <w:spacing w:val="44"/>
          <w:sz w:val="20"/>
        </w:rPr>
        <w:t xml:space="preserve"> </w:t>
      </w:r>
      <w:r>
        <w:rPr>
          <w:rFonts w:ascii="Calibri" w:eastAsia="Calibri" w:hAnsi="Calibri" w:cs="Calibri"/>
          <w:b/>
          <w:bCs/>
          <w:sz w:val="20"/>
        </w:rPr>
        <w:t>mat</w:t>
      </w:r>
      <w:r>
        <w:rPr>
          <w:rFonts w:ascii="Calibri" w:eastAsia="Calibri" w:hAnsi="Calibri" w:cs="Calibri"/>
          <w:b/>
          <w:bCs/>
          <w:spacing w:val="-5"/>
          <w:sz w:val="20"/>
        </w:rPr>
        <w:t>c</w:t>
      </w:r>
      <w:r>
        <w:rPr>
          <w:rFonts w:ascii="Calibri" w:eastAsia="Calibri" w:hAnsi="Calibri" w:cs="Calibri"/>
          <w:b/>
          <w:bCs/>
          <w:sz w:val="20"/>
        </w:rPr>
        <w:t xml:space="preserve">h </w:t>
      </w:r>
      <w:r>
        <w:rPr>
          <w:rFonts w:ascii="Calibri" w:eastAsia="Calibri" w:hAnsi="Calibri" w:cs="Calibri"/>
          <w:b/>
          <w:bCs/>
          <w:spacing w:val="4"/>
          <w:sz w:val="20"/>
        </w:rPr>
        <w:t xml:space="preserve"> </w:t>
      </w:r>
      <w:r>
        <w:rPr>
          <w:rFonts w:ascii="Calibri" w:eastAsia="Calibri" w:hAnsi="Calibri" w:cs="Calibri"/>
          <w:b/>
          <w:bCs/>
          <w:sz w:val="20"/>
        </w:rPr>
        <w:t>each</w:t>
      </w:r>
      <w:r>
        <w:rPr>
          <w:rFonts w:ascii="Calibri" w:eastAsia="Calibri" w:hAnsi="Calibri" w:cs="Calibri"/>
          <w:b/>
          <w:bCs/>
          <w:spacing w:val="44"/>
          <w:sz w:val="20"/>
        </w:rPr>
        <w:t xml:space="preserve"> </w:t>
      </w:r>
      <w:r>
        <w:rPr>
          <w:rFonts w:ascii="Calibri" w:eastAsia="Calibri" w:hAnsi="Calibri" w:cs="Calibri"/>
          <w:b/>
          <w:bCs/>
          <w:sz w:val="20"/>
        </w:rPr>
        <w:t>then</w:t>
      </w:r>
      <w:r>
        <w:rPr>
          <w:rFonts w:ascii="Calibri" w:eastAsia="Calibri" w:hAnsi="Calibri" w:cs="Calibri"/>
          <w:b/>
          <w:bCs/>
          <w:spacing w:val="42"/>
          <w:sz w:val="20"/>
        </w:rPr>
        <w:t xml:space="preserve"> </w:t>
      </w:r>
      <w:r>
        <w:rPr>
          <w:rFonts w:ascii="Calibri" w:eastAsia="Calibri" w:hAnsi="Calibri" w:cs="Calibri"/>
          <w:b/>
          <w:bCs/>
          <w:w w:val="103"/>
          <w:sz w:val="20"/>
        </w:rPr>
        <w:t xml:space="preserve">following </w:t>
      </w:r>
      <w:r>
        <w:rPr>
          <w:rFonts w:ascii="Calibri" w:eastAsia="Calibri" w:hAnsi="Calibri" w:cs="Calibri"/>
          <w:b/>
          <w:bCs/>
          <w:sz w:val="20"/>
        </w:rPr>
        <w:t>method</w:t>
      </w:r>
      <w:r>
        <w:rPr>
          <w:rFonts w:ascii="Calibri" w:eastAsia="Calibri" w:hAnsi="Calibri" w:cs="Calibri"/>
          <w:b/>
          <w:bCs/>
          <w:spacing w:val="22"/>
          <w:sz w:val="20"/>
        </w:rPr>
        <w:t xml:space="preserve"> </w:t>
      </w:r>
      <w:r>
        <w:rPr>
          <w:rFonts w:ascii="Calibri" w:eastAsia="Calibri" w:hAnsi="Calibri" w:cs="Calibri"/>
          <w:b/>
          <w:bCs/>
          <w:sz w:val="20"/>
        </w:rPr>
        <w:t>w</w:t>
      </w:r>
      <w:r>
        <w:rPr>
          <w:rFonts w:ascii="Calibri" w:eastAsia="Calibri" w:hAnsi="Calibri" w:cs="Calibri"/>
          <w:b/>
          <w:bCs/>
          <w:spacing w:val="-6"/>
          <w:sz w:val="20"/>
        </w:rPr>
        <w:t>i</w:t>
      </w:r>
      <w:r>
        <w:rPr>
          <w:rFonts w:ascii="Calibri" w:eastAsia="Calibri" w:hAnsi="Calibri" w:cs="Calibri"/>
          <w:b/>
          <w:bCs/>
          <w:sz w:val="20"/>
        </w:rPr>
        <w:t>ll</w:t>
      </w:r>
      <w:r>
        <w:rPr>
          <w:rFonts w:ascii="Calibri" w:eastAsia="Calibri" w:hAnsi="Calibri" w:cs="Calibri"/>
          <w:b/>
          <w:bCs/>
          <w:spacing w:val="11"/>
          <w:sz w:val="20"/>
        </w:rPr>
        <w:t xml:space="preserve"> </w:t>
      </w:r>
      <w:r>
        <w:rPr>
          <w:rFonts w:ascii="Calibri" w:eastAsia="Calibri" w:hAnsi="Calibri" w:cs="Calibri"/>
          <w:b/>
          <w:bCs/>
          <w:sz w:val="20"/>
        </w:rPr>
        <w:t>be</w:t>
      </w:r>
      <w:r>
        <w:rPr>
          <w:rFonts w:ascii="Calibri" w:eastAsia="Calibri" w:hAnsi="Calibri" w:cs="Calibri"/>
          <w:b/>
          <w:bCs/>
          <w:spacing w:val="8"/>
          <w:sz w:val="20"/>
        </w:rPr>
        <w:t xml:space="preserve"> </w:t>
      </w:r>
      <w:r>
        <w:rPr>
          <w:rFonts w:ascii="Calibri" w:eastAsia="Calibri" w:hAnsi="Calibri" w:cs="Calibri"/>
          <w:b/>
          <w:bCs/>
          <w:w w:val="103"/>
          <w:sz w:val="20"/>
        </w:rPr>
        <w:t>followed</w:t>
      </w:r>
    </w:p>
    <w:p w:rsidR="009834D0" w:rsidRDefault="009834D0" w:rsidP="009834D0">
      <w:pPr>
        <w:spacing w:after="0" w:line="250" w:lineRule="exact"/>
        <w:ind w:left="1510" w:right="-20"/>
        <w:rPr>
          <w:rFonts w:ascii="Symbol" w:eastAsia="Symbol" w:hAnsi="Symbol" w:cs="Symbol"/>
          <w:sz w:val="20"/>
        </w:rPr>
      </w:pP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z w:val="20"/>
        </w:rPr>
        <w:t></w:t>
      </w:r>
      <w:r>
        <w:rPr>
          <w:rFonts w:ascii="Symbol" w:eastAsia="Symbol" w:hAnsi="Symbol" w:cs="Symbol"/>
          <w:spacing w:val="-1"/>
          <w:sz w:val="20"/>
        </w:rPr>
        <w:t></w:t>
      </w:r>
      <w:r>
        <w:rPr>
          <w:rFonts w:ascii="Calibri" w:eastAsia="Calibri" w:hAnsi="Calibri" w:cs="Calibri"/>
          <w:sz w:val="20"/>
        </w:rPr>
        <w:t>For</w:t>
      </w:r>
      <w:r>
        <w:rPr>
          <w:rFonts w:ascii="Calibri" w:eastAsia="Calibri" w:hAnsi="Calibri" w:cs="Calibri"/>
          <w:spacing w:val="33"/>
          <w:sz w:val="20"/>
        </w:rPr>
        <w:t xml:space="preserve"> </w:t>
      </w:r>
      <w:r>
        <w:rPr>
          <w:rFonts w:ascii="Calibri" w:eastAsia="Calibri" w:hAnsi="Calibri" w:cs="Calibri"/>
          <w:sz w:val="20"/>
        </w:rPr>
        <w:t>example</w:t>
      </w:r>
      <w:r>
        <w:rPr>
          <w:rFonts w:ascii="Calibri" w:eastAsia="Calibri" w:hAnsi="Calibri" w:cs="Calibri"/>
          <w:spacing w:val="18"/>
          <w:sz w:val="20"/>
        </w:rPr>
        <w:t xml:space="preserve"> </w:t>
      </w:r>
      <w:proofErr w:type="gramStart"/>
      <w:r>
        <w:rPr>
          <w:rFonts w:ascii="Calibri" w:eastAsia="Calibri" w:hAnsi="Calibri" w:cs="Calibri"/>
          <w:w w:val="103"/>
          <w:sz w:val="20"/>
        </w:rPr>
        <w:t>pool(</w:t>
      </w:r>
      <w:proofErr w:type="gramEnd"/>
      <w:r>
        <w:rPr>
          <w:rFonts w:ascii="Calibri" w:eastAsia="Calibri" w:hAnsi="Calibri" w:cs="Calibri"/>
          <w:w w:val="103"/>
          <w:sz w:val="20"/>
        </w:rPr>
        <w:t>A</w:t>
      </w:r>
      <w:r>
        <w:rPr>
          <w:rFonts w:ascii="Calibri" w:eastAsia="Calibri" w:hAnsi="Calibri" w:cs="Calibri"/>
          <w:spacing w:val="-6"/>
          <w:w w:val="103"/>
          <w:sz w:val="20"/>
        </w:rPr>
        <w:t>,</w:t>
      </w:r>
      <w:r>
        <w:rPr>
          <w:rFonts w:ascii="Calibri" w:eastAsia="Calibri" w:hAnsi="Calibri" w:cs="Calibri"/>
          <w:w w:val="103"/>
          <w:sz w:val="20"/>
        </w:rPr>
        <w:t>B,C,D):</w:t>
      </w:r>
      <w:r>
        <w:rPr>
          <w:rFonts w:ascii="Symbol" w:eastAsia="Symbol" w:hAnsi="Symbol" w:cs="Symbol"/>
          <w:w w:val="103"/>
          <w:sz w:val="20"/>
        </w:rPr>
        <w:t></w:t>
      </w:r>
    </w:p>
    <w:p w:rsidR="009834D0" w:rsidRDefault="009834D0" w:rsidP="009834D0">
      <w:pPr>
        <w:spacing w:before="8" w:after="0" w:line="212" w:lineRule="auto"/>
        <w:ind w:left="1849" w:right="104" w:hanging="338"/>
        <w:jc w:val="both"/>
        <w:rPr>
          <w:rFonts w:ascii="Calibri" w:eastAsia="Calibri" w:hAnsi="Calibri" w:cs="Calibri"/>
          <w:sz w:val="20"/>
        </w:rPr>
      </w:pPr>
      <w:r>
        <w:rPr>
          <w:rFonts w:ascii="Calibri" w:eastAsia="Calibri" w:hAnsi="Calibri" w:cs="Calibri"/>
          <w:b/>
          <w:bCs/>
          <w:sz w:val="20"/>
        </w:rPr>
        <w:t xml:space="preserve">1.   </w:t>
      </w:r>
      <w:r>
        <w:rPr>
          <w:rFonts w:ascii="Calibri" w:eastAsia="Calibri" w:hAnsi="Calibri" w:cs="Calibri"/>
          <w:b/>
          <w:bCs/>
          <w:spacing w:val="2"/>
          <w:sz w:val="20"/>
        </w:rPr>
        <w:t xml:space="preserve"> </w:t>
      </w:r>
      <w:r>
        <w:rPr>
          <w:rFonts w:ascii="Calibri" w:eastAsia="Calibri" w:hAnsi="Calibri" w:cs="Calibri"/>
          <w:sz w:val="20"/>
        </w:rPr>
        <w:t>If</w:t>
      </w:r>
      <w:r>
        <w:rPr>
          <w:rFonts w:ascii="Calibri" w:eastAsia="Calibri" w:hAnsi="Calibri" w:cs="Calibri"/>
          <w:spacing w:val="28"/>
          <w:sz w:val="20"/>
        </w:rPr>
        <w:t xml:space="preserve"> </w:t>
      </w:r>
      <w:r>
        <w:rPr>
          <w:rFonts w:ascii="Calibri" w:eastAsia="Calibri" w:hAnsi="Calibri" w:cs="Calibri"/>
          <w:sz w:val="20"/>
        </w:rPr>
        <w:t>pool</w:t>
      </w:r>
      <w:r>
        <w:rPr>
          <w:rFonts w:ascii="Calibri" w:eastAsia="Calibri" w:hAnsi="Calibri" w:cs="Calibri"/>
          <w:spacing w:val="34"/>
          <w:sz w:val="20"/>
        </w:rPr>
        <w:t xml:space="preserve"> </w:t>
      </w:r>
      <w:r>
        <w:rPr>
          <w:rFonts w:ascii="Calibri" w:eastAsia="Calibri" w:hAnsi="Calibri" w:cs="Calibri"/>
          <w:sz w:val="20"/>
        </w:rPr>
        <w:t>A</w:t>
      </w:r>
      <w:r>
        <w:rPr>
          <w:rFonts w:ascii="Calibri" w:eastAsia="Calibri" w:hAnsi="Calibri" w:cs="Calibri"/>
          <w:spacing w:val="30"/>
          <w:sz w:val="20"/>
        </w:rPr>
        <w:t xml:space="preserve"> </w:t>
      </w:r>
      <w:r>
        <w:rPr>
          <w:rFonts w:ascii="Calibri" w:eastAsia="Calibri" w:hAnsi="Calibri" w:cs="Calibri"/>
          <w:sz w:val="20"/>
        </w:rPr>
        <w:t>wins</w:t>
      </w:r>
      <w:r>
        <w:rPr>
          <w:rFonts w:ascii="Calibri" w:eastAsia="Calibri" w:hAnsi="Calibri" w:cs="Calibri"/>
          <w:spacing w:val="35"/>
          <w:sz w:val="20"/>
        </w:rPr>
        <w:t xml:space="preserve"> </w:t>
      </w:r>
      <w:r>
        <w:rPr>
          <w:rFonts w:ascii="Calibri" w:eastAsia="Calibri" w:hAnsi="Calibri" w:cs="Calibri"/>
          <w:sz w:val="20"/>
        </w:rPr>
        <w:t>all</w:t>
      </w:r>
      <w:r>
        <w:rPr>
          <w:rFonts w:ascii="Calibri" w:eastAsia="Calibri" w:hAnsi="Calibri" w:cs="Calibri"/>
          <w:spacing w:val="32"/>
          <w:sz w:val="20"/>
        </w:rPr>
        <w:t xml:space="preserve"> </w:t>
      </w:r>
      <w:r>
        <w:rPr>
          <w:rFonts w:ascii="Calibri" w:eastAsia="Calibri" w:hAnsi="Calibri" w:cs="Calibri"/>
          <w:sz w:val="20"/>
        </w:rPr>
        <w:t>the</w:t>
      </w:r>
      <w:r>
        <w:rPr>
          <w:rFonts w:ascii="Calibri" w:eastAsia="Calibri" w:hAnsi="Calibri" w:cs="Calibri"/>
          <w:spacing w:val="33"/>
          <w:sz w:val="20"/>
        </w:rPr>
        <w:t xml:space="preserve"> </w:t>
      </w:r>
      <w:r>
        <w:rPr>
          <w:rFonts w:ascii="Calibri" w:eastAsia="Calibri" w:hAnsi="Calibri" w:cs="Calibri"/>
          <w:sz w:val="20"/>
        </w:rPr>
        <w:t>3</w:t>
      </w:r>
      <w:r>
        <w:rPr>
          <w:rFonts w:ascii="Calibri" w:eastAsia="Calibri" w:hAnsi="Calibri" w:cs="Calibri"/>
          <w:spacing w:val="30"/>
          <w:sz w:val="20"/>
        </w:rPr>
        <w:t xml:space="preserve"> </w:t>
      </w:r>
      <w:r>
        <w:rPr>
          <w:rFonts w:ascii="Calibri" w:eastAsia="Calibri" w:hAnsi="Calibri" w:cs="Calibri"/>
          <w:sz w:val="20"/>
        </w:rPr>
        <w:t>matches</w:t>
      </w:r>
      <w:r>
        <w:rPr>
          <w:rFonts w:ascii="Calibri" w:eastAsia="Calibri" w:hAnsi="Calibri" w:cs="Calibri"/>
          <w:spacing w:val="44"/>
          <w:sz w:val="20"/>
        </w:rPr>
        <w:t xml:space="preserve"> </w:t>
      </w:r>
      <w:r>
        <w:rPr>
          <w:rFonts w:ascii="Calibri" w:eastAsia="Calibri" w:hAnsi="Calibri" w:cs="Calibri"/>
          <w:sz w:val="20"/>
        </w:rPr>
        <w:t>it</w:t>
      </w:r>
      <w:r>
        <w:rPr>
          <w:rFonts w:ascii="Calibri" w:eastAsia="Calibri" w:hAnsi="Calibri" w:cs="Calibri"/>
          <w:spacing w:val="28"/>
          <w:sz w:val="20"/>
        </w:rPr>
        <w:t xml:space="preserve"> </w:t>
      </w:r>
      <w:r>
        <w:rPr>
          <w:rFonts w:ascii="Calibri" w:eastAsia="Calibri" w:hAnsi="Calibri" w:cs="Calibri"/>
          <w:sz w:val="20"/>
        </w:rPr>
        <w:t>will</w:t>
      </w:r>
      <w:r>
        <w:rPr>
          <w:rFonts w:ascii="Calibri" w:eastAsia="Calibri" w:hAnsi="Calibri" w:cs="Calibri"/>
          <w:spacing w:val="36"/>
          <w:sz w:val="20"/>
        </w:rPr>
        <w:t xml:space="preserve"> </w:t>
      </w:r>
      <w:r>
        <w:rPr>
          <w:rFonts w:ascii="Calibri" w:eastAsia="Calibri" w:hAnsi="Calibri" w:cs="Calibri"/>
          <w:sz w:val="20"/>
        </w:rPr>
        <w:t>directly</w:t>
      </w:r>
      <w:r>
        <w:rPr>
          <w:rFonts w:ascii="Calibri" w:eastAsia="Calibri" w:hAnsi="Calibri" w:cs="Calibri"/>
          <w:spacing w:val="39"/>
          <w:sz w:val="20"/>
        </w:rPr>
        <w:t xml:space="preserve"> </w:t>
      </w:r>
      <w:r>
        <w:rPr>
          <w:rFonts w:ascii="Calibri" w:eastAsia="Calibri" w:hAnsi="Calibri" w:cs="Calibri"/>
          <w:sz w:val="20"/>
        </w:rPr>
        <w:t>go</w:t>
      </w:r>
      <w:r>
        <w:rPr>
          <w:rFonts w:ascii="Calibri" w:eastAsia="Calibri" w:hAnsi="Calibri" w:cs="Calibri"/>
          <w:spacing w:val="32"/>
          <w:sz w:val="20"/>
        </w:rPr>
        <w:t xml:space="preserve"> </w:t>
      </w:r>
      <w:r>
        <w:rPr>
          <w:rFonts w:ascii="Calibri" w:eastAsia="Calibri" w:hAnsi="Calibri" w:cs="Calibri"/>
          <w:sz w:val="20"/>
        </w:rPr>
        <w:t>in</w:t>
      </w:r>
      <w:r>
        <w:rPr>
          <w:rFonts w:ascii="Calibri" w:eastAsia="Calibri" w:hAnsi="Calibri" w:cs="Calibri"/>
          <w:spacing w:val="31"/>
          <w:sz w:val="20"/>
        </w:rPr>
        <w:t xml:space="preserve"> </w:t>
      </w:r>
      <w:r>
        <w:rPr>
          <w:rFonts w:ascii="Calibri" w:eastAsia="Calibri" w:hAnsi="Calibri" w:cs="Calibri"/>
          <w:sz w:val="20"/>
        </w:rPr>
        <w:t>the</w:t>
      </w:r>
      <w:r>
        <w:rPr>
          <w:rFonts w:ascii="Calibri" w:eastAsia="Calibri" w:hAnsi="Calibri" w:cs="Calibri"/>
          <w:spacing w:val="33"/>
          <w:sz w:val="20"/>
        </w:rPr>
        <w:t xml:space="preserve"> </w:t>
      </w:r>
      <w:r>
        <w:rPr>
          <w:rFonts w:ascii="Calibri" w:eastAsia="Calibri" w:hAnsi="Calibri" w:cs="Calibri"/>
          <w:sz w:val="20"/>
        </w:rPr>
        <w:t>final</w:t>
      </w:r>
      <w:r>
        <w:rPr>
          <w:rFonts w:ascii="Calibri" w:eastAsia="Calibri" w:hAnsi="Calibri" w:cs="Calibri"/>
          <w:spacing w:val="33"/>
          <w:sz w:val="20"/>
        </w:rPr>
        <w:t xml:space="preserve"> </w:t>
      </w:r>
      <w:r>
        <w:rPr>
          <w:rFonts w:ascii="Calibri" w:eastAsia="Calibri" w:hAnsi="Calibri" w:cs="Calibri"/>
          <w:sz w:val="20"/>
        </w:rPr>
        <w:t>round.</w:t>
      </w:r>
      <w:r>
        <w:rPr>
          <w:rFonts w:ascii="Calibri" w:eastAsia="Calibri" w:hAnsi="Calibri" w:cs="Calibri"/>
          <w:spacing w:val="43"/>
          <w:sz w:val="20"/>
        </w:rPr>
        <w:t xml:space="preserve"> </w:t>
      </w:r>
      <w:r>
        <w:rPr>
          <w:rFonts w:ascii="Calibri" w:eastAsia="Calibri" w:hAnsi="Calibri" w:cs="Calibri"/>
          <w:sz w:val="20"/>
        </w:rPr>
        <w:t>Now,</w:t>
      </w:r>
      <w:r>
        <w:rPr>
          <w:rFonts w:ascii="Calibri" w:eastAsia="Calibri" w:hAnsi="Calibri" w:cs="Calibri"/>
          <w:spacing w:val="35"/>
          <w:sz w:val="20"/>
        </w:rPr>
        <w:t xml:space="preserve"> </w:t>
      </w:r>
      <w:r>
        <w:rPr>
          <w:rFonts w:ascii="Calibri" w:eastAsia="Calibri" w:hAnsi="Calibri" w:cs="Calibri"/>
          <w:w w:val="103"/>
          <w:sz w:val="20"/>
        </w:rPr>
        <w:t xml:space="preserve">for </w:t>
      </w:r>
      <w:r>
        <w:rPr>
          <w:rFonts w:ascii="Calibri" w:eastAsia="Calibri" w:hAnsi="Calibri" w:cs="Calibri"/>
          <w:sz w:val="20"/>
        </w:rPr>
        <w:t>deciding</w:t>
      </w:r>
      <w:r>
        <w:rPr>
          <w:rFonts w:ascii="Calibri" w:eastAsia="Calibri" w:hAnsi="Calibri" w:cs="Calibri"/>
          <w:spacing w:val="37"/>
          <w:sz w:val="20"/>
        </w:rPr>
        <w:t xml:space="preserve"> </w:t>
      </w:r>
      <w:r>
        <w:rPr>
          <w:rFonts w:ascii="Calibri" w:eastAsia="Calibri" w:hAnsi="Calibri" w:cs="Calibri"/>
          <w:spacing w:val="1"/>
          <w:sz w:val="20"/>
        </w:rPr>
        <w:t>2</w:t>
      </w:r>
      <w:proofErr w:type="spellStart"/>
      <w:r>
        <w:rPr>
          <w:rFonts w:ascii="Calibri" w:eastAsia="Calibri" w:hAnsi="Calibri" w:cs="Calibri"/>
          <w:position w:val="10"/>
          <w:sz w:val="13"/>
          <w:szCs w:val="13"/>
        </w:rPr>
        <w:t>nd</w:t>
      </w:r>
      <w:proofErr w:type="spellEnd"/>
      <w:r>
        <w:rPr>
          <w:rFonts w:ascii="Calibri" w:eastAsia="Calibri" w:hAnsi="Calibri" w:cs="Calibri"/>
          <w:position w:val="10"/>
          <w:sz w:val="13"/>
          <w:szCs w:val="13"/>
        </w:rPr>
        <w:t xml:space="preserve"> </w:t>
      </w:r>
      <w:r>
        <w:rPr>
          <w:rFonts w:ascii="Calibri" w:eastAsia="Calibri" w:hAnsi="Calibri" w:cs="Calibri"/>
          <w:spacing w:val="9"/>
          <w:position w:val="10"/>
          <w:sz w:val="13"/>
          <w:szCs w:val="13"/>
        </w:rPr>
        <w:t xml:space="preserve"> </w:t>
      </w:r>
      <w:r>
        <w:rPr>
          <w:rFonts w:ascii="Calibri" w:eastAsia="Calibri" w:hAnsi="Calibri" w:cs="Calibri"/>
          <w:sz w:val="20"/>
        </w:rPr>
        <w:t>,</w:t>
      </w:r>
      <w:r>
        <w:rPr>
          <w:rFonts w:ascii="Calibri" w:eastAsia="Calibri" w:hAnsi="Calibri" w:cs="Calibri"/>
          <w:spacing w:val="-1"/>
          <w:sz w:val="20"/>
        </w:rPr>
        <w:t>3</w:t>
      </w:r>
      <w:proofErr w:type="spellStart"/>
      <w:r>
        <w:rPr>
          <w:rFonts w:ascii="Calibri" w:eastAsia="Calibri" w:hAnsi="Calibri" w:cs="Calibri"/>
          <w:position w:val="10"/>
          <w:sz w:val="13"/>
          <w:szCs w:val="13"/>
        </w:rPr>
        <w:t>rd</w:t>
      </w:r>
      <w:proofErr w:type="spellEnd"/>
      <w:r>
        <w:rPr>
          <w:rFonts w:ascii="Calibri" w:eastAsia="Calibri" w:hAnsi="Calibri" w:cs="Calibri"/>
          <w:position w:val="10"/>
          <w:sz w:val="13"/>
          <w:szCs w:val="13"/>
        </w:rPr>
        <w:t xml:space="preserve">   </w:t>
      </w:r>
      <w:r>
        <w:rPr>
          <w:rFonts w:ascii="Calibri" w:eastAsia="Calibri" w:hAnsi="Calibri" w:cs="Calibri"/>
          <w:spacing w:val="18"/>
          <w:position w:val="10"/>
          <w:sz w:val="13"/>
          <w:szCs w:val="13"/>
        </w:rPr>
        <w:t xml:space="preserve"> </w:t>
      </w:r>
      <w:r>
        <w:rPr>
          <w:rFonts w:ascii="Calibri" w:eastAsia="Calibri" w:hAnsi="Calibri" w:cs="Calibri"/>
          <w:sz w:val="20"/>
        </w:rPr>
        <w:t>then</w:t>
      </w:r>
      <w:r>
        <w:rPr>
          <w:rFonts w:ascii="Calibri" w:eastAsia="Calibri" w:hAnsi="Calibri" w:cs="Calibri"/>
          <w:spacing w:val="31"/>
          <w:sz w:val="20"/>
        </w:rPr>
        <w:t xml:space="preserve"> </w:t>
      </w:r>
      <w:r>
        <w:rPr>
          <w:rFonts w:ascii="Calibri" w:eastAsia="Calibri" w:hAnsi="Calibri" w:cs="Calibri"/>
          <w:sz w:val="20"/>
        </w:rPr>
        <w:t>if</w:t>
      </w:r>
      <w:r>
        <w:rPr>
          <w:rFonts w:ascii="Calibri" w:eastAsia="Calibri" w:hAnsi="Calibri" w:cs="Calibri"/>
          <w:spacing w:val="22"/>
          <w:sz w:val="20"/>
        </w:rPr>
        <w:t xml:space="preserve"> </w:t>
      </w:r>
      <w:r>
        <w:rPr>
          <w:rFonts w:ascii="Calibri" w:eastAsia="Calibri" w:hAnsi="Calibri" w:cs="Calibri"/>
          <w:sz w:val="20"/>
        </w:rPr>
        <w:t>Pool</w:t>
      </w:r>
      <w:r>
        <w:rPr>
          <w:rFonts w:ascii="Calibri" w:eastAsia="Calibri" w:hAnsi="Calibri" w:cs="Calibri"/>
          <w:spacing w:val="29"/>
          <w:sz w:val="20"/>
        </w:rPr>
        <w:t xml:space="preserve"> </w:t>
      </w:r>
      <w:r>
        <w:rPr>
          <w:rFonts w:ascii="Calibri" w:eastAsia="Calibri" w:hAnsi="Calibri" w:cs="Calibri"/>
          <w:sz w:val="20"/>
        </w:rPr>
        <w:t>B</w:t>
      </w:r>
      <w:r>
        <w:rPr>
          <w:rFonts w:ascii="Calibri" w:eastAsia="Calibri" w:hAnsi="Calibri" w:cs="Calibri"/>
          <w:spacing w:val="22"/>
          <w:sz w:val="20"/>
        </w:rPr>
        <w:t xml:space="preserve"> </w:t>
      </w:r>
      <w:r>
        <w:rPr>
          <w:rFonts w:ascii="Calibri" w:eastAsia="Calibri" w:hAnsi="Calibri" w:cs="Calibri"/>
          <w:sz w:val="20"/>
        </w:rPr>
        <w:t>wins</w:t>
      </w:r>
      <w:r>
        <w:rPr>
          <w:rFonts w:ascii="Calibri" w:eastAsia="Calibri" w:hAnsi="Calibri" w:cs="Calibri"/>
          <w:spacing w:val="31"/>
          <w:sz w:val="20"/>
        </w:rPr>
        <w:t xml:space="preserve"> </w:t>
      </w:r>
      <w:r>
        <w:rPr>
          <w:rFonts w:ascii="Calibri" w:eastAsia="Calibri" w:hAnsi="Calibri" w:cs="Calibri"/>
          <w:sz w:val="20"/>
        </w:rPr>
        <w:t>against</w:t>
      </w:r>
      <w:r>
        <w:rPr>
          <w:rFonts w:ascii="Calibri" w:eastAsia="Calibri" w:hAnsi="Calibri" w:cs="Calibri"/>
          <w:spacing w:val="32"/>
          <w:sz w:val="20"/>
        </w:rPr>
        <w:t xml:space="preserve"> </w:t>
      </w:r>
      <w:r>
        <w:rPr>
          <w:rFonts w:ascii="Calibri" w:eastAsia="Calibri" w:hAnsi="Calibri" w:cs="Calibri"/>
          <w:sz w:val="20"/>
        </w:rPr>
        <w:t>Pool</w:t>
      </w:r>
      <w:r>
        <w:rPr>
          <w:rFonts w:ascii="Calibri" w:eastAsia="Calibri" w:hAnsi="Calibri" w:cs="Calibri"/>
          <w:spacing w:val="29"/>
          <w:sz w:val="20"/>
        </w:rPr>
        <w:t xml:space="preserve"> </w:t>
      </w:r>
      <w:r>
        <w:rPr>
          <w:rFonts w:ascii="Calibri" w:eastAsia="Calibri" w:hAnsi="Calibri" w:cs="Calibri"/>
          <w:sz w:val="20"/>
        </w:rPr>
        <w:t>C</w:t>
      </w:r>
      <w:r>
        <w:rPr>
          <w:rFonts w:ascii="Calibri" w:eastAsia="Calibri" w:hAnsi="Calibri" w:cs="Calibri"/>
          <w:spacing w:val="25"/>
          <w:sz w:val="20"/>
        </w:rPr>
        <w:t xml:space="preserve"> </w:t>
      </w:r>
      <w:r>
        <w:rPr>
          <w:rFonts w:ascii="Calibri" w:eastAsia="Calibri" w:hAnsi="Calibri" w:cs="Calibri"/>
          <w:sz w:val="20"/>
        </w:rPr>
        <w:t>but</w:t>
      </w:r>
      <w:r>
        <w:rPr>
          <w:rFonts w:ascii="Calibri" w:eastAsia="Calibri" w:hAnsi="Calibri" w:cs="Calibri"/>
          <w:spacing w:val="26"/>
          <w:sz w:val="20"/>
        </w:rPr>
        <w:t xml:space="preserve"> </w:t>
      </w:r>
      <w:r>
        <w:rPr>
          <w:rFonts w:ascii="Calibri" w:eastAsia="Calibri" w:hAnsi="Calibri" w:cs="Calibri"/>
          <w:sz w:val="20"/>
        </w:rPr>
        <w:t>losses</w:t>
      </w:r>
      <w:r>
        <w:rPr>
          <w:rFonts w:ascii="Calibri" w:eastAsia="Calibri" w:hAnsi="Calibri" w:cs="Calibri"/>
          <w:spacing w:val="32"/>
          <w:sz w:val="20"/>
        </w:rPr>
        <w:t xml:space="preserve"> </w:t>
      </w:r>
      <w:r>
        <w:rPr>
          <w:rFonts w:ascii="Calibri" w:eastAsia="Calibri" w:hAnsi="Calibri" w:cs="Calibri"/>
          <w:sz w:val="20"/>
        </w:rPr>
        <w:t>against</w:t>
      </w:r>
      <w:r>
        <w:rPr>
          <w:rFonts w:ascii="Calibri" w:eastAsia="Calibri" w:hAnsi="Calibri" w:cs="Calibri"/>
          <w:spacing w:val="35"/>
          <w:sz w:val="20"/>
        </w:rPr>
        <w:t xml:space="preserve"> </w:t>
      </w:r>
      <w:r>
        <w:rPr>
          <w:rFonts w:ascii="Calibri" w:eastAsia="Calibri" w:hAnsi="Calibri" w:cs="Calibri"/>
          <w:sz w:val="20"/>
        </w:rPr>
        <w:t>D</w:t>
      </w:r>
      <w:r>
        <w:rPr>
          <w:rFonts w:ascii="Calibri" w:eastAsia="Calibri" w:hAnsi="Calibri" w:cs="Calibri"/>
          <w:spacing w:val="23"/>
          <w:sz w:val="20"/>
        </w:rPr>
        <w:t xml:space="preserve"> </w:t>
      </w:r>
      <w:r>
        <w:rPr>
          <w:rFonts w:ascii="Calibri" w:eastAsia="Calibri" w:hAnsi="Calibri" w:cs="Calibri"/>
          <w:sz w:val="20"/>
        </w:rPr>
        <w:t>and</w:t>
      </w:r>
      <w:r>
        <w:rPr>
          <w:rFonts w:ascii="Calibri" w:eastAsia="Calibri" w:hAnsi="Calibri" w:cs="Calibri"/>
          <w:spacing w:val="28"/>
          <w:sz w:val="20"/>
        </w:rPr>
        <w:t xml:space="preserve"> </w:t>
      </w:r>
      <w:r>
        <w:rPr>
          <w:rFonts w:ascii="Calibri" w:eastAsia="Calibri" w:hAnsi="Calibri" w:cs="Calibri"/>
          <w:w w:val="103"/>
          <w:sz w:val="20"/>
        </w:rPr>
        <w:t xml:space="preserve">A, </w:t>
      </w:r>
      <w:r>
        <w:rPr>
          <w:rFonts w:ascii="Calibri" w:eastAsia="Calibri" w:hAnsi="Calibri" w:cs="Calibri"/>
          <w:sz w:val="20"/>
        </w:rPr>
        <w:t>then</w:t>
      </w:r>
      <w:r>
        <w:rPr>
          <w:rFonts w:ascii="Calibri" w:eastAsia="Calibri" w:hAnsi="Calibri" w:cs="Calibri"/>
          <w:spacing w:val="13"/>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pacing w:val="-4"/>
          <w:sz w:val="20"/>
        </w:rPr>
        <w:t>p</w:t>
      </w:r>
      <w:r>
        <w:rPr>
          <w:rFonts w:ascii="Calibri" w:eastAsia="Calibri" w:hAnsi="Calibri" w:cs="Calibri"/>
          <w:sz w:val="20"/>
        </w:rPr>
        <w:t>oints</w:t>
      </w:r>
      <w:r>
        <w:rPr>
          <w:rFonts w:ascii="Calibri" w:eastAsia="Calibri" w:hAnsi="Calibri" w:cs="Calibri"/>
          <w:spacing w:val="17"/>
          <w:sz w:val="20"/>
        </w:rPr>
        <w:t xml:space="preserve"> </w:t>
      </w:r>
      <w:r>
        <w:rPr>
          <w:rFonts w:ascii="Calibri" w:eastAsia="Calibri" w:hAnsi="Calibri" w:cs="Calibri"/>
          <w:sz w:val="20"/>
        </w:rPr>
        <w:t>for</w:t>
      </w:r>
      <w:r>
        <w:rPr>
          <w:rFonts w:ascii="Calibri" w:eastAsia="Calibri" w:hAnsi="Calibri" w:cs="Calibri"/>
          <w:spacing w:val="9"/>
          <w:sz w:val="20"/>
        </w:rPr>
        <w:t xml:space="preserve"> </w:t>
      </w:r>
      <w:r>
        <w:rPr>
          <w:rFonts w:ascii="Calibri" w:eastAsia="Calibri" w:hAnsi="Calibri" w:cs="Calibri"/>
          <w:sz w:val="20"/>
        </w:rPr>
        <w:t>the</w:t>
      </w:r>
      <w:r>
        <w:rPr>
          <w:rFonts w:ascii="Calibri" w:eastAsia="Calibri" w:hAnsi="Calibri" w:cs="Calibri"/>
          <w:spacing w:val="5"/>
          <w:sz w:val="20"/>
        </w:rPr>
        <w:t xml:space="preserve"> </w:t>
      </w:r>
      <w:r>
        <w:rPr>
          <w:rFonts w:ascii="Calibri" w:eastAsia="Calibri" w:hAnsi="Calibri" w:cs="Calibri"/>
          <w:sz w:val="20"/>
        </w:rPr>
        <w:t>Pool</w:t>
      </w:r>
      <w:r>
        <w:rPr>
          <w:rFonts w:ascii="Calibri" w:eastAsia="Calibri" w:hAnsi="Calibri" w:cs="Calibri"/>
          <w:spacing w:val="13"/>
          <w:sz w:val="20"/>
        </w:rPr>
        <w:t xml:space="preserve"> </w:t>
      </w:r>
      <w:r>
        <w:rPr>
          <w:rFonts w:ascii="Calibri" w:eastAsia="Calibri" w:hAnsi="Calibri" w:cs="Calibri"/>
          <w:sz w:val="20"/>
        </w:rPr>
        <w:t>B</w:t>
      </w:r>
      <w:r>
        <w:rPr>
          <w:rFonts w:ascii="Calibri" w:eastAsia="Calibri" w:hAnsi="Calibri" w:cs="Calibri"/>
          <w:spacing w:val="5"/>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sz w:val="20"/>
        </w:rPr>
        <w:t>c</w:t>
      </w:r>
      <w:r>
        <w:rPr>
          <w:rFonts w:ascii="Calibri" w:eastAsia="Calibri" w:hAnsi="Calibri" w:cs="Calibri"/>
          <w:spacing w:val="-5"/>
          <w:sz w:val="20"/>
        </w:rPr>
        <w:t>a</w:t>
      </w:r>
      <w:r>
        <w:rPr>
          <w:rFonts w:ascii="Calibri" w:eastAsia="Calibri" w:hAnsi="Calibri" w:cs="Calibri"/>
          <w:sz w:val="20"/>
        </w:rPr>
        <w:t>lculated</w:t>
      </w:r>
      <w:r>
        <w:rPr>
          <w:rFonts w:ascii="Calibri" w:eastAsia="Calibri" w:hAnsi="Calibri" w:cs="Calibri"/>
          <w:spacing w:val="27"/>
          <w:sz w:val="20"/>
        </w:rPr>
        <w:t xml:space="preserve"> </w:t>
      </w:r>
      <w:r>
        <w:rPr>
          <w:rFonts w:ascii="Calibri" w:eastAsia="Calibri" w:hAnsi="Calibri" w:cs="Calibri"/>
          <w:sz w:val="20"/>
        </w:rPr>
        <w:t>as</w:t>
      </w:r>
      <w:r>
        <w:rPr>
          <w:rFonts w:ascii="Calibri" w:eastAsia="Calibri" w:hAnsi="Calibri" w:cs="Calibri"/>
          <w:spacing w:val="7"/>
          <w:sz w:val="20"/>
        </w:rPr>
        <w:t xml:space="preserve"> </w:t>
      </w:r>
      <w:r>
        <w:rPr>
          <w:rFonts w:ascii="Calibri" w:eastAsia="Calibri" w:hAnsi="Calibri" w:cs="Calibri"/>
          <w:w w:val="103"/>
          <w:sz w:val="20"/>
        </w:rPr>
        <w:t>f</w:t>
      </w:r>
      <w:r>
        <w:rPr>
          <w:rFonts w:ascii="Calibri" w:eastAsia="Calibri" w:hAnsi="Calibri" w:cs="Calibri"/>
          <w:spacing w:val="-5"/>
          <w:w w:val="103"/>
          <w:sz w:val="20"/>
        </w:rPr>
        <w:t>o</w:t>
      </w:r>
      <w:r>
        <w:rPr>
          <w:rFonts w:ascii="Calibri" w:eastAsia="Calibri" w:hAnsi="Calibri" w:cs="Calibri"/>
          <w:w w:val="103"/>
          <w:sz w:val="20"/>
        </w:rPr>
        <w:t>llows</w:t>
      </w:r>
      <w:r>
        <w:rPr>
          <w:rFonts w:ascii="Calibri" w:eastAsia="Calibri" w:hAnsi="Calibri" w:cs="Calibri"/>
          <w:b/>
          <w:bCs/>
          <w:w w:val="103"/>
          <w:sz w:val="20"/>
        </w:rPr>
        <w:t>-</w:t>
      </w:r>
    </w:p>
    <w:p w:rsidR="009834D0" w:rsidRDefault="009834D0" w:rsidP="009834D0">
      <w:pPr>
        <w:spacing w:after="0" w:line="239" w:lineRule="exact"/>
        <w:ind w:left="1849" w:right="-20"/>
        <w:rPr>
          <w:rFonts w:ascii="Calibri" w:eastAsia="Calibri" w:hAnsi="Calibri" w:cs="Calibri"/>
          <w:sz w:val="20"/>
        </w:rPr>
      </w:pPr>
      <w:r>
        <w:rPr>
          <w:rFonts w:ascii="Calibri" w:eastAsia="Calibri" w:hAnsi="Calibri" w:cs="Calibri"/>
          <w:b/>
          <w:bCs/>
          <w:position w:val="1"/>
          <w:sz w:val="20"/>
        </w:rPr>
        <w:t>X1=</w:t>
      </w:r>
      <w:r>
        <w:rPr>
          <w:rFonts w:ascii="Calibri" w:eastAsia="Calibri" w:hAnsi="Calibri" w:cs="Calibri"/>
          <w:b/>
          <w:bCs/>
          <w:spacing w:val="11"/>
          <w:position w:val="1"/>
          <w:sz w:val="20"/>
        </w:rPr>
        <w:t xml:space="preserve"> </w:t>
      </w:r>
      <w:r>
        <w:rPr>
          <w:rFonts w:ascii="Calibri" w:eastAsia="Calibri" w:hAnsi="Calibri" w:cs="Calibri"/>
          <w:b/>
          <w:bCs/>
          <w:position w:val="1"/>
          <w:sz w:val="20"/>
        </w:rPr>
        <w:t>Score</w:t>
      </w:r>
      <w:r>
        <w:rPr>
          <w:rFonts w:ascii="Calibri" w:eastAsia="Calibri" w:hAnsi="Calibri" w:cs="Calibri"/>
          <w:b/>
          <w:bCs/>
          <w:spacing w:val="10"/>
          <w:position w:val="1"/>
          <w:sz w:val="20"/>
        </w:rPr>
        <w:t xml:space="preserve"> </w:t>
      </w:r>
      <w:r>
        <w:rPr>
          <w:rFonts w:ascii="Calibri" w:eastAsia="Calibri" w:hAnsi="Calibri" w:cs="Calibri"/>
          <w:b/>
          <w:bCs/>
          <w:position w:val="1"/>
          <w:sz w:val="20"/>
        </w:rPr>
        <w:t>of</w:t>
      </w:r>
      <w:r>
        <w:rPr>
          <w:rFonts w:ascii="Calibri" w:eastAsia="Calibri" w:hAnsi="Calibri" w:cs="Calibri"/>
          <w:b/>
          <w:bCs/>
          <w:spacing w:val="7"/>
          <w:position w:val="1"/>
          <w:sz w:val="20"/>
        </w:rPr>
        <w:t xml:space="preserve"> </w:t>
      </w:r>
      <w:r>
        <w:rPr>
          <w:rFonts w:ascii="Calibri" w:eastAsia="Calibri" w:hAnsi="Calibri" w:cs="Calibri"/>
          <w:b/>
          <w:bCs/>
          <w:position w:val="1"/>
          <w:sz w:val="20"/>
        </w:rPr>
        <w:t>Pool</w:t>
      </w:r>
      <w:r>
        <w:rPr>
          <w:rFonts w:ascii="Calibri" w:eastAsia="Calibri" w:hAnsi="Calibri" w:cs="Calibri"/>
          <w:b/>
          <w:bCs/>
          <w:spacing w:val="13"/>
          <w:position w:val="1"/>
          <w:sz w:val="20"/>
        </w:rPr>
        <w:t xml:space="preserve"> </w:t>
      </w:r>
      <w:r>
        <w:rPr>
          <w:rFonts w:ascii="Calibri" w:eastAsia="Calibri" w:hAnsi="Calibri" w:cs="Calibri"/>
          <w:b/>
          <w:bCs/>
          <w:position w:val="1"/>
          <w:sz w:val="20"/>
        </w:rPr>
        <w:t>B</w:t>
      </w:r>
      <w:r>
        <w:rPr>
          <w:rFonts w:ascii="Calibri" w:eastAsia="Calibri" w:hAnsi="Calibri" w:cs="Calibri"/>
          <w:b/>
          <w:bCs/>
          <w:spacing w:val="5"/>
          <w:position w:val="1"/>
          <w:sz w:val="20"/>
        </w:rPr>
        <w:t xml:space="preserve"> </w:t>
      </w:r>
      <w:r>
        <w:rPr>
          <w:rFonts w:ascii="Calibri" w:eastAsia="Calibri" w:hAnsi="Calibri" w:cs="Calibri"/>
          <w:b/>
          <w:bCs/>
          <w:position w:val="1"/>
          <w:sz w:val="20"/>
        </w:rPr>
        <w:t>–</w:t>
      </w:r>
      <w:r>
        <w:rPr>
          <w:rFonts w:ascii="Calibri" w:eastAsia="Calibri" w:hAnsi="Calibri" w:cs="Calibri"/>
          <w:b/>
          <w:bCs/>
          <w:spacing w:val="2"/>
          <w:position w:val="1"/>
          <w:sz w:val="20"/>
        </w:rPr>
        <w:t xml:space="preserve"> </w:t>
      </w:r>
      <w:r>
        <w:rPr>
          <w:rFonts w:ascii="Calibri" w:eastAsia="Calibri" w:hAnsi="Calibri" w:cs="Calibri"/>
          <w:b/>
          <w:bCs/>
          <w:position w:val="1"/>
          <w:sz w:val="20"/>
        </w:rPr>
        <w:t>Score</w:t>
      </w:r>
      <w:r>
        <w:rPr>
          <w:rFonts w:ascii="Calibri" w:eastAsia="Calibri" w:hAnsi="Calibri" w:cs="Calibri"/>
          <w:b/>
          <w:bCs/>
          <w:spacing w:val="16"/>
          <w:position w:val="1"/>
          <w:sz w:val="20"/>
        </w:rPr>
        <w:t xml:space="preserve"> </w:t>
      </w:r>
      <w:r>
        <w:rPr>
          <w:rFonts w:ascii="Calibri" w:eastAsia="Calibri" w:hAnsi="Calibri" w:cs="Calibri"/>
          <w:b/>
          <w:bCs/>
          <w:spacing w:val="-4"/>
          <w:position w:val="1"/>
          <w:sz w:val="20"/>
        </w:rPr>
        <w:t>o</w:t>
      </w:r>
      <w:r>
        <w:rPr>
          <w:rFonts w:ascii="Calibri" w:eastAsia="Calibri" w:hAnsi="Calibri" w:cs="Calibri"/>
          <w:b/>
          <w:bCs/>
          <w:position w:val="1"/>
          <w:sz w:val="20"/>
        </w:rPr>
        <w:t>f</w:t>
      </w:r>
      <w:r>
        <w:rPr>
          <w:rFonts w:ascii="Calibri" w:eastAsia="Calibri" w:hAnsi="Calibri" w:cs="Calibri"/>
          <w:b/>
          <w:bCs/>
          <w:spacing w:val="7"/>
          <w:position w:val="1"/>
          <w:sz w:val="20"/>
        </w:rPr>
        <w:t xml:space="preserve"> </w:t>
      </w:r>
      <w:r>
        <w:rPr>
          <w:rFonts w:ascii="Calibri" w:eastAsia="Calibri" w:hAnsi="Calibri" w:cs="Calibri"/>
          <w:b/>
          <w:bCs/>
          <w:position w:val="1"/>
          <w:sz w:val="20"/>
        </w:rPr>
        <w:t>Pool</w:t>
      </w:r>
      <w:r>
        <w:rPr>
          <w:rFonts w:ascii="Calibri" w:eastAsia="Calibri" w:hAnsi="Calibri" w:cs="Calibri"/>
          <w:b/>
          <w:bCs/>
          <w:spacing w:val="13"/>
          <w:position w:val="1"/>
          <w:sz w:val="20"/>
        </w:rPr>
        <w:t xml:space="preserve"> </w:t>
      </w:r>
      <w:r>
        <w:rPr>
          <w:rFonts w:ascii="Calibri" w:eastAsia="Calibri" w:hAnsi="Calibri" w:cs="Calibri"/>
          <w:b/>
          <w:bCs/>
          <w:position w:val="1"/>
          <w:sz w:val="20"/>
        </w:rPr>
        <w:t>C</w:t>
      </w:r>
      <w:r>
        <w:rPr>
          <w:rFonts w:ascii="Calibri" w:eastAsia="Calibri" w:hAnsi="Calibri" w:cs="Calibri"/>
          <w:b/>
          <w:bCs/>
          <w:spacing w:val="5"/>
          <w:position w:val="1"/>
          <w:sz w:val="20"/>
        </w:rPr>
        <w:t xml:space="preserve"> </w:t>
      </w:r>
      <w:r>
        <w:rPr>
          <w:rFonts w:ascii="Calibri" w:eastAsia="Calibri" w:hAnsi="Calibri" w:cs="Calibri"/>
          <w:b/>
          <w:bCs/>
          <w:position w:val="1"/>
          <w:sz w:val="20"/>
        </w:rPr>
        <w:t>(in</w:t>
      </w:r>
      <w:r>
        <w:rPr>
          <w:rFonts w:ascii="Calibri" w:eastAsia="Calibri" w:hAnsi="Calibri" w:cs="Calibri"/>
          <w:b/>
          <w:bCs/>
          <w:spacing w:val="9"/>
          <w:position w:val="1"/>
          <w:sz w:val="20"/>
        </w:rPr>
        <w:t xml:space="preserve"> </w:t>
      </w:r>
      <w:r>
        <w:rPr>
          <w:rFonts w:ascii="Calibri" w:eastAsia="Calibri" w:hAnsi="Calibri" w:cs="Calibri"/>
          <w:b/>
          <w:bCs/>
          <w:position w:val="1"/>
          <w:sz w:val="20"/>
        </w:rPr>
        <w:t>a</w:t>
      </w:r>
      <w:r>
        <w:rPr>
          <w:rFonts w:ascii="Calibri" w:eastAsia="Calibri" w:hAnsi="Calibri" w:cs="Calibri"/>
          <w:b/>
          <w:bCs/>
          <w:spacing w:val="5"/>
          <w:position w:val="1"/>
          <w:sz w:val="20"/>
        </w:rPr>
        <w:t xml:space="preserve"> </w:t>
      </w:r>
      <w:r>
        <w:rPr>
          <w:rFonts w:ascii="Calibri" w:eastAsia="Calibri" w:hAnsi="Calibri" w:cs="Calibri"/>
          <w:b/>
          <w:bCs/>
          <w:position w:val="1"/>
          <w:sz w:val="20"/>
        </w:rPr>
        <w:t>mat</w:t>
      </w:r>
      <w:r>
        <w:rPr>
          <w:rFonts w:ascii="Calibri" w:eastAsia="Calibri" w:hAnsi="Calibri" w:cs="Calibri"/>
          <w:b/>
          <w:bCs/>
          <w:spacing w:val="-4"/>
          <w:position w:val="1"/>
          <w:sz w:val="20"/>
        </w:rPr>
        <w:t>c</w:t>
      </w:r>
      <w:r>
        <w:rPr>
          <w:rFonts w:ascii="Calibri" w:eastAsia="Calibri" w:hAnsi="Calibri" w:cs="Calibri"/>
          <w:b/>
          <w:bCs/>
          <w:position w:val="1"/>
          <w:sz w:val="20"/>
        </w:rPr>
        <w:t>h</w:t>
      </w:r>
      <w:r>
        <w:rPr>
          <w:rFonts w:ascii="Calibri" w:eastAsia="Calibri" w:hAnsi="Calibri" w:cs="Calibri"/>
          <w:b/>
          <w:bCs/>
          <w:spacing w:val="18"/>
          <w:position w:val="1"/>
          <w:sz w:val="20"/>
        </w:rPr>
        <w:t xml:space="preserve"> </w:t>
      </w:r>
      <w:r>
        <w:rPr>
          <w:rFonts w:ascii="Calibri" w:eastAsia="Calibri" w:hAnsi="Calibri" w:cs="Calibri"/>
          <w:b/>
          <w:bCs/>
          <w:position w:val="1"/>
          <w:sz w:val="20"/>
        </w:rPr>
        <w:t>in</w:t>
      </w:r>
      <w:r>
        <w:rPr>
          <w:rFonts w:ascii="Calibri" w:eastAsia="Calibri" w:hAnsi="Calibri" w:cs="Calibri"/>
          <w:b/>
          <w:bCs/>
          <w:spacing w:val="7"/>
          <w:position w:val="1"/>
          <w:sz w:val="20"/>
        </w:rPr>
        <w:t xml:space="preserve"> </w:t>
      </w:r>
      <w:r>
        <w:rPr>
          <w:rFonts w:ascii="Calibri" w:eastAsia="Calibri" w:hAnsi="Calibri" w:cs="Calibri"/>
          <w:b/>
          <w:bCs/>
          <w:position w:val="1"/>
          <w:sz w:val="20"/>
        </w:rPr>
        <w:t>which</w:t>
      </w:r>
      <w:r>
        <w:rPr>
          <w:rFonts w:ascii="Calibri" w:eastAsia="Calibri" w:hAnsi="Calibri" w:cs="Calibri"/>
          <w:b/>
          <w:bCs/>
          <w:spacing w:val="12"/>
          <w:position w:val="1"/>
          <w:sz w:val="20"/>
        </w:rPr>
        <w:t xml:space="preserve"> </w:t>
      </w:r>
      <w:r>
        <w:rPr>
          <w:rFonts w:ascii="Calibri" w:eastAsia="Calibri" w:hAnsi="Calibri" w:cs="Calibri"/>
          <w:b/>
          <w:bCs/>
          <w:position w:val="1"/>
          <w:sz w:val="20"/>
        </w:rPr>
        <w:t>B</w:t>
      </w:r>
      <w:r>
        <w:rPr>
          <w:rFonts w:ascii="Calibri" w:eastAsia="Calibri" w:hAnsi="Calibri" w:cs="Calibri"/>
          <w:b/>
          <w:bCs/>
          <w:spacing w:val="5"/>
          <w:position w:val="1"/>
          <w:sz w:val="20"/>
        </w:rPr>
        <w:t xml:space="preserve"> </w:t>
      </w:r>
      <w:r>
        <w:rPr>
          <w:rFonts w:ascii="Calibri" w:eastAsia="Calibri" w:hAnsi="Calibri" w:cs="Calibri"/>
          <w:b/>
          <w:bCs/>
          <w:position w:val="1"/>
          <w:sz w:val="20"/>
        </w:rPr>
        <w:t>defeats</w:t>
      </w:r>
      <w:r>
        <w:rPr>
          <w:rFonts w:ascii="Calibri" w:eastAsia="Calibri" w:hAnsi="Calibri" w:cs="Calibri"/>
          <w:b/>
          <w:bCs/>
          <w:spacing w:val="21"/>
          <w:position w:val="1"/>
          <w:sz w:val="20"/>
        </w:rPr>
        <w:t xml:space="preserve"> </w:t>
      </w:r>
      <w:r>
        <w:rPr>
          <w:rFonts w:ascii="Calibri" w:eastAsia="Calibri" w:hAnsi="Calibri" w:cs="Calibri"/>
          <w:b/>
          <w:bCs/>
          <w:w w:val="103"/>
          <w:position w:val="1"/>
          <w:sz w:val="20"/>
        </w:rPr>
        <w:t>C)</w:t>
      </w:r>
    </w:p>
    <w:p w:rsidR="009834D0" w:rsidRDefault="009834D0" w:rsidP="009834D0">
      <w:pPr>
        <w:spacing w:after="0" w:line="228" w:lineRule="exact"/>
        <w:ind w:left="1849" w:right="-20"/>
        <w:rPr>
          <w:rFonts w:ascii="Calibri" w:eastAsia="Calibri" w:hAnsi="Calibri" w:cs="Calibri"/>
          <w:sz w:val="20"/>
        </w:rPr>
      </w:pPr>
      <w:r>
        <w:rPr>
          <w:rFonts w:ascii="Calibri" w:eastAsia="Calibri" w:hAnsi="Calibri" w:cs="Calibri"/>
          <w:b/>
          <w:bCs/>
          <w:position w:val="1"/>
          <w:sz w:val="20"/>
        </w:rPr>
        <w:t>X2=Score</w:t>
      </w:r>
      <w:r>
        <w:rPr>
          <w:rFonts w:ascii="Calibri" w:eastAsia="Calibri" w:hAnsi="Calibri" w:cs="Calibri"/>
          <w:b/>
          <w:bCs/>
          <w:spacing w:val="25"/>
          <w:position w:val="1"/>
          <w:sz w:val="20"/>
        </w:rPr>
        <w:t xml:space="preserve"> </w:t>
      </w:r>
      <w:r>
        <w:rPr>
          <w:rFonts w:ascii="Calibri" w:eastAsia="Calibri" w:hAnsi="Calibri" w:cs="Calibri"/>
          <w:b/>
          <w:bCs/>
          <w:position w:val="1"/>
          <w:sz w:val="20"/>
        </w:rPr>
        <w:t>of</w:t>
      </w:r>
      <w:r>
        <w:rPr>
          <w:rFonts w:ascii="Calibri" w:eastAsia="Calibri" w:hAnsi="Calibri" w:cs="Calibri"/>
          <w:b/>
          <w:bCs/>
          <w:spacing w:val="12"/>
          <w:position w:val="1"/>
          <w:sz w:val="20"/>
        </w:rPr>
        <w:t xml:space="preserve"> </w:t>
      </w:r>
      <w:r>
        <w:rPr>
          <w:rFonts w:ascii="Calibri" w:eastAsia="Calibri" w:hAnsi="Calibri" w:cs="Calibri"/>
          <w:b/>
          <w:bCs/>
          <w:position w:val="1"/>
          <w:sz w:val="20"/>
        </w:rPr>
        <w:t>Pool</w:t>
      </w:r>
      <w:r>
        <w:rPr>
          <w:rFonts w:ascii="Calibri" w:eastAsia="Calibri" w:hAnsi="Calibri" w:cs="Calibri"/>
          <w:b/>
          <w:bCs/>
          <w:spacing w:val="24"/>
          <w:position w:val="1"/>
          <w:sz w:val="20"/>
        </w:rPr>
        <w:t xml:space="preserve"> </w:t>
      </w:r>
      <w:r>
        <w:rPr>
          <w:rFonts w:ascii="Calibri" w:eastAsia="Calibri" w:hAnsi="Calibri" w:cs="Calibri"/>
          <w:b/>
          <w:bCs/>
          <w:position w:val="1"/>
          <w:sz w:val="20"/>
        </w:rPr>
        <w:t>B</w:t>
      </w:r>
      <w:r>
        <w:rPr>
          <w:rFonts w:ascii="Calibri" w:eastAsia="Calibri" w:hAnsi="Calibri" w:cs="Calibri"/>
          <w:b/>
          <w:bCs/>
          <w:spacing w:val="9"/>
          <w:position w:val="1"/>
          <w:sz w:val="20"/>
        </w:rPr>
        <w:t xml:space="preserve"> </w:t>
      </w:r>
      <w:r>
        <w:rPr>
          <w:rFonts w:ascii="Calibri" w:eastAsia="Calibri" w:hAnsi="Calibri" w:cs="Calibri"/>
          <w:b/>
          <w:bCs/>
          <w:position w:val="1"/>
          <w:sz w:val="20"/>
        </w:rPr>
        <w:t>–</w:t>
      </w:r>
      <w:r>
        <w:rPr>
          <w:rFonts w:ascii="Calibri" w:eastAsia="Calibri" w:hAnsi="Calibri" w:cs="Calibri"/>
          <w:b/>
          <w:bCs/>
          <w:spacing w:val="10"/>
          <w:position w:val="1"/>
          <w:sz w:val="20"/>
        </w:rPr>
        <w:t xml:space="preserve"> </w:t>
      </w:r>
      <w:r>
        <w:rPr>
          <w:rFonts w:ascii="Calibri" w:eastAsia="Calibri" w:hAnsi="Calibri" w:cs="Calibri"/>
          <w:b/>
          <w:bCs/>
          <w:position w:val="1"/>
          <w:sz w:val="20"/>
        </w:rPr>
        <w:t>Score</w:t>
      </w:r>
      <w:r>
        <w:rPr>
          <w:rFonts w:ascii="Calibri" w:eastAsia="Calibri" w:hAnsi="Calibri" w:cs="Calibri"/>
          <w:b/>
          <w:bCs/>
          <w:spacing w:val="22"/>
          <w:position w:val="1"/>
          <w:sz w:val="20"/>
        </w:rPr>
        <w:t xml:space="preserve"> </w:t>
      </w:r>
      <w:r>
        <w:rPr>
          <w:rFonts w:ascii="Calibri" w:eastAsia="Calibri" w:hAnsi="Calibri" w:cs="Calibri"/>
          <w:b/>
          <w:bCs/>
          <w:position w:val="1"/>
          <w:sz w:val="20"/>
        </w:rPr>
        <w:t>of</w:t>
      </w:r>
      <w:r>
        <w:rPr>
          <w:rFonts w:ascii="Calibri" w:eastAsia="Calibri" w:hAnsi="Calibri" w:cs="Calibri"/>
          <w:b/>
          <w:bCs/>
          <w:spacing w:val="13"/>
          <w:position w:val="1"/>
          <w:sz w:val="20"/>
        </w:rPr>
        <w:t xml:space="preserve"> </w:t>
      </w:r>
      <w:r>
        <w:rPr>
          <w:rFonts w:ascii="Calibri" w:eastAsia="Calibri" w:hAnsi="Calibri" w:cs="Calibri"/>
          <w:b/>
          <w:bCs/>
          <w:position w:val="1"/>
          <w:sz w:val="20"/>
        </w:rPr>
        <w:t>Pool</w:t>
      </w:r>
      <w:r>
        <w:rPr>
          <w:rFonts w:ascii="Calibri" w:eastAsia="Calibri" w:hAnsi="Calibri" w:cs="Calibri"/>
          <w:b/>
          <w:bCs/>
          <w:spacing w:val="20"/>
          <w:position w:val="1"/>
          <w:sz w:val="20"/>
        </w:rPr>
        <w:t xml:space="preserve"> </w:t>
      </w:r>
      <w:r>
        <w:rPr>
          <w:rFonts w:ascii="Calibri" w:eastAsia="Calibri" w:hAnsi="Calibri" w:cs="Calibri"/>
          <w:b/>
          <w:bCs/>
          <w:position w:val="1"/>
          <w:sz w:val="20"/>
        </w:rPr>
        <w:t>A</w:t>
      </w:r>
      <w:r>
        <w:rPr>
          <w:rFonts w:ascii="Calibri" w:eastAsia="Calibri" w:hAnsi="Calibri" w:cs="Calibri"/>
          <w:b/>
          <w:bCs/>
          <w:spacing w:val="10"/>
          <w:position w:val="1"/>
          <w:sz w:val="20"/>
        </w:rPr>
        <w:t xml:space="preserve"> </w:t>
      </w:r>
      <w:proofErr w:type="gramStart"/>
      <w:r>
        <w:rPr>
          <w:rFonts w:ascii="Calibri" w:eastAsia="Calibri" w:hAnsi="Calibri" w:cs="Calibri"/>
          <w:b/>
          <w:bCs/>
          <w:position w:val="1"/>
          <w:sz w:val="20"/>
        </w:rPr>
        <w:t>(</w:t>
      </w:r>
      <w:r>
        <w:rPr>
          <w:rFonts w:ascii="Calibri" w:eastAsia="Calibri" w:hAnsi="Calibri" w:cs="Calibri"/>
          <w:b/>
          <w:bCs/>
          <w:spacing w:val="12"/>
          <w:position w:val="1"/>
          <w:sz w:val="20"/>
        </w:rPr>
        <w:t xml:space="preserve"> </w:t>
      </w:r>
      <w:r>
        <w:rPr>
          <w:rFonts w:ascii="Calibri" w:eastAsia="Calibri" w:hAnsi="Calibri" w:cs="Calibri"/>
          <w:b/>
          <w:bCs/>
          <w:position w:val="1"/>
          <w:sz w:val="20"/>
        </w:rPr>
        <w:t>in</w:t>
      </w:r>
      <w:proofErr w:type="gramEnd"/>
      <w:r>
        <w:rPr>
          <w:rFonts w:ascii="Calibri" w:eastAsia="Calibri" w:hAnsi="Calibri" w:cs="Calibri"/>
          <w:b/>
          <w:bCs/>
          <w:spacing w:val="13"/>
          <w:position w:val="1"/>
          <w:sz w:val="20"/>
        </w:rPr>
        <w:t xml:space="preserve"> </w:t>
      </w:r>
      <w:r>
        <w:rPr>
          <w:rFonts w:ascii="Calibri" w:eastAsia="Calibri" w:hAnsi="Calibri" w:cs="Calibri"/>
          <w:b/>
          <w:bCs/>
          <w:position w:val="1"/>
          <w:sz w:val="20"/>
        </w:rPr>
        <w:t>a</w:t>
      </w:r>
      <w:r>
        <w:rPr>
          <w:rFonts w:ascii="Calibri" w:eastAsia="Calibri" w:hAnsi="Calibri" w:cs="Calibri"/>
          <w:b/>
          <w:bCs/>
          <w:spacing w:val="11"/>
          <w:position w:val="1"/>
          <w:sz w:val="20"/>
        </w:rPr>
        <w:t xml:space="preserve"> </w:t>
      </w:r>
      <w:r>
        <w:rPr>
          <w:rFonts w:ascii="Calibri" w:eastAsia="Calibri" w:hAnsi="Calibri" w:cs="Calibri"/>
          <w:b/>
          <w:bCs/>
          <w:position w:val="1"/>
          <w:sz w:val="20"/>
        </w:rPr>
        <w:t>match</w:t>
      </w:r>
      <w:r>
        <w:rPr>
          <w:rFonts w:ascii="Calibri" w:eastAsia="Calibri" w:hAnsi="Calibri" w:cs="Calibri"/>
          <w:b/>
          <w:bCs/>
          <w:spacing w:val="24"/>
          <w:position w:val="1"/>
          <w:sz w:val="20"/>
        </w:rPr>
        <w:t xml:space="preserve"> </w:t>
      </w:r>
      <w:r>
        <w:rPr>
          <w:rFonts w:ascii="Calibri" w:eastAsia="Calibri" w:hAnsi="Calibri" w:cs="Calibri"/>
          <w:b/>
          <w:bCs/>
          <w:position w:val="1"/>
          <w:sz w:val="20"/>
        </w:rPr>
        <w:t>in</w:t>
      </w:r>
      <w:r>
        <w:rPr>
          <w:rFonts w:ascii="Calibri" w:eastAsia="Calibri" w:hAnsi="Calibri" w:cs="Calibri"/>
          <w:b/>
          <w:bCs/>
          <w:spacing w:val="13"/>
          <w:position w:val="1"/>
          <w:sz w:val="20"/>
        </w:rPr>
        <w:t xml:space="preserve"> </w:t>
      </w:r>
      <w:r>
        <w:rPr>
          <w:rFonts w:ascii="Calibri" w:eastAsia="Calibri" w:hAnsi="Calibri" w:cs="Calibri"/>
          <w:b/>
          <w:bCs/>
          <w:position w:val="1"/>
          <w:sz w:val="20"/>
        </w:rPr>
        <w:t>which</w:t>
      </w:r>
      <w:r>
        <w:rPr>
          <w:rFonts w:ascii="Calibri" w:eastAsia="Calibri" w:hAnsi="Calibri" w:cs="Calibri"/>
          <w:b/>
          <w:bCs/>
          <w:spacing w:val="17"/>
          <w:position w:val="1"/>
          <w:sz w:val="20"/>
        </w:rPr>
        <w:t xml:space="preserve"> </w:t>
      </w:r>
      <w:r>
        <w:rPr>
          <w:rFonts w:ascii="Calibri" w:eastAsia="Calibri" w:hAnsi="Calibri" w:cs="Calibri"/>
          <w:b/>
          <w:bCs/>
          <w:position w:val="1"/>
          <w:sz w:val="20"/>
        </w:rPr>
        <w:t>A</w:t>
      </w:r>
      <w:r>
        <w:rPr>
          <w:rFonts w:ascii="Calibri" w:eastAsia="Calibri" w:hAnsi="Calibri" w:cs="Calibri"/>
          <w:b/>
          <w:bCs/>
          <w:spacing w:val="15"/>
          <w:position w:val="1"/>
          <w:sz w:val="20"/>
        </w:rPr>
        <w:t xml:space="preserve"> </w:t>
      </w:r>
      <w:r>
        <w:rPr>
          <w:rFonts w:ascii="Calibri" w:eastAsia="Calibri" w:hAnsi="Calibri" w:cs="Calibri"/>
          <w:b/>
          <w:bCs/>
          <w:position w:val="1"/>
          <w:sz w:val="20"/>
        </w:rPr>
        <w:t>defeats</w:t>
      </w:r>
      <w:r>
        <w:rPr>
          <w:rFonts w:ascii="Calibri" w:eastAsia="Calibri" w:hAnsi="Calibri" w:cs="Calibri"/>
          <w:b/>
          <w:bCs/>
          <w:spacing w:val="29"/>
          <w:position w:val="1"/>
          <w:sz w:val="20"/>
        </w:rPr>
        <w:t xml:space="preserve"> </w:t>
      </w:r>
      <w:r>
        <w:rPr>
          <w:rFonts w:ascii="Calibri" w:eastAsia="Calibri" w:hAnsi="Calibri" w:cs="Calibri"/>
          <w:b/>
          <w:bCs/>
          <w:position w:val="1"/>
          <w:sz w:val="20"/>
        </w:rPr>
        <w:t>B)[X2</w:t>
      </w:r>
      <w:r>
        <w:rPr>
          <w:rFonts w:ascii="Calibri" w:eastAsia="Calibri" w:hAnsi="Calibri" w:cs="Calibri"/>
          <w:b/>
          <w:bCs/>
          <w:spacing w:val="16"/>
          <w:position w:val="1"/>
          <w:sz w:val="20"/>
        </w:rPr>
        <w:t xml:space="preserve"> </w:t>
      </w:r>
      <w:r>
        <w:rPr>
          <w:rFonts w:ascii="Calibri" w:eastAsia="Calibri" w:hAnsi="Calibri" w:cs="Calibri"/>
          <w:b/>
          <w:bCs/>
          <w:spacing w:val="4"/>
          <w:w w:val="103"/>
          <w:position w:val="1"/>
          <w:sz w:val="20"/>
        </w:rPr>
        <w:t>w</w:t>
      </w:r>
      <w:r>
        <w:rPr>
          <w:rFonts w:ascii="Calibri" w:eastAsia="Calibri" w:hAnsi="Calibri" w:cs="Calibri"/>
          <w:b/>
          <w:bCs/>
          <w:w w:val="103"/>
          <w:position w:val="1"/>
          <w:sz w:val="20"/>
        </w:rPr>
        <w:t>ill</w:t>
      </w:r>
    </w:p>
    <w:p w:rsidR="009834D0" w:rsidRDefault="009834D0" w:rsidP="009834D0">
      <w:pPr>
        <w:spacing w:after="0" w:line="233" w:lineRule="exact"/>
        <w:ind w:left="1849" w:right="-20"/>
        <w:rPr>
          <w:rFonts w:ascii="Calibri" w:eastAsia="Calibri" w:hAnsi="Calibri" w:cs="Calibri"/>
          <w:sz w:val="20"/>
        </w:rPr>
      </w:pPr>
      <w:proofErr w:type="gramStart"/>
      <w:r>
        <w:rPr>
          <w:rFonts w:ascii="Calibri" w:eastAsia="Calibri" w:hAnsi="Calibri" w:cs="Calibri"/>
          <w:b/>
          <w:bCs/>
          <w:position w:val="1"/>
          <w:sz w:val="20"/>
        </w:rPr>
        <w:t>be</w:t>
      </w:r>
      <w:proofErr w:type="gramEnd"/>
      <w:r>
        <w:rPr>
          <w:rFonts w:ascii="Calibri" w:eastAsia="Calibri" w:hAnsi="Calibri" w:cs="Calibri"/>
          <w:b/>
          <w:bCs/>
          <w:spacing w:val="8"/>
          <w:position w:val="1"/>
          <w:sz w:val="20"/>
        </w:rPr>
        <w:t xml:space="preserve"> </w:t>
      </w:r>
      <w:r>
        <w:rPr>
          <w:rFonts w:ascii="Calibri" w:eastAsia="Calibri" w:hAnsi="Calibri" w:cs="Calibri"/>
          <w:b/>
          <w:bCs/>
          <w:spacing w:val="-5"/>
          <w:position w:val="1"/>
          <w:sz w:val="20"/>
        </w:rPr>
        <w:t>n</w:t>
      </w:r>
      <w:r>
        <w:rPr>
          <w:rFonts w:ascii="Calibri" w:eastAsia="Calibri" w:hAnsi="Calibri" w:cs="Calibri"/>
          <w:b/>
          <w:bCs/>
          <w:position w:val="1"/>
          <w:sz w:val="20"/>
        </w:rPr>
        <w:t>egative</w:t>
      </w:r>
      <w:r>
        <w:rPr>
          <w:rFonts w:ascii="Calibri" w:eastAsia="Calibri" w:hAnsi="Calibri" w:cs="Calibri"/>
          <w:b/>
          <w:bCs/>
          <w:spacing w:val="23"/>
          <w:position w:val="1"/>
          <w:sz w:val="20"/>
        </w:rPr>
        <w:t xml:space="preserve"> </w:t>
      </w:r>
      <w:r>
        <w:rPr>
          <w:rFonts w:ascii="Calibri" w:eastAsia="Calibri" w:hAnsi="Calibri" w:cs="Calibri"/>
          <w:b/>
          <w:bCs/>
          <w:position w:val="1"/>
          <w:sz w:val="20"/>
        </w:rPr>
        <w:t>in</w:t>
      </w:r>
      <w:r>
        <w:rPr>
          <w:rFonts w:ascii="Calibri" w:eastAsia="Calibri" w:hAnsi="Calibri" w:cs="Calibri"/>
          <w:b/>
          <w:bCs/>
          <w:spacing w:val="7"/>
          <w:position w:val="1"/>
          <w:sz w:val="20"/>
        </w:rPr>
        <w:t xml:space="preserve"> </w:t>
      </w:r>
      <w:r>
        <w:rPr>
          <w:rFonts w:ascii="Calibri" w:eastAsia="Calibri" w:hAnsi="Calibri" w:cs="Calibri"/>
          <w:b/>
          <w:bCs/>
          <w:position w:val="1"/>
          <w:sz w:val="20"/>
        </w:rPr>
        <w:t>this</w:t>
      </w:r>
      <w:r>
        <w:rPr>
          <w:rFonts w:ascii="Calibri" w:eastAsia="Calibri" w:hAnsi="Calibri" w:cs="Calibri"/>
          <w:b/>
          <w:bCs/>
          <w:spacing w:val="11"/>
          <w:position w:val="1"/>
          <w:sz w:val="20"/>
        </w:rPr>
        <w:t xml:space="preserve"> </w:t>
      </w:r>
      <w:r>
        <w:rPr>
          <w:rFonts w:ascii="Calibri" w:eastAsia="Calibri" w:hAnsi="Calibri" w:cs="Calibri"/>
          <w:b/>
          <w:bCs/>
          <w:w w:val="103"/>
          <w:position w:val="1"/>
          <w:sz w:val="20"/>
        </w:rPr>
        <w:t>ca</w:t>
      </w:r>
      <w:r>
        <w:rPr>
          <w:rFonts w:ascii="Calibri" w:eastAsia="Calibri" w:hAnsi="Calibri" w:cs="Calibri"/>
          <w:b/>
          <w:bCs/>
          <w:spacing w:val="-5"/>
          <w:w w:val="103"/>
          <w:position w:val="1"/>
          <w:sz w:val="20"/>
        </w:rPr>
        <w:t>s</w:t>
      </w:r>
      <w:r>
        <w:rPr>
          <w:rFonts w:ascii="Calibri" w:eastAsia="Calibri" w:hAnsi="Calibri" w:cs="Calibri"/>
          <w:b/>
          <w:bCs/>
          <w:w w:val="103"/>
          <w:position w:val="1"/>
          <w:sz w:val="20"/>
        </w:rPr>
        <w:t>e]</w:t>
      </w:r>
    </w:p>
    <w:p w:rsidR="009834D0" w:rsidRDefault="009834D0" w:rsidP="009834D0">
      <w:pPr>
        <w:spacing w:before="7" w:after="0" w:line="216" w:lineRule="auto"/>
        <w:ind w:left="1849" w:right="105"/>
        <w:rPr>
          <w:rFonts w:ascii="Symbol" w:eastAsia="Symbol" w:hAnsi="Symbol" w:cs="Symbol"/>
          <w:sz w:val="20"/>
        </w:rPr>
      </w:pPr>
      <w:r>
        <w:rPr>
          <w:rFonts w:ascii="Calibri" w:eastAsia="Calibri" w:hAnsi="Calibri" w:cs="Calibri"/>
          <w:b/>
          <w:bCs/>
          <w:sz w:val="20"/>
        </w:rPr>
        <w:t>X3=</w:t>
      </w:r>
      <w:r>
        <w:rPr>
          <w:rFonts w:ascii="Calibri" w:eastAsia="Calibri" w:hAnsi="Calibri" w:cs="Calibri"/>
          <w:b/>
          <w:bCs/>
          <w:spacing w:val="13"/>
          <w:sz w:val="20"/>
        </w:rPr>
        <w:t xml:space="preserve"> </w:t>
      </w:r>
      <w:r>
        <w:rPr>
          <w:rFonts w:ascii="Calibri" w:eastAsia="Calibri" w:hAnsi="Calibri" w:cs="Calibri"/>
          <w:b/>
          <w:bCs/>
          <w:sz w:val="20"/>
        </w:rPr>
        <w:t>Score</w:t>
      </w:r>
      <w:r>
        <w:rPr>
          <w:rFonts w:ascii="Calibri" w:eastAsia="Calibri" w:hAnsi="Calibri" w:cs="Calibri"/>
          <w:b/>
          <w:bCs/>
          <w:spacing w:val="16"/>
          <w:sz w:val="20"/>
        </w:rPr>
        <w:t xml:space="preserve"> </w:t>
      </w:r>
      <w:r>
        <w:rPr>
          <w:rFonts w:ascii="Calibri" w:eastAsia="Calibri" w:hAnsi="Calibri" w:cs="Calibri"/>
          <w:b/>
          <w:bCs/>
          <w:sz w:val="20"/>
        </w:rPr>
        <w:t>of</w:t>
      </w:r>
      <w:r>
        <w:rPr>
          <w:rFonts w:ascii="Calibri" w:eastAsia="Calibri" w:hAnsi="Calibri" w:cs="Calibri"/>
          <w:b/>
          <w:bCs/>
          <w:spacing w:val="7"/>
          <w:sz w:val="20"/>
        </w:rPr>
        <w:t xml:space="preserve"> </w:t>
      </w:r>
      <w:r>
        <w:rPr>
          <w:rFonts w:ascii="Calibri" w:eastAsia="Calibri" w:hAnsi="Calibri" w:cs="Calibri"/>
          <w:b/>
          <w:bCs/>
          <w:sz w:val="20"/>
        </w:rPr>
        <w:t>Pool</w:t>
      </w:r>
      <w:r>
        <w:rPr>
          <w:rFonts w:ascii="Calibri" w:eastAsia="Calibri" w:hAnsi="Calibri" w:cs="Calibri"/>
          <w:b/>
          <w:bCs/>
          <w:spacing w:val="21"/>
          <w:sz w:val="20"/>
        </w:rPr>
        <w:t xml:space="preserve"> </w:t>
      </w:r>
      <w:r>
        <w:rPr>
          <w:rFonts w:ascii="Calibri" w:eastAsia="Calibri" w:hAnsi="Calibri" w:cs="Calibri"/>
          <w:b/>
          <w:bCs/>
          <w:sz w:val="20"/>
        </w:rPr>
        <w:t>B</w:t>
      </w:r>
      <w:r>
        <w:rPr>
          <w:rFonts w:ascii="Calibri" w:eastAsia="Calibri" w:hAnsi="Calibri" w:cs="Calibri"/>
          <w:b/>
          <w:bCs/>
          <w:spacing w:val="5"/>
          <w:sz w:val="20"/>
        </w:rPr>
        <w:t xml:space="preserve"> </w:t>
      </w:r>
      <w:r>
        <w:rPr>
          <w:rFonts w:ascii="Calibri" w:eastAsia="Calibri" w:hAnsi="Calibri" w:cs="Calibri"/>
          <w:b/>
          <w:bCs/>
          <w:sz w:val="20"/>
        </w:rPr>
        <w:t>–</w:t>
      </w:r>
      <w:r>
        <w:rPr>
          <w:rFonts w:ascii="Calibri" w:eastAsia="Calibri" w:hAnsi="Calibri" w:cs="Calibri"/>
          <w:b/>
          <w:bCs/>
          <w:spacing w:val="8"/>
          <w:sz w:val="20"/>
        </w:rPr>
        <w:t xml:space="preserve"> </w:t>
      </w:r>
      <w:r>
        <w:rPr>
          <w:rFonts w:ascii="Calibri" w:eastAsia="Calibri" w:hAnsi="Calibri" w:cs="Calibri"/>
          <w:b/>
          <w:bCs/>
          <w:sz w:val="20"/>
        </w:rPr>
        <w:t>Score</w:t>
      </w:r>
      <w:r>
        <w:rPr>
          <w:rFonts w:ascii="Calibri" w:eastAsia="Calibri" w:hAnsi="Calibri" w:cs="Calibri"/>
          <w:b/>
          <w:bCs/>
          <w:spacing w:val="16"/>
          <w:sz w:val="20"/>
        </w:rPr>
        <w:t xml:space="preserve"> </w:t>
      </w:r>
      <w:r>
        <w:rPr>
          <w:rFonts w:ascii="Calibri" w:eastAsia="Calibri" w:hAnsi="Calibri" w:cs="Calibri"/>
          <w:b/>
          <w:bCs/>
          <w:sz w:val="20"/>
        </w:rPr>
        <w:t>of</w:t>
      </w:r>
      <w:r>
        <w:rPr>
          <w:rFonts w:ascii="Calibri" w:eastAsia="Calibri" w:hAnsi="Calibri" w:cs="Calibri"/>
          <w:b/>
          <w:bCs/>
          <w:spacing w:val="12"/>
          <w:sz w:val="20"/>
        </w:rPr>
        <w:t xml:space="preserve"> </w:t>
      </w:r>
      <w:r>
        <w:rPr>
          <w:rFonts w:ascii="Calibri" w:eastAsia="Calibri" w:hAnsi="Calibri" w:cs="Calibri"/>
          <w:b/>
          <w:bCs/>
          <w:sz w:val="20"/>
        </w:rPr>
        <w:t>Pool</w:t>
      </w:r>
      <w:r>
        <w:rPr>
          <w:rFonts w:ascii="Calibri" w:eastAsia="Calibri" w:hAnsi="Calibri" w:cs="Calibri"/>
          <w:b/>
          <w:bCs/>
          <w:spacing w:val="20"/>
          <w:sz w:val="20"/>
        </w:rPr>
        <w:t xml:space="preserve"> </w:t>
      </w:r>
      <w:r>
        <w:rPr>
          <w:rFonts w:ascii="Calibri" w:eastAsia="Calibri" w:hAnsi="Calibri" w:cs="Calibri"/>
          <w:b/>
          <w:bCs/>
          <w:sz w:val="20"/>
        </w:rPr>
        <w:t>D</w:t>
      </w:r>
      <w:r>
        <w:rPr>
          <w:rFonts w:ascii="Calibri" w:eastAsia="Calibri" w:hAnsi="Calibri" w:cs="Calibri"/>
          <w:b/>
          <w:bCs/>
          <w:spacing w:val="6"/>
          <w:sz w:val="20"/>
        </w:rPr>
        <w:t xml:space="preserve"> </w:t>
      </w:r>
      <w:proofErr w:type="gramStart"/>
      <w:r>
        <w:rPr>
          <w:rFonts w:ascii="Calibri" w:eastAsia="Calibri" w:hAnsi="Calibri" w:cs="Calibri"/>
          <w:b/>
          <w:bCs/>
          <w:sz w:val="20"/>
        </w:rPr>
        <w:t>(</w:t>
      </w:r>
      <w:r>
        <w:rPr>
          <w:rFonts w:ascii="Calibri" w:eastAsia="Calibri" w:hAnsi="Calibri" w:cs="Calibri"/>
          <w:b/>
          <w:bCs/>
          <w:spacing w:val="10"/>
          <w:sz w:val="20"/>
        </w:rPr>
        <w:t xml:space="preserve"> </w:t>
      </w:r>
      <w:r>
        <w:rPr>
          <w:rFonts w:ascii="Calibri" w:eastAsia="Calibri" w:hAnsi="Calibri" w:cs="Calibri"/>
          <w:b/>
          <w:bCs/>
          <w:sz w:val="20"/>
        </w:rPr>
        <w:t>in</w:t>
      </w:r>
      <w:proofErr w:type="gramEnd"/>
      <w:r>
        <w:rPr>
          <w:rFonts w:ascii="Calibri" w:eastAsia="Calibri" w:hAnsi="Calibri" w:cs="Calibri"/>
          <w:b/>
          <w:bCs/>
          <w:spacing w:val="7"/>
          <w:sz w:val="20"/>
        </w:rPr>
        <w:t xml:space="preserve"> </w:t>
      </w:r>
      <w:r>
        <w:rPr>
          <w:rFonts w:ascii="Calibri" w:eastAsia="Calibri" w:hAnsi="Calibri" w:cs="Calibri"/>
          <w:b/>
          <w:bCs/>
          <w:sz w:val="20"/>
        </w:rPr>
        <w:t>a</w:t>
      </w:r>
      <w:r>
        <w:rPr>
          <w:rFonts w:ascii="Calibri" w:eastAsia="Calibri" w:hAnsi="Calibri" w:cs="Calibri"/>
          <w:b/>
          <w:bCs/>
          <w:spacing w:val="11"/>
          <w:sz w:val="20"/>
        </w:rPr>
        <w:t xml:space="preserve"> </w:t>
      </w:r>
      <w:r>
        <w:rPr>
          <w:rFonts w:ascii="Calibri" w:eastAsia="Calibri" w:hAnsi="Calibri" w:cs="Calibri"/>
          <w:b/>
          <w:bCs/>
          <w:sz w:val="20"/>
        </w:rPr>
        <w:t>match</w:t>
      </w:r>
      <w:r>
        <w:rPr>
          <w:rFonts w:ascii="Calibri" w:eastAsia="Calibri" w:hAnsi="Calibri" w:cs="Calibri"/>
          <w:b/>
          <w:bCs/>
          <w:spacing w:val="18"/>
          <w:sz w:val="20"/>
        </w:rPr>
        <w:t xml:space="preserve"> </w:t>
      </w:r>
      <w:r>
        <w:rPr>
          <w:rFonts w:ascii="Calibri" w:eastAsia="Calibri" w:hAnsi="Calibri" w:cs="Calibri"/>
          <w:b/>
          <w:bCs/>
          <w:sz w:val="20"/>
        </w:rPr>
        <w:t>in</w:t>
      </w:r>
      <w:r>
        <w:rPr>
          <w:rFonts w:ascii="Calibri" w:eastAsia="Calibri" w:hAnsi="Calibri" w:cs="Calibri"/>
          <w:b/>
          <w:bCs/>
          <w:spacing w:val="13"/>
          <w:sz w:val="20"/>
        </w:rPr>
        <w:t xml:space="preserve"> </w:t>
      </w:r>
      <w:r>
        <w:rPr>
          <w:rFonts w:ascii="Calibri" w:eastAsia="Calibri" w:hAnsi="Calibri" w:cs="Calibri"/>
          <w:b/>
          <w:bCs/>
          <w:sz w:val="20"/>
        </w:rPr>
        <w:t>wh</w:t>
      </w:r>
      <w:r>
        <w:rPr>
          <w:rFonts w:ascii="Calibri" w:eastAsia="Calibri" w:hAnsi="Calibri" w:cs="Calibri"/>
          <w:b/>
          <w:bCs/>
          <w:spacing w:val="-5"/>
          <w:sz w:val="20"/>
        </w:rPr>
        <w:t>i</w:t>
      </w:r>
      <w:r>
        <w:rPr>
          <w:rFonts w:ascii="Calibri" w:eastAsia="Calibri" w:hAnsi="Calibri" w:cs="Calibri"/>
          <w:b/>
          <w:bCs/>
          <w:sz w:val="20"/>
        </w:rPr>
        <w:t>ch</w:t>
      </w:r>
      <w:r>
        <w:rPr>
          <w:rFonts w:ascii="Calibri" w:eastAsia="Calibri" w:hAnsi="Calibri" w:cs="Calibri"/>
          <w:b/>
          <w:bCs/>
          <w:spacing w:val="23"/>
          <w:sz w:val="20"/>
        </w:rPr>
        <w:t xml:space="preserve"> </w:t>
      </w:r>
      <w:r>
        <w:rPr>
          <w:rFonts w:ascii="Calibri" w:eastAsia="Calibri" w:hAnsi="Calibri" w:cs="Calibri"/>
          <w:b/>
          <w:bCs/>
          <w:sz w:val="20"/>
        </w:rPr>
        <w:t>D</w:t>
      </w:r>
      <w:r>
        <w:rPr>
          <w:rFonts w:ascii="Calibri" w:eastAsia="Calibri" w:hAnsi="Calibri" w:cs="Calibri"/>
          <w:b/>
          <w:bCs/>
          <w:spacing w:val="6"/>
          <w:sz w:val="20"/>
        </w:rPr>
        <w:t xml:space="preserve"> </w:t>
      </w:r>
      <w:r>
        <w:rPr>
          <w:rFonts w:ascii="Calibri" w:eastAsia="Calibri" w:hAnsi="Calibri" w:cs="Calibri"/>
          <w:b/>
          <w:bCs/>
          <w:sz w:val="20"/>
        </w:rPr>
        <w:t>defeats</w:t>
      </w:r>
      <w:r>
        <w:rPr>
          <w:rFonts w:ascii="Calibri" w:eastAsia="Calibri" w:hAnsi="Calibri" w:cs="Calibri"/>
          <w:b/>
          <w:bCs/>
          <w:spacing w:val="21"/>
          <w:sz w:val="20"/>
        </w:rPr>
        <w:t xml:space="preserve"> </w:t>
      </w:r>
      <w:r>
        <w:rPr>
          <w:rFonts w:ascii="Calibri" w:eastAsia="Calibri" w:hAnsi="Calibri" w:cs="Calibri"/>
          <w:b/>
          <w:bCs/>
          <w:sz w:val="20"/>
        </w:rPr>
        <w:t>B)[X3</w:t>
      </w:r>
      <w:r>
        <w:rPr>
          <w:rFonts w:ascii="Calibri" w:eastAsia="Calibri" w:hAnsi="Calibri" w:cs="Calibri"/>
          <w:b/>
          <w:bCs/>
          <w:spacing w:val="16"/>
          <w:sz w:val="20"/>
        </w:rPr>
        <w:t xml:space="preserve"> </w:t>
      </w:r>
      <w:r>
        <w:rPr>
          <w:rFonts w:ascii="Calibri" w:eastAsia="Calibri" w:hAnsi="Calibri" w:cs="Calibri"/>
          <w:b/>
          <w:bCs/>
          <w:spacing w:val="5"/>
          <w:w w:val="103"/>
          <w:sz w:val="20"/>
        </w:rPr>
        <w:t>w</w:t>
      </w:r>
      <w:r>
        <w:rPr>
          <w:rFonts w:ascii="Calibri" w:eastAsia="Calibri" w:hAnsi="Calibri" w:cs="Calibri"/>
          <w:b/>
          <w:bCs/>
          <w:w w:val="103"/>
          <w:sz w:val="20"/>
        </w:rPr>
        <w:t xml:space="preserve">ill </w:t>
      </w:r>
      <w:r>
        <w:rPr>
          <w:rFonts w:ascii="Calibri" w:eastAsia="Calibri" w:hAnsi="Calibri" w:cs="Calibri"/>
          <w:b/>
          <w:bCs/>
          <w:sz w:val="20"/>
        </w:rPr>
        <w:t>be</w:t>
      </w:r>
      <w:r>
        <w:rPr>
          <w:rFonts w:ascii="Calibri" w:eastAsia="Calibri" w:hAnsi="Calibri" w:cs="Calibri"/>
          <w:b/>
          <w:bCs/>
          <w:spacing w:val="8"/>
          <w:sz w:val="20"/>
        </w:rPr>
        <w:t xml:space="preserve"> </w:t>
      </w:r>
      <w:r>
        <w:rPr>
          <w:rFonts w:ascii="Calibri" w:eastAsia="Calibri" w:hAnsi="Calibri" w:cs="Calibri"/>
          <w:b/>
          <w:bCs/>
          <w:spacing w:val="-5"/>
          <w:sz w:val="20"/>
        </w:rPr>
        <w:t>n</w:t>
      </w:r>
      <w:r>
        <w:rPr>
          <w:rFonts w:ascii="Calibri" w:eastAsia="Calibri" w:hAnsi="Calibri" w:cs="Calibri"/>
          <w:b/>
          <w:bCs/>
          <w:sz w:val="20"/>
        </w:rPr>
        <w:t>egative</w:t>
      </w:r>
      <w:r>
        <w:rPr>
          <w:rFonts w:ascii="Calibri" w:eastAsia="Calibri" w:hAnsi="Calibri" w:cs="Calibri"/>
          <w:b/>
          <w:bCs/>
          <w:spacing w:val="23"/>
          <w:sz w:val="20"/>
        </w:rPr>
        <w:t xml:space="preserve"> </w:t>
      </w:r>
      <w:r>
        <w:rPr>
          <w:rFonts w:ascii="Calibri" w:eastAsia="Calibri" w:hAnsi="Calibri" w:cs="Calibri"/>
          <w:b/>
          <w:bCs/>
          <w:sz w:val="20"/>
        </w:rPr>
        <w:t>in</w:t>
      </w:r>
      <w:r>
        <w:rPr>
          <w:rFonts w:ascii="Calibri" w:eastAsia="Calibri" w:hAnsi="Calibri" w:cs="Calibri"/>
          <w:b/>
          <w:bCs/>
          <w:spacing w:val="7"/>
          <w:sz w:val="20"/>
        </w:rPr>
        <w:t xml:space="preserve"> </w:t>
      </w:r>
      <w:r>
        <w:rPr>
          <w:rFonts w:ascii="Calibri" w:eastAsia="Calibri" w:hAnsi="Calibri" w:cs="Calibri"/>
          <w:b/>
          <w:bCs/>
          <w:sz w:val="20"/>
        </w:rPr>
        <w:t>this</w:t>
      </w:r>
      <w:r>
        <w:rPr>
          <w:rFonts w:ascii="Calibri" w:eastAsia="Calibri" w:hAnsi="Calibri" w:cs="Calibri"/>
          <w:b/>
          <w:bCs/>
          <w:spacing w:val="11"/>
          <w:sz w:val="20"/>
        </w:rPr>
        <w:t xml:space="preserve"> </w:t>
      </w:r>
      <w:r>
        <w:rPr>
          <w:rFonts w:ascii="Calibri" w:eastAsia="Calibri" w:hAnsi="Calibri" w:cs="Calibri"/>
          <w:b/>
          <w:bCs/>
          <w:w w:val="103"/>
          <w:sz w:val="20"/>
        </w:rPr>
        <w:t>ca</w:t>
      </w:r>
      <w:r>
        <w:rPr>
          <w:rFonts w:ascii="Calibri" w:eastAsia="Calibri" w:hAnsi="Calibri" w:cs="Calibri"/>
          <w:b/>
          <w:bCs/>
          <w:spacing w:val="-5"/>
          <w:w w:val="103"/>
          <w:sz w:val="20"/>
        </w:rPr>
        <w:t>s</w:t>
      </w:r>
      <w:r>
        <w:rPr>
          <w:rFonts w:ascii="Calibri" w:eastAsia="Calibri" w:hAnsi="Calibri" w:cs="Calibri"/>
          <w:b/>
          <w:bCs/>
          <w:w w:val="103"/>
          <w:sz w:val="20"/>
        </w:rPr>
        <w:t>e</w:t>
      </w:r>
      <w:r>
        <w:rPr>
          <w:rFonts w:ascii="Calibri" w:eastAsia="Calibri" w:hAnsi="Calibri" w:cs="Calibri"/>
          <w:b/>
          <w:bCs/>
          <w:spacing w:val="1"/>
          <w:w w:val="103"/>
          <w:sz w:val="20"/>
        </w:rPr>
        <w:t>]</w:t>
      </w:r>
      <w:r>
        <w:rPr>
          <w:rFonts w:ascii="Symbol" w:eastAsia="Symbol" w:hAnsi="Symbol" w:cs="Symbol"/>
          <w:w w:val="103"/>
          <w:sz w:val="20"/>
        </w:rPr>
        <w:t></w:t>
      </w:r>
    </w:p>
    <w:p w:rsidR="009834D0" w:rsidRDefault="009834D0" w:rsidP="009834D0">
      <w:pPr>
        <w:tabs>
          <w:tab w:val="left" w:pos="1840"/>
        </w:tabs>
        <w:spacing w:after="0" w:line="253" w:lineRule="exact"/>
        <w:ind w:left="1172" w:right="-20"/>
        <w:rPr>
          <w:rFonts w:ascii="Calibri" w:eastAsia="Calibri" w:hAnsi="Calibri" w:cs="Calibri"/>
          <w:sz w:val="20"/>
        </w:rPr>
      </w:pPr>
      <w:r>
        <w:rPr>
          <w:rFonts w:ascii="Symbol" w:eastAsia="Symbol" w:hAnsi="Symbol" w:cs="Symbol"/>
          <w:sz w:val="20"/>
        </w:rPr>
        <w:t></w:t>
      </w:r>
      <w:r>
        <w:rPr>
          <w:rFonts w:ascii="Symbol" w:eastAsia="Symbol" w:hAnsi="Symbol" w:cs="Symbol"/>
          <w:spacing w:val="-48"/>
          <w:sz w:val="20"/>
        </w:rPr>
        <w:t></w:t>
      </w:r>
      <w:r>
        <w:rPr>
          <w:rFonts w:ascii="Times New Roman" w:eastAsia="Times New Roman" w:hAnsi="Times New Roman" w:cs="Times New Roman"/>
          <w:sz w:val="20"/>
        </w:rPr>
        <w:tab/>
      </w:r>
      <w:r>
        <w:rPr>
          <w:rFonts w:ascii="Calibri" w:eastAsia="Calibri" w:hAnsi="Calibri" w:cs="Calibri"/>
          <w:sz w:val="20"/>
        </w:rPr>
        <w:t>Final</w:t>
      </w:r>
      <w:r>
        <w:rPr>
          <w:rFonts w:ascii="Calibri" w:eastAsia="Calibri" w:hAnsi="Calibri" w:cs="Calibri"/>
          <w:spacing w:val="14"/>
          <w:sz w:val="20"/>
        </w:rPr>
        <w:t xml:space="preserve"> </w:t>
      </w:r>
      <w:r>
        <w:rPr>
          <w:rFonts w:ascii="Calibri" w:eastAsia="Calibri" w:hAnsi="Calibri" w:cs="Calibri"/>
          <w:sz w:val="20"/>
        </w:rPr>
        <w:t>sc</w:t>
      </w:r>
      <w:r>
        <w:rPr>
          <w:rFonts w:ascii="Calibri" w:eastAsia="Calibri" w:hAnsi="Calibri" w:cs="Calibri"/>
          <w:spacing w:val="-4"/>
          <w:sz w:val="20"/>
        </w:rPr>
        <w:t>o</w:t>
      </w:r>
      <w:r>
        <w:rPr>
          <w:rFonts w:ascii="Calibri" w:eastAsia="Calibri" w:hAnsi="Calibri" w:cs="Calibri"/>
          <w:sz w:val="20"/>
        </w:rPr>
        <w:t>re</w:t>
      </w:r>
      <w:r>
        <w:rPr>
          <w:rFonts w:ascii="Calibri" w:eastAsia="Calibri" w:hAnsi="Calibri" w:cs="Calibri"/>
          <w:spacing w:val="15"/>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Pool</w:t>
      </w:r>
      <w:r>
        <w:rPr>
          <w:rFonts w:ascii="Calibri" w:eastAsia="Calibri" w:hAnsi="Calibri" w:cs="Calibri"/>
          <w:spacing w:val="13"/>
          <w:sz w:val="20"/>
        </w:rPr>
        <w:t xml:space="preserve"> </w:t>
      </w:r>
      <w:r>
        <w:rPr>
          <w:rFonts w:ascii="Calibri" w:eastAsia="Calibri" w:hAnsi="Calibri" w:cs="Calibri"/>
          <w:sz w:val="20"/>
        </w:rPr>
        <w:t>B=</w:t>
      </w:r>
      <w:r>
        <w:rPr>
          <w:rFonts w:ascii="Calibri" w:eastAsia="Calibri" w:hAnsi="Calibri" w:cs="Calibri"/>
          <w:spacing w:val="5"/>
          <w:sz w:val="20"/>
        </w:rPr>
        <w:t xml:space="preserve"> </w:t>
      </w:r>
      <w:r>
        <w:rPr>
          <w:rFonts w:ascii="Calibri" w:eastAsia="Calibri" w:hAnsi="Calibri" w:cs="Calibri"/>
          <w:b/>
          <w:bCs/>
          <w:w w:val="103"/>
          <w:sz w:val="20"/>
        </w:rPr>
        <w:t>X1+X2+X3,</w:t>
      </w:r>
    </w:p>
    <w:p w:rsidR="009834D0" w:rsidRDefault="009834D0" w:rsidP="009834D0">
      <w:pPr>
        <w:spacing w:before="8" w:after="0" w:line="170" w:lineRule="exact"/>
        <w:rPr>
          <w:sz w:val="17"/>
          <w:szCs w:val="17"/>
        </w:rPr>
      </w:pPr>
    </w:p>
    <w:p w:rsidR="009834D0" w:rsidRDefault="009834D0" w:rsidP="009834D0">
      <w:pPr>
        <w:spacing w:after="0" w:line="240" w:lineRule="auto"/>
        <w:ind w:left="1829" w:right="-20"/>
        <w:rPr>
          <w:rFonts w:ascii="Calibri" w:eastAsia="Calibri" w:hAnsi="Calibri" w:cs="Calibri"/>
          <w:sz w:val="20"/>
        </w:rPr>
      </w:pPr>
      <w:r>
        <w:rPr>
          <w:rFonts w:ascii="Calibri" w:eastAsia="Calibri" w:hAnsi="Calibri" w:cs="Calibri"/>
          <w:b/>
          <w:bCs/>
          <w:sz w:val="20"/>
        </w:rPr>
        <w:t>Si</w:t>
      </w:r>
      <w:r>
        <w:rPr>
          <w:rFonts w:ascii="Calibri" w:eastAsia="Calibri" w:hAnsi="Calibri" w:cs="Calibri"/>
          <w:b/>
          <w:bCs/>
          <w:spacing w:val="-5"/>
          <w:sz w:val="20"/>
        </w:rPr>
        <w:t>m</w:t>
      </w:r>
      <w:r>
        <w:rPr>
          <w:rFonts w:ascii="Calibri" w:eastAsia="Calibri" w:hAnsi="Calibri" w:cs="Calibri"/>
          <w:b/>
          <w:bCs/>
          <w:sz w:val="20"/>
        </w:rPr>
        <w:t>ilarly</w:t>
      </w:r>
      <w:r>
        <w:rPr>
          <w:rFonts w:ascii="Calibri" w:eastAsia="Calibri" w:hAnsi="Calibri" w:cs="Calibri"/>
          <w:b/>
          <w:bCs/>
          <w:spacing w:val="24"/>
          <w:sz w:val="20"/>
        </w:rPr>
        <w:t xml:space="preserve"> </w:t>
      </w:r>
      <w:r>
        <w:rPr>
          <w:rFonts w:ascii="Calibri" w:eastAsia="Calibri" w:hAnsi="Calibri" w:cs="Calibri"/>
          <w:b/>
          <w:bCs/>
          <w:sz w:val="20"/>
        </w:rPr>
        <w:t>final</w:t>
      </w:r>
      <w:r>
        <w:rPr>
          <w:rFonts w:ascii="Calibri" w:eastAsia="Calibri" w:hAnsi="Calibri" w:cs="Calibri"/>
          <w:b/>
          <w:bCs/>
          <w:spacing w:val="13"/>
          <w:sz w:val="20"/>
        </w:rPr>
        <w:t xml:space="preserve"> </w:t>
      </w:r>
      <w:r>
        <w:rPr>
          <w:rFonts w:ascii="Calibri" w:eastAsia="Calibri" w:hAnsi="Calibri" w:cs="Calibri"/>
          <w:b/>
          <w:bCs/>
          <w:spacing w:val="-5"/>
          <w:sz w:val="20"/>
        </w:rPr>
        <w:t>s</w:t>
      </w:r>
      <w:r>
        <w:rPr>
          <w:rFonts w:ascii="Calibri" w:eastAsia="Calibri" w:hAnsi="Calibri" w:cs="Calibri"/>
          <w:b/>
          <w:bCs/>
          <w:sz w:val="20"/>
        </w:rPr>
        <w:t>core</w:t>
      </w:r>
      <w:r>
        <w:rPr>
          <w:rFonts w:ascii="Calibri" w:eastAsia="Calibri" w:hAnsi="Calibri" w:cs="Calibri"/>
          <w:b/>
          <w:bCs/>
          <w:spacing w:val="15"/>
          <w:sz w:val="20"/>
        </w:rPr>
        <w:t xml:space="preserve"> </w:t>
      </w:r>
      <w:r>
        <w:rPr>
          <w:rFonts w:ascii="Calibri" w:eastAsia="Calibri" w:hAnsi="Calibri" w:cs="Calibri"/>
          <w:b/>
          <w:bCs/>
          <w:sz w:val="20"/>
        </w:rPr>
        <w:t>of</w:t>
      </w:r>
      <w:r>
        <w:rPr>
          <w:rFonts w:ascii="Calibri" w:eastAsia="Calibri" w:hAnsi="Calibri" w:cs="Calibri"/>
          <w:b/>
          <w:bCs/>
          <w:spacing w:val="7"/>
          <w:sz w:val="20"/>
        </w:rPr>
        <w:t xml:space="preserve"> </w:t>
      </w:r>
      <w:r>
        <w:rPr>
          <w:rFonts w:ascii="Calibri" w:eastAsia="Calibri" w:hAnsi="Calibri" w:cs="Calibri"/>
          <w:b/>
          <w:bCs/>
          <w:sz w:val="20"/>
        </w:rPr>
        <w:t>Pool</w:t>
      </w:r>
      <w:r>
        <w:rPr>
          <w:rFonts w:ascii="Calibri" w:eastAsia="Calibri" w:hAnsi="Calibri" w:cs="Calibri"/>
          <w:b/>
          <w:bCs/>
          <w:spacing w:val="13"/>
          <w:sz w:val="20"/>
        </w:rPr>
        <w:t xml:space="preserve"> </w:t>
      </w:r>
      <w:r>
        <w:rPr>
          <w:rFonts w:ascii="Calibri" w:eastAsia="Calibri" w:hAnsi="Calibri" w:cs="Calibri"/>
          <w:b/>
          <w:bCs/>
          <w:sz w:val="20"/>
        </w:rPr>
        <w:t>C and</w:t>
      </w:r>
      <w:r>
        <w:rPr>
          <w:rFonts w:ascii="Calibri" w:eastAsia="Calibri" w:hAnsi="Calibri" w:cs="Calibri"/>
          <w:b/>
          <w:bCs/>
          <w:spacing w:val="11"/>
          <w:sz w:val="20"/>
        </w:rPr>
        <w:t xml:space="preserve"> </w:t>
      </w:r>
      <w:r>
        <w:rPr>
          <w:rFonts w:ascii="Calibri" w:eastAsia="Calibri" w:hAnsi="Calibri" w:cs="Calibri"/>
          <w:b/>
          <w:bCs/>
          <w:sz w:val="20"/>
        </w:rPr>
        <w:t>D</w:t>
      </w:r>
      <w:r>
        <w:rPr>
          <w:rFonts w:ascii="Calibri" w:eastAsia="Calibri" w:hAnsi="Calibri" w:cs="Calibri"/>
          <w:b/>
          <w:bCs/>
          <w:spacing w:val="6"/>
          <w:sz w:val="20"/>
        </w:rPr>
        <w:t xml:space="preserve"> </w:t>
      </w:r>
      <w:r>
        <w:rPr>
          <w:rFonts w:ascii="Calibri" w:eastAsia="Calibri" w:hAnsi="Calibri" w:cs="Calibri"/>
          <w:b/>
          <w:bCs/>
          <w:sz w:val="20"/>
        </w:rPr>
        <w:t>will</w:t>
      </w:r>
      <w:r>
        <w:rPr>
          <w:rFonts w:ascii="Calibri" w:eastAsia="Calibri" w:hAnsi="Calibri" w:cs="Calibri"/>
          <w:b/>
          <w:bCs/>
          <w:spacing w:val="6"/>
          <w:sz w:val="20"/>
        </w:rPr>
        <w:t xml:space="preserve"> </w:t>
      </w:r>
      <w:r>
        <w:rPr>
          <w:rFonts w:ascii="Calibri" w:eastAsia="Calibri" w:hAnsi="Calibri" w:cs="Calibri"/>
          <w:b/>
          <w:bCs/>
          <w:sz w:val="20"/>
        </w:rPr>
        <w:t>be</w:t>
      </w:r>
      <w:r>
        <w:rPr>
          <w:rFonts w:ascii="Calibri" w:eastAsia="Calibri" w:hAnsi="Calibri" w:cs="Calibri"/>
          <w:b/>
          <w:bCs/>
          <w:spacing w:val="8"/>
          <w:sz w:val="20"/>
        </w:rPr>
        <w:t xml:space="preserve"> </w:t>
      </w:r>
      <w:r>
        <w:rPr>
          <w:rFonts w:ascii="Calibri" w:eastAsia="Calibri" w:hAnsi="Calibri" w:cs="Calibri"/>
          <w:b/>
          <w:bCs/>
          <w:w w:val="103"/>
          <w:sz w:val="20"/>
        </w:rPr>
        <w:t xml:space="preserve">calculated. Note that in this case to calculate </w:t>
      </w:r>
      <w:proofErr w:type="gramStart"/>
      <w:r>
        <w:rPr>
          <w:rFonts w:ascii="Calibri" w:eastAsia="Calibri" w:hAnsi="Calibri" w:cs="Calibri"/>
          <w:b/>
          <w:bCs/>
          <w:w w:val="103"/>
          <w:sz w:val="20"/>
        </w:rPr>
        <w:t>the  final</w:t>
      </w:r>
      <w:proofErr w:type="gramEnd"/>
      <w:r>
        <w:rPr>
          <w:rFonts w:ascii="Calibri" w:eastAsia="Calibri" w:hAnsi="Calibri" w:cs="Calibri"/>
          <w:b/>
          <w:bCs/>
          <w:w w:val="103"/>
          <w:sz w:val="20"/>
        </w:rPr>
        <w:t xml:space="preserve"> score of a pool, the points scored during the golden goal would not be counted. </w:t>
      </w:r>
    </w:p>
    <w:p w:rsidR="009834D0" w:rsidRDefault="009834D0" w:rsidP="009834D0">
      <w:pPr>
        <w:spacing w:before="8" w:after="0" w:line="170" w:lineRule="exact"/>
        <w:rPr>
          <w:sz w:val="17"/>
          <w:szCs w:val="17"/>
        </w:rPr>
      </w:pPr>
    </w:p>
    <w:p w:rsidR="009834D0" w:rsidRDefault="009834D0" w:rsidP="009834D0">
      <w:pPr>
        <w:spacing w:after="0" w:line="240" w:lineRule="auto"/>
        <w:ind w:left="1510" w:right="-20"/>
        <w:rPr>
          <w:rFonts w:ascii="Calibri" w:eastAsia="Calibri" w:hAnsi="Calibri" w:cs="Calibri"/>
          <w:sz w:val="20"/>
        </w:rPr>
      </w:pPr>
      <w:r>
        <w:rPr>
          <w:rFonts w:ascii="Calibri" w:eastAsia="Calibri" w:hAnsi="Calibri" w:cs="Calibri"/>
          <w:b/>
          <w:bCs/>
          <w:sz w:val="20"/>
        </w:rPr>
        <w:t xml:space="preserve">2.   </w:t>
      </w:r>
      <w:r>
        <w:rPr>
          <w:rFonts w:ascii="Calibri" w:eastAsia="Calibri" w:hAnsi="Calibri" w:cs="Calibri"/>
          <w:b/>
          <w:bCs/>
          <w:spacing w:val="2"/>
          <w:sz w:val="20"/>
        </w:rPr>
        <w:t xml:space="preserve"> </w:t>
      </w:r>
      <w:r>
        <w:rPr>
          <w:rFonts w:ascii="Calibri" w:eastAsia="Calibri" w:hAnsi="Calibri" w:cs="Calibri"/>
          <w:b/>
          <w:bCs/>
          <w:sz w:val="20"/>
        </w:rPr>
        <w:t>Similar</w:t>
      </w:r>
      <w:r>
        <w:rPr>
          <w:rFonts w:ascii="Calibri" w:eastAsia="Calibri" w:hAnsi="Calibri" w:cs="Calibri"/>
          <w:b/>
          <w:bCs/>
          <w:spacing w:val="14"/>
          <w:sz w:val="20"/>
        </w:rPr>
        <w:t xml:space="preserve"> </w:t>
      </w:r>
      <w:r>
        <w:rPr>
          <w:rFonts w:ascii="Calibri" w:eastAsia="Calibri" w:hAnsi="Calibri" w:cs="Calibri"/>
          <w:b/>
          <w:bCs/>
          <w:sz w:val="20"/>
        </w:rPr>
        <w:t>criterion</w:t>
      </w:r>
      <w:r>
        <w:rPr>
          <w:rFonts w:ascii="Calibri" w:eastAsia="Calibri" w:hAnsi="Calibri" w:cs="Calibri"/>
          <w:b/>
          <w:bCs/>
          <w:spacing w:val="23"/>
          <w:sz w:val="20"/>
        </w:rPr>
        <w:t xml:space="preserve"> </w:t>
      </w:r>
      <w:r>
        <w:rPr>
          <w:rFonts w:ascii="Calibri" w:eastAsia="Calibri" w:hAnsi="Calibri" w:cs="Calibri"/>
          <w:b/>
          <w:bCs/>
          <w:sz w:val="20"/>
        </w:rPr>
        <w:t>will</w:t>
      </w:r>
      <w:r>
        <w:rPr>
          <w:rFonts w:ascii="Calibri" w:eastAsia="Calibri" w:hAnsi="Calibri" w:cs="Calibri"/>
          <w:b/>
          <w:bCs/>
          <w:spacing w:val="6"/>
          <w:sz w:val="20"/>
        </w:rPr>
        <w:t xml:space="preserve"> </w:t>
      </w:r>
      <w:r>
        <w:rPr>
          <w:rFonts w:ascii="Calibri" w:eastAsia="Calibri" w:hAnsi="Calibri" w:cs="Calibri"/>
          <w:b/>
          <w:bCs/>
          <w:sz w:val="20"/>
        </w:rPr>
        <w:t>be</w:t>
      </w:r>
      <w:r>
        <w:rPr>
          <w:rFonts w:ascii="Calibri" w:eastAsia="Calibri" w:hAnsi="Calibri" w:cs="Calibri"/>
          <w:b/>
          <w:bCs/>
          <w:spacing w:val="8"/>
          <w:sz w:val="20"/>
        </w:rPr>
        <w:t xml:space="preserve"> </w:t>
      </w:r>
      <w:r>
        <w:rPr>
          <w:rFonts w:ascii="Calibri" w:eastAsia="Calibri" w:hAnsi="Calibri" w:cs="Calibri"/>
          <w:b/>
          <w:bCs/>
          <w:sz w:val="20"/>
        </w:rPr>
        <w:t>followed</w:t>
      </w:r>
      <w:r>
        <w:rPr>
          <w:rFonts w:ascii="Calibri" w:eastAsia="Calibri" w:hAnsi="Calibri" w:cs="Calibri"/>
          <w:b/>
          <w:bCs/>
          <w:spacing w:val="24"/>
          <w:sz w:val="20"/>
        </w:rPr>
        <w:t xml:space="preserve"> </w:t>
      </w:r>
      <w:r>
        <w:rPr>
          <w:rFonts w:ascii="Calibri" w:eastAsia="Calibri" w:hAnsi="Calibri" w:cs="Calibri"/>
          <w:b/>
          <w:bCs/>
          <w:sz w:val="20"/>
        </w:rPr>
        <w:t>f</w:t>
      </w:r>
      <w:r>
        <w:rPr>
          <w:rFonts w:ascii="Calibri" w:eastAsia="Calibri" w:hAnsi="Calibri" w:cs="Calibri"/>
          <w:b/>
          <w:bCs/>
          <w:spacing w:val="-5"/>
          <w:sz w:val="20"/>
        </w:rPr>
        <w:t>o</w:t>
      </w:r>
      <w:r>
        <w:rPr>
          <w:rFonts w:ascii="Calibri" w:eastAsia="Calibri" w:hAnsi="Calibri" w:cs="Calibri"/>
          <w:b/>
          <w:bCs/>
          <w:sz w:val="20"/>
        </w:rPr>
        <w:t>r</w:t>
      </w:r>
      <w:r>
        <w:rPr>
          <w:rFonts w:ascii="Calibri" w:eastAsia="Calibri" w:hAnsi="Calibri" w:cs="Calibri"/>
          <w:b/>
          <w:bCs/>
          <w:spacing w:val="9"/>
          <w:sz w:val="20"/>
        </w:rPr>
        <w:t xml:space="preserve"> </w:t>
      </w:r>
      <w:r>
        <w:rPr>
          <w:rFonts w:ascii="Calibri" w:eastAsia="Calibri" w:hAnsi="Calibri" w:cs="Calibri"/>
          <w:b/>
          <w:bCs/>
          <w:sz w:val="20"/>
        </w:rPr>
        <w:t>the</w:t>
      </w:r>
      <w:r>
        <w:rPr>
          <w:rFonts w:ascii="Calibri" w:eastAsia="Calibri" w:hAnsi="Calibri" w:cs="Calibri"/>
          <w:b/>
          <w:bCs/>
          <w:spacing w:val="10"/>
          <w:sz w:val="20"/>
        </w:rPr>
        <w:t xml:space="preserve"> </w:t>
      </w:r>
      <w:r>
        <w:rPr>
          <w:rFonts w:ascii="Calibri" w:eastAsia="Calibri" w:hAnsi="Calibri" w:cs="Calibri"/>
          <w:b/>
          <w:bCs/>
          <w:sz w:val="20"/>
        </w:rPr>
        <w:t>Final</w:t>
      </w:r>
      <w:r>
        <w:rPr>
          <w:rFonts w:ascii="Calibri" w:eastAsia="Calibri" w:hAnsi="Calibri" w:cs="Calibri"/>
          <w:b/>
          <w:bCs/>
          <w:spacing w:val="14"/>
          <w:sz w:val="20"/>
        </w:rPr>
        <w:t xml:space="preserve"> </w:t>
      </w:r>
      <w:r>
        <w:rPr>
          <w:rFonts w:ascii="Calibri" w:eastAsia="Calibri" w:hAnsi="Calibri" w:cs="Calibri"/>
          <w:b/>
          <w:bCs/>
          <w:sz w:val="20"/>
        </w:rPr>
        <w:t>sc</w:t>
      </w:r>
      <w:r>
        <w:rPr>
          <w:rFonts w:ascii="Calibri" w:eastAsia="Calibri" w:hAnsi="Calibri" w:cs="Calibri"/>
          <w:b/>
          <w:bCs/>
          <w:spacing w:val="-5"/>
          <w:sz w:val="20"/>
        </w:rPr>
        <w:t>o</w:t>
      </w:r>
      <w:r>
        <w:rPr>
          <w:rFonts w:ascii="Calibri" w:eastAsia="Calibri" w:hAnsi="Calibri" w:cs="Calibri"/>
          <w:b/>
          <w:bCs/>
          <w:sz w:val="20"/>
        </w:rPr>
        <w:t>re</w:t>
      </w:r>
      <w:r>
        <w:rPr>
          <w:rFonts w:ascii="Calibri" w:eastAsia="Calibri" w:hAnsi="Calibri" w:cs="Calibri"/>
          <w:b/>
          <w:bCs/>
          <w:spacing w:val="15"/>
          <w:sz w:val="20"/>
        </w:rPr>
        <w:t xml:space="preserve"> </w:t>
      </w:r>
      <w:r>
        <w:rPr>
          <w:rFonts w:ascii="Calibri" w:eastAsia="Calibri" w:hAnsi="Calibri" w:cs="Calibri"/>
          <w:b/>
          <w:bCs/>
          <w:sz w:val="20"/>
        </w:rPr>
        <w:t>of</w:t>
      </w:r>
      <w:r>
        <w:rPr>
          <w:rFonts w:ascii="Calibri" w:eastAsia="Calibri" w:hAnsi="Calibri" w:cs="Calibri"/>
          <w:b/>
          <w:bCs/>
          <w:spacing w:val="7"/>
          <w:sz w:val="20"/>
        </w:rPr>
        <w:t xml:space="preserve"> </w:t>
      </w:r>
      <w:r>
        <w:rPr>
          <w:rFonts w:ascii="Calibri" w:eastAsia="Calibri" w:hAnsi="Calibri" w:cs="Calibri"/>
          <w:b/>
          <w:bCs/>
          <w:sz w:val="20"/>
        </w:rPr>
        <w:t>other</w:t>
      </w:r>
      <w:r>
        <w:rPr>
          <w:rFonts w:ascii="Calibri" w:eastAsia="Calibri" w:hAnsi="Calibri" w:cs="Calibri"/>
          <w:b/>
          <w:bCs/>
          <w:spacing w:val="16"/>
          <w:sz w:val="20"/>
        </w:rPr>
        <w:t xml:space="preserve"> </w:t>
      </w:r>
      <w:r>
        <w:rPr>
          <w:rFonts w:ascii="Calibri" w:eastAsia="Calibri" w:hAnsi="Calibri" w:cs="Calibri"/>
          <w:b/>
          <w:bCs/>
          <w:w w:val="103"/>
          <w:sz w:val="20"/>
        </w:rPr>
        <w:t>Pools.</w:t>
      </w: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9834D0" w:rsidP="009834D0">
      <w:pPr>
        <w:spacing w:after="0" w:line="240" w:lineRule="auto"/>
        <w:ind w:left="1510" w:right="-20"/>
        <w:rPr>
          <w:b/>
          <w:szCs w:val="16"/>
        </w:rPr>
      </w:pPr>
      <w:r>
        <w:rPr>
          <w:b/>
          <w:szCs w:val="16"/>
        </w:rPr>
        <w:t xml:space="preserve"> </w:t>
      </w:r>
      <w:r w:rsidRPr="007877B1">
        <w:rPr>
          <w:b/>
          <w:szCs w:val="16"/>
        </w:rPr>
        <w:t xml:space="preserve"> </w:t>
      </w: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p>
    <w:p w:rsidR="00145240" w:rsidRDefault="00145240" w:rsidP="009834D0">
      <w:pPr>
        <w:spacing w:after="0" w:line="240" w:lineRule="auto"/>
        <w:ind w:left="1510" w:right="-20"/>
        <w:rPr>
          <w:b/>
          <w:szCs w:val="16"/>
        </w:rPr>
      </w:pPr>
      <w:r>
        <w:rPr>
          <w:b/>
          <w:noProof/>
          <w:szCs w:val="16"/>
        </w:rPr>
        <w:drawing>
          <wp:inline distT="0" distB="0" distL="0" distR="0" wp14:anchorId="6801EEBC" wp14:editId="2D308E1F">
            <wp:extent cx="5553075" cy="31877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ver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196" cy="3189506"/>
                    </a:xfrm>
                    <a:prstGeom prst="rect">
                      <a:avLst/>
                    </a:prstGeom>
                  </pic:spPr>
                </pic:pic>
              </a:graphicData>
            </a:graphic>
          </wp:inline>
        </w:drawing>
      </w:r>
    </w:p>
    <w:p w:rsidR="00145240" w:rsidRDefault="00145240" w:rsidP="009834D0">
      <w:pPr>
        <w:spacing w:after="0" w:line="240" w:lineRule="auto"/>
        <w:ind w:left="1510" w:right="-20"/>
        <w:rPr>
          <w:b/>
          <w:szCs w:val="16"/>
        </w:rPr>
      </w:pPr>
    </w:p>
    <w:p w:rsidR="009834D0" w:rsidRPr="000A1CAB" w:rsidRDefault="009834D0" w:rsidP="009834D0">
      <w:pPr>
        <w:spacing w:after="0" w:line="240" w:lineRule="auto"/>
        <w:ind w:left="1510" w:right="-20"/>
        <w:rPr>
          <w:rFonts w:ascii="Calibri" w:eastAsia="Calibri" w:hAnsi="Calibri" w:cs="Calibri"/>
          <w:sz w:val="20"/>
        </w:rPr>
      </w:pPr>
      <w:r w:rsidRPr="007877B1">
        <w:rPr>
          <w:b/>
          <w:szCs w:val="16"/>
        </w:rPr>
        <w:t>3.      If,</w:t>
      </w:r>
      <w:r>
        <w:rPr>
          <w:b/>
          <w:szCs w:val="16"/>
        </w:rPr>
        <w:t xml:space="preserve"> X1+X2+X3 will be also</w:t>
      </w:r>
      <w:r w:rsidRPr="007877B1">
        <w:rPr>
          <w:b/>
          <w:szCs w:val="16"/>
        </w:rPr>
        <w:t xml:space="preserve"> be same then the winner will be decided by the </w:t>
      </w:r>
      <w:r>
        <w:rPr>
          <w:b/>
          <w:szCs w:val="16"/>
        </w:rPr>
        <w:t xml:space="preserve">    </w:t>
      </w:r>
      <w:r w:rsidRPr="007877B1">
        <w:rPr>
          <w:b/>
          <w:szCs w:val="16"/>
        </w:rPr>
        <w:t>“GOLDEN GOAL</w:t>
      </w:r>
      <w:r>
        <w:rPr>
          <w:sz w:val="16"/>
          <w:szCs w:val="16"/>
        </w:rPr>
        <w:t>”.</w:t>
      </w:r>
    </w:p>
    <w:p w:rsidR="009834D0" w:rsidRDefault="009834D0" w:rsidP="009834D0">
      <w:pPr>
        <w:tabs>
          <w:tab w:val="left" w:pos="1160"/>
          <w:tab w:val="left" w:pos="1500"/>
        </w:tabs>
        <w:spacing w:after="0" w:line="291" w:lineRule="exact"/>
        <w:ind w:left="495"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8"/>
          <w:position w:val="-2"/>
          <w:sz w:val="20"/>
        </w:rPr>
        <w:t></w:t>
      </w:r>
      <w:r>
        <w:rPr>
          <w:rFonts w:ascii="Times New Roman" w:eastAsia="Times New Roman" w:hAnsi="Times New Roman" w:cs="Times New Roman"/>
          <w:position w:val="-2"/>
          <w:sz w:val="20"/>
        </w:rPr>
        <w:tab/>
      </w:r>
      <w:r>
        <w:rPr>
          <w:rFonts w:ascii="Symbol" w:eastAsia="Symbol" w:hAnsi="Symbol" w:cs="Symbol"/>
          <w:position w:val="7"/>
          <w:sz w:val="20"/>
        </w:rPr>
        <w:t></w:t>
      </w:r>
      <w:r>
        <w:rPr>
          <w:rFonts w:ascii="Symbol" w:eastAsia="Symbol" w:hAnsi="Symbol" w:cs="Symbol"/>
          <w:spacing w:val="-47"/>
          <w:position w:val="7"/>
          <w:sz w:val="20"/>
        </w:rPr>
        <w:t></w:t>
      </w:r>
      <w:r>
        <w:rPr>
          <w:rFonts w:ascii="Times New Roman" w:eastAsia="Times New Roman" w:hAnsi="Times New Roman" w:cs="Times New Roman"/>
          <w:position w:val="7"/>
          <w:sz w:val="20"/>
        </w:rPr>
        <w:tab/>
      </w:r>
      <w:proofErr w:type="gramStart"/>
      <w:r>
        <w:rPr>
          <w:rFonts w:ascii="Calibri" w:eastAsia="Calibri" w:hAnsi="Calibri" w:cs="Calibri"/>
          <w:position w:val="7"/>
          <w:sz w:val="20"/>
        </w:rPr>
        <w:t>Your</w:t>
      </w:r>
      <w:proofErr w:type="gramEnd"/>
      <w:r>
        <w:rPr>
          <w:rFonts w:ascii="Calibri" w:eastAsia="Calibri" w:hAnsi="Calibri" w:cs="Calibri"/>
          <w:spacing w:val="13"/>
          <w:position w:val="7"/>
          <w:sz w:val="20"/>
        </w:rPr>
        <w:t xml:space="preserve"> </w:t>
      </w:r>
      <w:r>
        <w:rPr>
          <w:rFonts w:ascii="Calibri" w:eastAsia="Calibri" w:hAnsi="Calibri" w:cs="Calibri"/>
          <w:position w:val="7"/>
          <w:sz w:val="20"/>
        </w:rPr>
        <w:t>craft</w:t>
      </w:r>
      <w:r>
        <w:rPr>
          <w:rFonts w:ascii="Calibri" w:eastAsia="Calibri" w:hAnsi="Calibri" w:cs="Calibri"/>
          <w:spacing w:val="8"/>
          <w:position w:val="7"/>
          <w:sz w:val="20"/>
        </w:rPr>
        <w:t xml:space="preserve"> </w:t>
      </w:r>
      <w:r>
        <w:rPr>
          <w:rFonts w:ascii="Calibri" w:eastAsia="Calibri" w:hAnsi="Calibri" w:cs="Calibri"/>
          <w:position w:val="7"/>
          <w:sz w:val="20"/>
        </w:rPr>
        <w:t>has</w:t>
      </w:r>
      <w:r>
        <w:rPr>
          <w:rFonts w:ascii="Calibri" w:eastAsia="Calibri" w:hAnsi="Calibri" w:cs="Calibri"/>
          <w:spacing w:val="10"/>
          <w:position w:val="7"/>
          <w:sz w:val="20"/>
        </w:rPr>
        <w:t xml:space="preserve"> </w:t>
      </w:r>
      <w:r>
        <w:rPr>
          <w:rFonts w:ascii="Calibri" w:eastAsia="Calibri" w:hAnsi="Calibri" w:cs="Calibri"/>
          <w:position w:val="7"/>
          <w:sz w:val="20"/>
        </w:rPr>
        <w:t>to</w:t>
      </w:r>
      <w:r>
        <w:rPr>
          <w:rFonts w:ascii="Calibri" w:eastAsia="Calibri" w:hAnsi="Calibri" w:cs="Calibri"/>
          <w:spacing w:val="7"/>
          <w:position w:val="7"/>
          <w:sz w:val="20"/>
        </w:rPr>
        <w:t xml:space="preserve"> </w:t>
      </w:r>
      <w:r>
        <w:rPr>
          <w:rFonts w:ascii="Calibri" w:eastAsia="Calibri" w:hAnsi="Calibri" w:cs="Calibri"/>
          <w:position w:val="7"/>
          <w:sz w:val="20"/>
        </w:rPr>
        <w:t>enter</w:t>
      </w:r>
      <w:r>
        <w:rPr>
          <w:rFonts w:ascii="Calibri" w:eastAsia="Calibri" w:hAnsi="Calibri" w:cs="Calibri"/>
          <w:spacing w:val="15"/>
          <w:position w:val="7"/>
          <w:sz w:val="20"/>
        </w:rPr>
        <w:t xml:space="preserve"> </w:t>
      </w:r>
      <w:r>
        <w:rPr>
          <w:rFonts w:ascii="Calibri" w:eastAsia="Calibri" w:hAnsi="Calibri" w:cs="Calibri"/>
          <w:position w:val="7"/>
          <w:sz w:val="20"/>
        </w:rPr>
        <w:t>t</w:t>
      </w:r>
      <w:r>
        <w:rPr>
          <w:rFonts w:ascii="Calibri" w:eastAsia="Calibri" w:hAnsi="Calibri" w:cs="Calibri"/>
          <w:spacing w:val="-5"/>
          <w:position w:val="7"/>
          <w:sz w:val="20"/>
        </w:rPr>
        <w:t>h</w:t>
      </w:r>
      <w:r>
        <w:rPr>
          <w:rFonts w:ascii="Calibri" w:eastAsia="Calibri" w:hAnsi="Calibri" w:cs="Calibri"/>
          <w:position w:val="7"/>
          <w:sz w:val="20"/>
        </w:rPr>
        <w:t>e</w:t>
      </w:r>
      <w:r>
        <w:rPr>
          <w:rFonts w:ascii="Calibri" w:eastAsia="Calibri" w:hAnsi="Calibri" w:cs="Calibri"/>
          <w:spacing w:val="10"/>
          <w:position w:val="7"/>
          <w:sz w:val="20"/>
        </w:rPr>
        <w:t xml:space="preserve"> </w:t>
      </w:r>
      <w:r>
        <w:rPr>
          <w:rFonts w:ascii="Calibri" w:eastAsia="Calibri" w:hAnsi="Calibri" w:cs="Calibri"/>
          <w:position w:val="7"/>
          <w:sz w:val="20"/>
        </w:rPr>
        <w:t>oppo</w:t>
      </w:r>
      <w:r>
        <w:rPr>
          <w:rFonts w:ascii="Calibri" w:eastAsia="Calibri" w:hAnsi="Calibri" w:cs="Calibri"/>
          <w:spacing w:val="-5"/>
          <w:position w:val="7"/>
          <w:sz w:val="20"/>
        </w:rPr>
        <w:t>n</w:t>
      </w:r>
      <w:r>
        <w:rPr>
          <w:rFonts w:ascii="Calibri" w:eastAsia="Calibri" w:hAnsi="Calibri" w:cs="Calibri"/>
          <w:position w:val="7"/>
          <w:sz w:val="20"/>
        </w:rPr>
        <w:t>ent’s</w:t>
      </w:r>
      <w:r>
        <w:rPr>
          <w:rFonts w:ascii="Calibri" w:eastAsia="Calibri" w:hAnsi="Calibri" w:cs="Calibri"/>
          <w:spacing w:val="30"/>
          <w:position w:val="7"/>
          <w:sz w:val="20"/>
        </w:rPr>
        <w:t xml:space="preserve"> </w:t>
      </w:r>
      <w:r>
        <w:rPr>
          <w:rFonts w:ascii="Calibri" w:eastAsia="Calibri" w:hAnsi="Calibri" w:cs="Calibri"/>
          <w:position w:val="7"/>
          <w:sz w:val="20"/>
        </w:rPr>
        <w:t>goal</w:t>
      </w:r>
      <w:r>
        <w:rPr>
          <w:rFonts w:ascii="Calibri" w:eastAsia="Calibri" w:hAnsi="Calibri" w:cs="Calibri"/>
          <w:spacing w:val="12"/>
          <w:position w:val="7"/>
          <w:sz w:val="20"/>
        </w:rPr>
        <w:t xml:space="preserve"> </w:t>
      </w:r>
      <w:r>
        <w:rPr>
          <w:rFonts w:ascii="Calibri" w:eastAsia="Calibri" w:hAnsi="Calibri" w:cs="Calibri"/>
          <w:position w:val="7"/>
          <w:sz w:val="20"/>
        </w:rPr>
        <w:t>area</w:t>
      </w:r>
      <w:r>
        <w:rPr>
          <w:rFonts w:ascii="Calibri" w:eastAsia="Calibri" w:hAnsi="Calibri" w:cs="Calibri"/>
          <w:spacing w:val="13"/>
          <w:position w:val="7"/>
          <w:sz w:val="20"/>
        </w:rPr>
        <w:t xml:space="preserve"> </w:t>
      </w:r>
      <w:r>
        <w:rPr>
          <w:rFonts w:ascii="Calibri" w:eastAsia="Calibri" w:hAnsi="Calibri" w:cs="Calibri"/>
          <w:position w:val="7"/>
          <w:sz w:val="20"/>
        </w:rPr>
        <w:t>between</w:t>
      </w:r>
      <w:r>
        <w:rPr>
          <w:rFonts w:ascii="Calibri" w:eastAsia="Calibri" w:hAnsi="Calibri" w:cs="Calibri"/>
          <w:spacing w:val="17"/>
          <w:position w:val="7"/>
          <w:sz w:val="20"/>
        </w:rPr>
        <w:t xml:space="preserve"> </w:t>
      </w:r>
      <w:r>
        <w:rPr>
          <w:rFonts w:ascii="Calibri" w:eastAsia="Calibri" w:hAnsi="Calibri" w:cs="Calibri"/>
          <w:position w:val="7"/>
          <w:sz w:val="20"/>
        </w:rPr>
        <w:t>the</w:t>
      </w:r>
      <w:r>
        <w:rPr>
          <w:rFonts w:ascii="Calibri" w:eastAsia="Calibri" w:hAnsi="Calibri" w:cs="Calibri"/>
          <w:spacing w:val="10"/>
          <w:position w:val="7"/>
          <w:sz w:val="20"/>
        </w:rPr>
        <w:t xml:space="preserve"> </w:t>
      </w:r>
      <w:r>
        <w:rPr>
          <w:rFonts w:ascii="Calibri" w:eastAsia="Calibri" w:hAnsi="Calibri" w:cs="Calibri"/>
          <w:position w:val="7"/>
          <w:sz w:val="20"/>
        </w:rPr>
        <w:t>2</w:t>
      </w:r>
      <w:r>
        <w:rPr>
          <w:rFonts w:ascii="Calibri" w:eastAsia="Calibri" w:hAnsi="Calibri" w:cs="Calibri"/>
          <w:spacing w:val="5"/>
          <w:position w:val="7"/>
          <w:sz w:val="20"/>
        </w:rPr>
        <w:t xml:space="preserve"> </w:t>
      </w:r>
      <w:r>
        <w:rPr>
          <w:rFonts w:ascii="Calibri" w:eastAsia="Calibri" w:hAnsi="Calibri" w:cs="Calibri"/>
          <w:w w:val="103"/>
          <w:position w:val="7"/>
          <w:sz w:val="20"/>
        </w:rPr>
        <w:t>poles</w:t>
      </w:r>
      <w:r>
        <w:rPr>
          <w:rFonts w:ascii="Calibri" w:eastAsia="Calibri" w:hAnsi="Calibri" w:cs="Calibri"/>
          <w:spacing w:val="-3"/>
          <w:w w:val="103"/>
          <w:position w:val="7"/>
          <w:sz w:val="20"/>
        </w:rPr>
        <w:t>.</w:t>
      </w:r>
      <w:r>
        <w:rPr>
          <w:rFonts w:ascii="Symbol" w:eastAsia="Symbol" w:hAnsi="Symbol" w:cs="Symbol"/>
          <w:w w:val="103"/>
          <w:position w:val="7"/>
          <w:sz w:val="20"/>
        </w:rPr>
        <w:t></w:t>
      </w:r>
    </w:p>
    <w:p w:rsidR="009834D0" w:rsidRDefault="009834D0" w:rsidP="009834D0">
      <w:pPr>
        <w:tabs>
          <w:tab w:val="left" w:pos="1500"/>
        </w:tabs>
        <w:spacing w:after="0" w:line="191" w:lineRule="exact"/>
        <w:ind w:left="1172" w:right="-20"/>
        <w:rPr>
          <w:rFonts w:ascii="Symbol" w:eastAsia="Symbol" w:hAnsi="Symbol" w:cs="Symbol"/>
          <w:sz w:val="20"/>
        </w:rPr>
      </w:pPr>
      <w:r>
        <w:rPr>
          <w:rFonts w:ascii="Symbol" w:eastAsia="Symbol" w:hAnsi="Symbol" w:cs="Symbol"/>
          <w:position w:val="-2"/>
          <w:sz w:val="20"/>
        </w:rPr>
        <w:t></w:t>
      </w:r>
      <w:r>
        <w:rPr>
          <w:rFonts w:ascii="Symbol" w:eastAsia="Symbol" w:hAnsi="Symbol" w:cs="Symbol"/>
          <w:spacing w:val="-47"/>
          <w:position w:val="-2"/>
          <w:sz w:val="20"/>
        </w:rPr>
        <w:t></w:t>
      </w:r>
      <w:r>
        <w:rPr>
          <w:rFonts w:ascii="Times New Roman" w:eastAsia="Times New Roman" w:hAnsi="Times New Roman" w:cs="Times New Roman"/>
          <w:position w:val="-2"/>
          <w:sz w:val="20"/>
        </w:rPr>
        <w:tab/>
      </w:r>
      <w:proofErr w:type="gramStart"/>
      <w:r>
        <w:rPr>
          <w:rFonts w:ascii="Calibri" w:eastAsia="Calibri" w:hAnsi="Calibri" w:cs="Calibri"/>
          <w:position w:val="-2"/>
          <w:sz w:val="20"/>
        </w:rPr>
        <w:t>Both</w:t>
      </w:r>
      <w:proofErr w:type="gramEnd"/>
      <w:r>
        <w:rPr>
          <w:rFonts w:ascii="Calibri" w:eastAsia="Calibri" w:hAnsi="Calibri" w:cs="Calibri"/>
          <w:spacing w:val="14"/>
          <w:position w:val="-2"/>
          <w:sz w:val="20"/>
        </w:rPr>
        <w:t xml:space="preserve"> </w:t>
      </w:r>
      <w:r>
        <w:rPr>
          <w:rFonts w:ascii="Calibri" w:eastAsia="Calibri" w:hAnsi="Calibri" w:cs="Calibri"/>
          <w:position w:val="-2"/>
          <w:sz w:val="20"/>
        </w:rPr>
        <w:t>t</w:t>
      </w:r>
      <w:r>
        <w:rPr>
          <w:rFonts w:ascii="Calibri" w:eastAsia="Calibri" w:hAnsi="Calibri" w:cs="Calibri"/>
          <w:spacing w:val="-5"/>
          <w:position w:val="-2"/>
          <w:sz w:val="20"/>
        </w:rPr>
        <w:t>h</w:t>
      </w:r>
      <w:r>
        <w:rPr>
          <w:rFonts w:ascii="Calibri" w:eastAsia="Calibri" w:hAnsi="Calibri" w:cs="Calibri"/>
          <w:position w:val="-2"/>
          <w:sz w:val="20"/>
        </w:rPr>
        <w:t>e</w:t>
      </w:r>
      <w:r>
        <w:rPr>
          <w:rFonts w:ascii="Calibri" w:eastAsia="Calibri" w:hAnsi="Calibri" w:cs="Calibri"/>
          <w:spacing w:val="10"/>
          <w:position w:val="-2"/>
          <w:sz w:val="20"/>
        </w:rPr>
        <w:t xml:space="preserve"> </w:t>
      </w:r>
      <w:r>
        <w:rPr>
          <w:rFonts w:ascii="Calibri" w:eastAsia="Calibri" w:hAnsi="Calibri" w:cs="Calibri"/>
          <w:position w:val="-2"/>
          <w:sz w:val="20"/>
        </w:rPr>
        <w:t>crafts</w:t>
      </w:r>
      <w:r>
        <w:rPr>
          <w:rFonts w:ascii="Calibri" w:eastAsia="Calibri" w:hAnsi="Calibri" w:cs="Calibri"/>
          <w:spacing w:val="16"/>
          <w:position w:val="-2"/>
          <w:sz w:val="20"/>
        </w:rPr>
        <w:t xml:space="preserve"> </w:t>
      </w:r>
      <w:r>
        <w:rPr>
          <w:rFonts w:ascii="Calibri" w:eastAsia="Calibri" w:hAnsi="Calibri" w:cs="Calibri"/>
          <w:position w:val="-2"/>
          <w:sz w:val="20"/>
        </w:rPr>
        <w:t>can</w:t>
      </w:r>
      <w:r>
        <w:rPr>
          <w:rFonts w:ascii="Calibri" w:eastAsia="Calibri" w:hAnsi="Calibri" w:cs="Calibri"/>
          <w:spacing w:val="11"/>
          <w:position w:val="-2"/>
          <w:sz w:val="20"/>
        </w:rPr>
        <w:t xml:space="preserve"> </w:t>
      </w:r>
      <w:r>
        <w:rPr>
          <w:rFonts w:ascii="Calibri" w:eastAsia="Calibri" w:hAnsi="Calibri" w:cs="Calibri"/>
          <w:spacing w:val="-5"/>
          <w:position w:val="-2"/>
          <w:sz w:val="20"/>
        </w:rPr>
        <w:t>a</w:t>
      </w:r>
      <w:r>
        <w:rPr>
          <w:rFonts w:ascii="Calibri" w:eastAsia="Calibri" w:hAnsi="Calibri" w:cs="Calibri"/>
          <w:position w:val="-2"/>
          <w:sz w:val="20"/>
        </w:rPr>
        <w:t>lso</w:t>
      </w:r>
      <w:r>
        <w:rPr>
          <w:rFonts w:ascii="Calibri" w:eastAsia="Calibri" w:hAnsi="Calibri" w:cs="Calibri"/>
          <w:spacing w:val="12"/>
          <w:position w:val="-2"/>
          <w:sz w:val="20"/>
        </w:rPr>
        <w:t xml:space="preserve"> </w:t>
      </w:r>
      <w:r>
        <w:rPr>
          <w:rFonts w:ascii="Calibri" w:eastAsia="Calibri" w:hAnsi="Calibri" w:cs="Calibri"/>
          <w:position w:val="-2"/>
          <w:sz w:val="20"/>
        </w:rPr>
        <w:t>attack</w:t>
      </w:r>
      <w:r>
        <w:rPr>
          <w:rFonts w:ascii="Calibri" w:eastAsia="Calibri" w:hAnsi="Calibri" w:cs="Calibri"/>
          <w:spacing w:val="17"/>
          <w:position w:val="-2"/>
          <w:sz w:val="20"/>
        </w:rPr>
        <w:t xml:space="preserve"> </w:t>
      </w:r>
      <w:r>
        <w:rPr>
          <w:rFonts w:ascii="Calibri" w:eastAsia="Calibri" w:hAnsi="Calibri" w:cs="Calibri"/>
          <w:position w:val="-2"/>
          <w:sz w:val="20"/>
        </w:rPr>
        <w:t>at</w:t>
      </w:r>
      <w:r>
        <w:rPr>
          <w:rFonts w:ascii="Calibri" w:eastAsia="Calibri" w:hAnsi="Calibri" w:cs="Calibri"/>
          <w:spacing w:val="7"/>
          <w:position w:val="-2"/>
          <w:sz w:val="20"/>
        </w:rPr>
        <w:t xml:space="preserve"> </w:t>
      </w:r>
      <w:r>
        <w:rPr>
          <w:rFonts w:ascii="Calibri" w:eastAsia="Calibri" w:hAnsi="Calibri" w:cs="Calibri"/>
          <w:position w:val="-2"/>
          <w:sz w:val="20"/>
        </w:rPr>
        <w:t>the</w:t>
      </w:r>
      <w:r>
        <w:rPr>
          <w:rFonts w:ascii="Calibri" w:eastAsia="Calibri" w:hAnsi="Calibri" w:cs="Calibri"/>
          <w:spacing w:val="10"/>
          <w:position w:val="-2"/>
          <w:sz w:val="20"/>
        </w:rPr>
        <w:t xml:space="preserve"> </w:t>
      </w:r>
      <w:r>
        <w:rPr>
          <w:rFonts w:ascii="Calibri" w:eastAsia="Calibri" w:hAnsi="Calibri" w:cs="Calibri"/>
          <w:position w:val="-2"/>
          <w:sz w:val="20"/>
        </w:rPr>
        <w:t>same</w:t>
      </w:r>
      <w:r>
        <w:rPr>
          <w:rFonts w:ascii="Calibri" w:eastAsia="Calibri" w:hAnsi="Calibri" w:cs="Calibri"/>
          <w:spacing w:val="10"/>
          <w:position w:val="-2"/>
          <w:sz w:val="20"/>
        </w:rPr>
        <w:t xml:space="preserve"> </w:t>
      </w:r>
      <w:r>
        <w:rPr>
          <w:rFonts w:ascii="Calibri" w:eastAsia="Calibri" w:hAnsi="Calibri" w:cs="Calibri"/>
          <w:position w:val="-2"/>
          <w:sz w:val="20"/>
        </w:rPr>
        <w:t>time.</w:t>
      </w:r>
      <w:r>
        <w:rPr>
          <w:rFonts w:ascii="Calibri" w:eastAsia="Calibri" w:hAnsi="Calibri" w:cs="Calibri"/>
          <w:spacing w:val="13"/>
          <w:position w:val="-2"/>
          <w:sz w:val="20"/>
        </w:rPr>
        <w:t xml:space="preserve"> </w:t>
      </w:r>
      <w:r>
        <w:rPr>
          <w:rFonts w:ascii="Symbol" w:eastAsia="Symbol" w:hAnsi="Symbol" w:cs="Symbol"/>
          <w:w w:val="103"/>
          <w:position w:val="-2"/>
          <w:sz w:val="20"/>
        </w:rPr>
        <w:t></w:t>
      </w:r>
    </w:p>
    <w:p w:rsidR="009834D0" w:rsidRDefault="009834D0" w:rsidP="009834D0">
      <w:pPr>
        <w:spacing w:after="0" w:line="176"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500"/>
        </w:tabs>
        <w:spacing w:after="0" w:line="223"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Score</w:t>
      </w:r>
      <w:r>
        <w:rPr>
          <w:rFonts w:ascii="Calibri" w:eastAsia="Calibri" w:hAnsi="Calibri" w:cs="Calibri"/>
          <w:spacing w:val="31"/>
          <w:position w:val="1"/>
          <w:sz w:val="20"/>
        </w:rPr>
        <w:t xml:space="preserve"> </w:t>
      </w:r>
      <w:r>
        <w:rPr>
          <w:rFonts w:ascii="Calibri" w:eastAsia="Calibri" w:hAnsi="Calibri" w:cs="Calibri"/>
          <w:position w:val="1"/>
          <w:sz w:val="20"/>
        </w:rPr>
        <w:t>for</w:t>
      </w:r>
      <w:r>
        <w:rPr>
          <w:rFonts w:ascii="Calibri" w:eastAsia="Calibri" w:hAnsi="Calibri" w:cs="Calibri"/>
          <w:spacing w:val="26"/>
          <w:position w:val="1"/>
          <w:sz w:val="20"/>
        </w:rPr>
        <w:t xml:space="preserve"> </w:t>
      </w:r>
      <w:r>
        <w:rPr>
          <w:rFonts w:ascii="Calibri" w:eastAsia="Calibri" w:hAnsi="Calibri" w:cs="Calibri"/>
          <w:position w:val="1"/>
          <w:sz w:val="20"/>
        </w:rPr>
        <w:t>each</w:t>
      </w:r>
      <w:r>
        <w:rPr>
          <w:rFonts w:ascii="Calibri" w:eastAsia="Calibri" w:hAnsi="Calibri" w:cs="Calibri"/>
          <w:spacing w:val="30"/>
          <w:position w:val="1"/>
          <w:sz w:val="20"/>
        </w:rPr>
        <w:t xml:space="preserve"> </w:t>
      </w:r>
      <w:r>
        <w:rPr>
          <w:rFonts w:ascii="Calibri" w:eastAsia="Calibri" w:hAnsi="Calibri" w:cs="Calibri"/>
          <w:position w:val="1"/>
          <w:sz w:val="20"/>
        </w:rPr>
        <w:t>craft</w:t>
      </w:r>
      <w:r>
        <w:rPr>
          <w:rFonts w:ascii="Calibri" w:eastAsia="Calibri" w:hAnsi="Calibri" w:cs="Calibri"/>
          <w:spacing w:val="29"/>
          <w:position w:val="1"/>
          <w:sz w:val="20"/>
        </w:rPr>
        <w:t xml:space="preserve"> </w:t>
      </w:r>
      <w:r>
        <w:rPr>
          <w:rFonts w:ascii="Calibri" w:eastAsia="Calibri" w:hAnsi="Calibri" w:cs="Calibri"/>
          <w:position w:val="1"/>
          <w:sz w:val="20"/>
        </w:rPr>
        <w:t>will</w:t>
      </w:r>
      <w:r>
        <w:rPr>
          <w:rFonts w:ascii="Calibri" w:eastAsia="Calibri" w:hAnsi="Calibri" w:cs="Calibri"/>
          <w:spacing w:val="29"/>
          <w:position w:val="1"/>
          <w:sz w:val="20"/>
        </w:rPr>
        <w:t xml:space="preserve"> </w:t>
      </w:r>
      <w:r>
        <w:rPr>
          <w:rFonts w:ascii="Calibri" w:eastAsia="Calibri" w:hAnsi="Calibri" w:cs="Calibri"/>
          <w:position w:val="1"/>
          <w:sz w:val="20"/>
        </w:rPr>
        <w:t>be</w:t>
      </w:r>
      <w:r>
        <w:rPr>
          <w:rFonts w:ascii="Calibri" w:eastAsia="Calibri" w:hAnsi="Calibri" w:cs="Calibri"/>
          <w:spacing w:val="24"/>
          <w:position w:val="1"/>
          <w:sz w:val="20"/>
        </w:rPr>
        <w:t xml:space="preserve"> </w:t>
      </w:r>
      <w:proofErr w:type="gramStart"/>
      <w:r>
        <w:rPr>
          <w:rFonts w:ascii="Calibri" w:eastAsia="Calibri" w:hAnsi="Calibri" w:cs="Calibri"/>
          <w:position w:val="1"/>
          <w:sz w:val="20"/>
        </w:rPr>
        <w:t xml:space="preserve">summarized </w:t>
      </w:r>
      <w:r>
        <w:rPr>
          <w:rFonts w:ascii="Calibri" w:eastAsia="Calibri" w:hAnsi="Calibri" w:cs="Calibri"/>
          <w:spacing w:val="1"/>
          <w:position w:val="1"/>
          <w:sz w:val="20"/>
        </w:rPr>
        <w:t xml:space="preserve"> </w:t>
      </w:r>
      <w:r>
        <w:rPr>
          <w:rFonts w:ascii="Calibri" w:eastAsia="Calibri" w:hAnsi="Calibri" w:cs="Calibri"/>
          <w:position w:val="1"/>
          <w:sz w:val="20"/>
        </w:rPr>
        <w:t>separately</w:t>
      </w:r>
      <w:proofErr w:type="gramEnd"/>
      <w:r>
        <w:rPr>
          <w:rFonts w:ascii="Calibri" w:eastAsia="Calibri" w:hAnsi="Calibri" w:cs="Calibri"/>
          <w:position w:val="1"/>
          <w:sz w:val="20"/>
        </w:rPr>
        <w:t xml:space="preserve">, </w:t>
      </w:r>
      <w:r>
        <w:rPr>
          <w:rFonts w:ascii="Calibri" w:eastAsia="Calibri" w:hAnsi="Calibri" w:cs="Calibri"/>
          <w:spacing w:val="1"/>
          <w:position w:val="1"/>
          <w:sz w:val="20"/>
        </w:rPr>
        <w:t xml:space="preserve"> </w:t>
      </w:r>
      <w:r>
        <w:rPr>
          <w:rFonts w:ascii="Calibri" w:eastAsia="Calibri" w:hAnsi="Calibri" w:cs="Calibri"/>
          <w:position w:val="1"/>
          <w:sz w:val="20"/>
        </w:rPr>
        <w:t>then</w:t>
      </w:r>
      <w:r>
        <w:rPr>
          <w:rFonts w:ascii="Calibri" w:eastAsia="Calibri" w:hAnsi="Calibri" w:cs="Calibri"/>
          <w:spacing w:val="28"/>
          <w:position w:val="1"/>
          <w:sz w:val="20"/>
        </w:rPr>
        <w:t xml:space="preserve"> </w:t>
      </w:r>
      <w:r>
        <w:rPr>
          <w:rFonts w:ascii="Calibri" w:eastAsia="Calibri" w:hAnsi="Calibri" w:cs="Calibri"/>
          <w:position w:val="1"/>
          <w:sz w:val="20"/>
        </w:rPr>
        <w:t>added</w:t>
      </w:r>
      <w:r>
        <w:rPr>
          <w:rFonts w:ascii="Calibri" w:eastAsia="Calibri" w:hAnsi="Calibri" w:cs="Calibri"/>
          <w:spacing w:val="33"/>
          <w:position w:val="1"/>
          <w:sz w:val="20"/>
        </w:rPr>
        <w:t xml:space="preserve"> </w:t>
      </w:r>
      <w:r>
        <w:rPr>
          <w:rFonts w:ascii="Calibri" w:eastAsia="Calibri" w:hAnsi="Calibri" w:cs="Calibri"/>
          <w:position w:val="1"/>
          <w:sz w:val="20"/>
        </w:rPr>
        <w:t>with</w:t>
      </w:r>
      <w:r>
        <w:rPr>
          <w:rFonts w:ascii="Calibri" w:eastAsia="Calibri" w:hAnsi="Calibri" w:cs="Calibri"/>
          <w:spacing w:val="28"/>
          <w:position w:val="1"/>
          <w:sz w:val="20"/>
        </w:rPr>
        <w:t xml:space="preserve"> </w:t>
      </w:r>
      <w:r>
        <w:rPr>
          <w:rFonts w:ascii="Calibri" w:eastAsia="Calibri" w:hAnsi="Calibri" w:cs="Calibri"/>
          <w:position w:val="1"/>
          <w:sz w:val="20"/>
        </w:rPr>
        <w:t>its</w:t>
      </w:r>
      <w:r>
        <w:rPr>
          <w:rFonts w:ascii="Calibri" w:eastAsia="Calibri" w:hAnsi="Calibri" w:cs="Calibri"/>
          <w:spacing w:val="24"/>
          <w:position w:val="1"/>
          <w:sz w:val="20"/>
        </w:rPr>
        <w:t xml:space="preserve"> </w:t>
      </w:r>
      <w:r>
        <w:rPr>
          <w:rFonts w:ascii="Calibri" w:eastAsia="Calibri" w:hAnsi="Calibri" w:cs="Calibri"/>
          <w:w w:val="103"/>
          <w:position w:val="1"/>
          <w:sz w:val="20"/>
        </w:rPr>
        <w:t>partner</w:t>
      </w:r>
    </w:p>
    <w:p w:rsidR="009834D0" w:rsidRDefault="009834D0" w:rsidP="009834D0">
      <w:pPr>
        <w:tabs>
          <w:tab w:val="left" w:pos="1500"/>
        </w:tabs>
        <w:spacing w:after="0" w:line="365" w:lineRule="exact"/>
        <w:ind w:left="495" w:right="-20"/>
        <w:rPr>
          <w:rFonts w:ascii="Symbol" w:eastAsia="Symbol" w:hAnsi="Symbol" w:cs="Symbol"/>
          <w:sz w:val="20"/>
        </w:rPr>
      </w:pPr>
      <w:r>
        <w:rPr>
          <w:rFonts w:ascii="Symbol" w:eastAsia="Symbol" w:hAnsi="Symbol" w:cs="Symbol"/>
          <w:position w:val="-3"/>
          <w:sz w:val="20"/>
        </w:rPr>
        <w:t></w:t>
      </w:r>
      <w:r>
        <w:rPr>
          <w:rFonts w:ascii="Symbol" w:eastAsia="Symbol" w:hAnsi="Symbol" w:cs="Symbol"/>
          <w:spacing w:val="-48"/>
          <w:position w:val="-3"/>
          <w:sz w:val="20"/>
        </w:rPr>
        <w:t></w:t>
      </w:r>
      <w:r>
        <w:rPr>
          <w:rFonts w:ascii="Times New Roman" w:eastAsia="Times New Roman" w:hAnsi="Times New Roman" w:cs="Times New Roman"/>
          <w:position w:val="-3"/>
          <w:sz w:val="20"/>
        </w:rPr>
        <w:tab/>
      </w:r>
      <w:proofErr w:type="gramStart"/>
      <w:r>
        <w:rPr>
          <w:rFonts w:ascii="Calibri" w:eastAsia="Calibri" w:hAnsi="Calibri" w:cs="Calibri"/>
          <w:position w:val="11"/>
          <w:sz w:val="20"/>
        </w:rPr>
        <w:t>to</w:t>
      </w:r>
      <w:proofErr w:type="gramEnd"/>
      <w:r>
        <w:rPr>
          <w:rFonts w:ascii="Calibri" w:eastAsia="Calibri" w:hAnsi="Calibri" w:cs="Calibri"/>
          <w:spacing w:val="7"/>
          <w:position w:val="11"/>
          <w:sz w:val="20"/>
        </w:rPr>
        <w:t xml:space="preserve"> </w:t>
      </w:r>
      <w:r>
        <w:rPr>
          <w:rFonts w:ascii="Calibri" w:eastAsia="Calibri" w:hAnsi="Calibri" w:cs="Calibri"/>
          <w:position w:val="11"/>
          <w:sz w:val="20"/>
        </w:rPr>
        <w:t>gi</w:t>
      </w:r>
      <w:r>
        <w:rPr>
          <w:rFonts w:ascii="Calibri" w:eastAsia="Calibri" w:hAnsi="Calibri" w:cs="Calibri"/>
          <w:spacing w:val="-4"/>
          <w:position w:val="11"/>
          <w:sz w:val="20"/>
        </w:rPr>
        <w:t>v</w:t>
      </w:r>
      <w:r>
        <w:rPr>
          <w:rFonts w:ascii="Calibri" w:eastAsia="Calibri" w:hAnsi="Calibri" w:cs="Calibri"/>
          <w:position w:val="11"/>
          <w:sz w:val="20"/>
        </w:rPr>
        <w:t>e</w:t>
      </w:r>
      <w:r>
        <w:rPr>
          <w:rFonts w:ascii="Calibri" w:eastAsia="Calibri" w:hAnsi="Calibri" w:cs="Calibri"/>
          <w:spacing w:val="12"/>
          <w:position w:val="11"/>
          <w:sz w:val="20"/>
        </w:rPr>
        <w:t xml:space="preserve"> </w:t>
      </w:r>
      <w:r>
        <w:rPr>
          <w:rFonts w:ascii="Calibri" w:eastAsia="Calibri" w:hAnsi="Calibri" w:cs="Calibri"/>
          <w:position w:val="11"/>
          <w:sz w:val="20"/>
        </w:rPr>
        <w:t>the</w:t>
      </w:r>
      <w:r>
        <w:rPr>
          <w:rFonts w:ascii="Calibri" w:eastAsia="Calibri" w:hAnsi="Calibri" w:cs="Calibri"/>
          <w:spacing w:val="10"/>
          <w:position w:val="11"/>
          <w:sz w:val="20"/>
        </w:rPr>
        <w:t xml:space="preserve"> </w:t>
      </w:r>
      <w:r>
        <w:rPr>
          <w:rFonts w:ascii="Calibri" w:eastAsia="Calibri" w:hAnsi="Calibri" w:cs="Calibri"/>
          <w:position w:val="11"/>
          <w:sz w:val="20"/>
        </w:rPr>
        <w:t>total</w:t>
      </w:r>
      <w:r>
        <w:rPr>
          <w:rFonts w:ascii="Calibri" w:eastAsia="Calibri" w:hAnsi="Calibri" w:cs="Calibri"/>
          <w:spacing w:val="8"/>
          <w:position w:val="11"/>
          <w:sz w:val="20"/>
        </w:rPr>
        <w:t xml:space="preserve"> </w:t>
      </w:r>
      <w:r>
        <w:rPr>
          <w:rFonts w:ascii="Calibri" w:eastAsia="Calibri" w:hAnsi="Calibri" w:cs="Calibri"/>
          <w:position w:val="11"/>
          <w:sz w:val="20"/>
        </w:rPr>
        <w:t>score</w:t>
      </w:r>
      <w:r>
        <w:rPr>
          <w:rFonts w:ascii="Calibri" w:eastAsia="Calibri" w:hAnsi="Calibri" w:cs="Calibri"/>
          <w:spacing w:val="15"/>
          <w:position w:val="11"/>
          <w:sz w:val="20"/>
        </w:rPr>
        <w:t xml:space="preserve"> </w:t>
      </w:r>
      <w:r>
        <w:rPr>
          <w:rFonts w:ascii="Calibri" w:eastAsia="Calibri" w:hAnsi="Calibri" w:cs="Calibri"/>
          <w:position w:val="11"/>
          <w:sz w:val="20"/>
        </w:rPr>
        <w:t>for</w:t>
      </w:r>
      <w:r>
        <w:rPr>
          <w:rFonts w:ascii="Calibri" w:eastAsia="Calibri" w:hAnsi="Calibri" w:cs="Calibri"/>
          <w:spacing w:val="9"/>
          <w:position w:val="11"/>
          <w:sz w:val="20"/>
        </w:rPr>
        <w:t xml:space="preserve"> </w:t>
      </w:r>
      <w:r>
        <w:rPr>
          <w:rFonts w:ascii="Calibri" w:eastAsia="Calibri" w:hAnsi="Calibri" w:cs="Calibri"/>
          <w:position w:val="11"/>
          <w:sz w:val="20"/>
        </w:rPr>
        <w:t>a</w:t>
      </w:r>
      <w:r>
        <w:rPr>
          <w:rFonts w:ascii="Calibri" w:eastAsia="Calibri" w:hAnsi="Calibri" w:cs="Calibri"/>
          <w:spacing w:val="5"/>
          <w:position w:val="11"/>
          <w:sz w:val="20"/>
        </w:rPr>
        <w:t xml:space="preserve"> </w:t>
      </w:r>
      <w:r>
        <w:rPr>
          <w:rFonts w:ascii="Calibri" w:eastAsia="Calibri" w:hAnsi="Calibri" w:cs="Calibri"/>
          <w:position w:val="11"/>
          <w:sz w:val="20"/>
        </w:rPr>
        <w:t>team</w:t>
      </w:r>
      <w:r>
        <w:rPr>
          <w:rFonts w:ascii="Calibri" w:eastAsia="Calibri" w:hAnsi="Calibri" w:cs="Calibri"/>
          <w:spacing w:val="15"/>
          <w:position w:val="11"/>
          <w:sz w:val="20"/>
        </w:rPr>
        <w:t xml:space="preserve"> </w:t>
      </w:r>
      <w:r>
        <w:rPr>
          <w:rFonts w:ascii="Calibri" w:eastAsia="Calibri" w:hAnsi="Calibri" w:cs="Calibri"/>
          <w:position w:val="11"/>
          <w:sz w:val="20"/>
        </w:rPr>
        <w:t>in</w:t>
      </w:r>
      <w:r>
        <w:rPr>
          <w:rFonts w:ascii="Calibri" w:eastAsia="Calibri" w:hAnsi="Calibri" w:cs="Calibri"/>
          <w:spacing w:val="7"/>
          <w:position w:val="11"/>
          <w:sz w:val="20"/>
        </w:rPr>
        <w:t xml:space="preserve"> </w:t>
      </w:r>
      <w:r>
        <w:rPr>
          <w:rFonts w:ascii="Calibri" w:eastAsia="Calibri" w:hAnsi="Calibri" w:cs="Calibri"/>
          <w:position w:val="11"/>
          <w:sz w:val="20"/>
        </w:rPr>
        <w:t>t</w:t>
      </w:r>
      <w:r>
        <w:rPr>
          <w:rFonts w:ascii="Calibri" w:eastAsia="Calibri" w:hAnsi="Calibri" w:cs="Calibri"/>
          <w:spacing w:val="-4"/>
          <w:position w:val="11"/>
          <w:sz w:val="20"/>
        </w:rPr>
        <w:t>h</w:t>
      </w:r>
      <w:r>
        <w:rPr>
          <w:rFonts w:ascii="Calibri" w:eastAsia="Calibri" w:hAnsi="Calibri" w:cs="Calibri"/>
          <w:position w:val="11"/>
          <w:sz w:val="20"/>
        </w:rPr>
        <w:t>at</w:t>
      </w:r>
      <w:r>
        <w:rPr>
          <w:rFonts w:ascii="Calibri" w:eastAsia="Calibri" w:hAnsi="Calibri" w:cs="Calibri"/>
          <w:spacing w:val="12"/>
          <w:position w:val="11"/>
          <w:sz w:val="20"/>
        </w:rPr>
        <w:t xml:space="preserve"> </w:t>
      </w:r>
      <w:r>
        <w:rPr>
          <w:rFonts w:ascii="Calibri" w:eastAsia="Calibri" w:hAnsi="Calibri" w:cs="Calibri"/>
          <w:position w:val="11"/>
          <w:sz w:val="20"/>
        </w:rPr>
        <w:t>set.</w:t>
      </w:r>
      <w:r>
        <w:rPr>
          <w:rFonts w:ascii="Calibri" w:eastAsia="Calibri" w:hAnsi="Calibri" w:cs="Calibri"/>
          <w:spacing w:val="10"/>
          <w:position w:val="11"/>
          <w:sz w:val="20"/>
        </w:rPr>
        <w:t xml:space="preserve"> </w:t>
      </w:r>
      <w:r>
        <w:rPr>
          <w:rFonts w:ascii="Symbol" w:eastAsia="Symbol" w:hAnsi="Symbol" w:cs="Symbol"/>
          <w:w w:val="103"/>
          <w:position w:val="11"/>
          <w:sz w:val="20"/>
        </w:rPr>
        <w:t></w:t>
      </w:r>
    </w:p>
    <w:p w:rsidR="009834D0" w:rsidRDefault="009834D0" w:rsidP="009834D0">
      <w:pPr>
        <w:tabs>
          <w:tab w:val="left" w:pos="1500"/>
        </w:tabs>
        <w:spacing w:after="0" w:line="227"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The</w:t>
      </w:r>
      <w:r>
        <w:rPr>
          <w:rFonts w:ascii="Calibri" w:eastAsia="Calibri" w:hAnsi="Calibri" w:cs="Calibri"/>
          <w:spacing w:val="39"/>
          <w:position w:val="1"/>
          <w:sz w:val="20"/>
        </w:rPr>
        <w:t xml:space="preserve"> </w:t>
      </w:r>
      <w:proofErr w:type="gramStart"/>
      <w:r>
        <w:rPr>
          <w:rFonts w:ascii="Calibri" w:eastAsia="Calibri" w:hAnsi="Calibri" w:cs="Calibri"/>
          <w:position w:val="1"/>
          <w:sz w:val="20"/>
        </w:rPr>
        <w:t>sc</w:t>
      </w:r>
      <w:r>
        <w:rPr>
          <w:rFonts w:ascii="Calibri" w:eastAsia="Calibri" w:hAnsi="Calibri" w:cs="Calibri"/>
          <w:spacing w:val="-5"/>
          <w:position w:val="1"/>
          <w:sz w:val="20"/>
        </w:rPr>
        <w:t>o</w:t>
      </w:r>
      <w:r>
        <w:rPr>
          <w:rFonts w:ascii="Calibri" w:eastAsia="Calibri" w:hAnsi="Calibri" w:cs="Calibri"/>
          <w:position w:val="1"/>
          <w:sz w:val="20"/>
        </w:rPr>
        <w:t xml:space="preserve">res </w:t>
      </w:r>
      <w:r>
        <w:rPr>
          <w:rFonts w:ascii="Calibri" w:eastAsia="Calibri" w:hAnsi="Calibri" w:cs="Calibri"/>
          <w:spacing w:val="1"/>
          <w:position w:val="1"/>
          <w:sz w:val="20"/>
        </w:rPr>
        <w:t xml:space="preserve"> </w:t>
      </w:r>
      <w:r>
        <w:rPr>
          <w:rFonts w:ascii="Calibri" w:eastAsia="Calibri" w:hAnsi="Calibri" w:cs="Calibri"/>
          <w:position w:val="1"/>
          <w:sz w:val="20"/>
        </w:rPr>
        <w:t>of</w:t>
      </w:r>
      <w:proofErr w:type="gramEnd"/>
      <w:r>
        <w:rPr>
          <w:rFonts w:ascii="Calibri" w:eastAsia="Calibri" w:hAnsi="Calibri" w:cs="Calibri"/>
          <w:spacing w:val="34"/>
          <w:position w:val="1"/>
          <w:sz w:val="20"/>
        </w:rPr>
        <w:t xml:space="preserve"> </w:t>
      </w:r>
      <w:r>
        <w:rPr>
          <w:rFonts w:ascii="Calibri" w:eastAsia="Calibri" w:hAnsi="Calibri" w:cs="Calibri"/>
          <w:position w:val="1"/>
          <w:sz w:val="20"/>
        </w:rPr>
        <w:t>each</w:t>
      </w:r>
      <w:r>
        <w:rPr>
          <w:rFonts w:ascii="Calibri" w:eastAsia="Calibri" w:hAnsi="Calibri" w:cs="Calibri"/>
          <w:spacing w:val="40"/>
          <w:position w:val="1"/>
          <w:sz w:val="20"/>
        </w:rPr>
        <w:t xml:space="preserve"> </w:t>
      </w:r>
      <w:r>
        <w:rPr>
          <w:rFonts w:ascii="Calibri" w:eastAsia="Calibri" w:hAnsi="Calibri" w:cs="Calibri"/>
          <w:position w:val="1"/>
          <w:sz w:val="20"/>
        </w:rPr>
        <w:t>set</w:t>
      </w:r>
      <w:r>
        <w:rPr>
          <w:rFonts w:ascii="Calibri" w:eastAsia="Calibri" w:hAnsi="Calibri" w:cs="Calibri"/>
          <w:spacing w:val="40"/>
          <w:position w:val="1"/>
          <w:sz w:val="20"/>
        </w:rPr>
        <w:t xml:space="preserve"> </w:t>
      </w:r>
      <w:r>
        <w:rPr>
          <w:rFonts w:ascii="Calibri" w:eastAsia="Calibri" w:hAnsi="Calibri" w:cs="Calibri"/>
          <w:position w:val="1"/>
          <w:sz w:val="20"/>
        </w:rPr>
        <w:t>will</w:t>
      </w:r>
      <w:r>
        <w:rPr>
          <w:rFonts w:ascii="Calibri" w:eastAsia="Calibri" w:hAnsi="Calibri" w:cs="Calibri"/>
          <w:spacing w:val="39"/>
          <w:position w:val="1"/>
          <w:sz w:val="20"/>
        </w:rPr>
        <w:t xml:space="preserve"> </w:t>
      </w:r>
      <w:r>
        <w:rPr>
          <w:rFonts w:ascii="Calibri" w:eastAsia="Calibri" w:hAnsi="Calibri" w:cs="Calibri"/>
          <w:position w:val="1"/>
          <w:sz w:val="20"/>
        </w:rPr>
        <w:t>be</w:t>
      </w:r>
      <w:r>
        <w:rPr>
          <w:rFonts w:ascii="Calibri" w:eastAsia="Calibri" w:hAnsi="Calibri" w:cs="Calibri"/>
          <w:spacing w:val="34"/>
          <w:position w:val="1"/>
          <w:sz w:val="20"/>
        </w:rPr>
        <w:t xml:space="preserve"> </w:t>
      </w:r>
      <w:r>
        <w:rPr>
          <w:rFonts w:ascii="Calibri" w:eastAsia="Calibri" w:hAnsi="Calibri" w:cs="Calibri"/>
          <w:position w:val="1"/>
          <w:sz w:val="20"/>
        </w:rPr>
        <w:t xml:space="preserve">independent, </w:t>
      </w:r>
      <w:r>
        <w:rPr>
          <w:rFonts w:ascii="Calibri" w:eastAsia="Calibri" w:hAnsi="Calibri" w:cs="Calibri"/>
          <w:spacing w:val="14"/>
          <w:position w:val="1"/>
          <w:sz w:val="20"/>
        </w:rPr>
        <w:t xml:space="preserve"> </w:t>
      </w:r>
      <w:r>
        <w:rPr>
          <w:rFonts w:ascii="Calibri" w:eastAsia="Calibri" w:hAnsi="Calibri" w:cs="Calibri"/>
          <w:position w:val="1"/>
          <w:sz w:val="20"/>
        </w:rPr>
        <w:t>the</w:t>
      </w:r>
      <w:r>
        <w:rPr>
          <w:rFonts w:ascii="Calibri" w:eastAsia="Calibri" w:hAnsi="Calibri" w:cs="Calibri"/>
          <w:spacing w:val="38"/>
          <w:position w:val="1"/>
          <w:sz w:val="20"/>
        </w:rPr>
        <w:t xml:space="preserve"> </w:t>
      </w:r>
      <w:r>
        <w:rPr>
          <w:rFonts w:ascii="Calibri" w:eastAsia="Calibri" w:hAnsi="Calibri" w:cs="Calibri"/>
          <w:position w:val="1"/>
          <w:sz w:val="20"/>
        </w:rPr>
        <w:t>team</w:t>
      </w:r>
      <w:r>
        <w:rPr>
          <w:rFonts w:ascii="Calibri" w:eastAsia="Calibri" w:hAnsi="Calibri" w:cs="Calibri"/>
          <w:spacing w:val="40"/>
          <w:position w:val="1"/>
          <w:sz w:val="20"/>
        </w:rPr>
        <w:t xml:space="preserve"> </w:t>
      </w:r>
      <w:r>
        <w:rPr>
          <w:rFonts w:ascii="Calibri" w:eastAsia="Calibri" w:hAnsi="Calibri" w:cs="Calibri"/>
          <w:position w:val="1"/>
          <w:sz w:val="20"/>
        </w:rPr>
        <w:t xml:space="preserve">winning </w:t>
      </w:r>
      <w:r>
        <w:rPr>
          <w:rFonts w:ascii="Calibri" w:eastAsia="Calibri" w:hAnsi="Calibri" w:cs="Calibri"/>
          <w:spacing w:val="1"/>
          <w:position w:val="1"/>
          <w:sz w:val="20"/>
        </w:rPr>
        <w:t xml:space="preserve"> </w:t>
      </w:r>
      <w:r>
        <w:rPr>
          <w:rFonts w:ascii="Calibri" w:eastAsia="Calibri" w:hAnsi="Calibri" w:cs="Calibri"/>
          <w:position w:val="1"/>
          <w:sz w:val="20"/>
        </w:rPr>
        <w:t>more</w:t>
      </w:r>
      <w:r>
        <w:rPr>
          <w:rFonts w:ascii="Calibri" w:eastAsia="Calibri" w:hAnsi="Calibri" w:cs="Calibri"/>
          <w:spacing w:val="42"/>
          <w:position w:val="1"/>
          <w:sz w:val="20"/>
        </w:rPr>
        <w:t xml:space="preserve"> </w:t>
      </w:r>
      <w:r>
        <w:rPr>
          <w:rFonts w:ascii="Calibri" w:eastAsia="Calibri" w:hAnsi="Calibri" w:cs="Calibri"/>
          <w:position w:val="1"/>
          <w:sz w:val="20"/>
        </w:rPr>
        <w:t xml:space="preserve">number </w:t>
      </w:r>
      <w:r>
        <w:rPr>
          <w:rFonts w:ascii="Calibri" w:eastAsia="Calibri" w:hAnsi="Calibri" w:cs="Calibri"/>
          <w:spacing w:val="4"/>
          <w:position w:val="1"/>
          <w:sz w:val="20"/>
        </w:rPr>
        <w:t xml:space="preserve"> </w:t>
      </w:r>
      <w:r>
        <w:rPr>
          <w:rFonts w:ascii="Calibri" w:eastAsia="Calibri" w:hAnsi="Calibri" w:cs="Calibri"/>
          <w:w w:val="103"/>
          <w:position w:val="1"/>
          <w:sz w:val="20"/>
        </w:rPr>
        <w:t>of</w:t>
      </w:r>
    </w:p>
    <w:p w:rsidR="009834D0" w:rsidRDefault="009834D0" w:rsidP="009834D0">
      <w:pPr>
        <w:spacing w:after="0" w:line="196" w:lineRule="exact"/>
        <w:ind w:left="1510" w:right="-20"/>
        <w:rPr>
          <w:rFonts w:ascii="Symbol" w:eastAsia="Symbol" w:hAnsi="Symbol" w:cs="Symbol"/>
          <w:sz w:val="20"/>
        </w:rPr>
      </w:pPr>
      <w:proofErr w:type="gramStart"/>
      <w:r>
        <w:rPr>
          <w:rFonts w:ascii="Calibri" w:eastAsia="Calibri" w:hAnsi="Calibri" w:cs="Calibri"/>
          <w:position w:val="-2"/>
          <w:sz w:val="20"/>
        </w:rPr>
        <w:t>sets</w:t>
      </w:r>
      <w:proofErr w:type="gramEnd"/>
      <w:r>
        <w:rPr>
          <w:rFonts w:ascii="Calibri" w:eastAsia="Calibri" w:hAnsi="Calibri" w:cs="Calibri"/>
          <w:spacing w:val="12"/>
          <w:position w:val="-2"/>
          <w:sz w:val="20"/>
        </w:rPr>
        <w:t xml:space="preserve"> </w:t>
      </w:r>
      <w:r>
        <w:rPr>
          <w:rFonts w:ascii="Calibri" w:eastAsia="Calibri" w:hAnsi="Calibri" w:cs="Calibri"/>
          <w:position w:val="-2"/>
          <w:sz w:val="20"/>
        </w:rPr>
        <w:t>wi</w:t>
      </w:r>
      <w:r>
        <w:rPr>
          <w:rFonts w:ascii="Calibri" w:eastAsia="Calibri" w:hAnsi="Calibri" w:cs="Calibri"/>
          <w:spacing w:val="-4"/>
          <w:position w:val="-2"/>
          <w:sz w:val="20"/>
        </w:rPr>
        <w:t>l</w:t>
      </w:r>
      <w:r>
        <w:rPr>
          <w:rFonts w:ascii="Calibri" w:eastAsia="Calibri" w:hAnsi="Calibri" w:cs="Calibri"/>
          <w:position w:val="-2"/>
          <w:sz w:val="20"/>
        </w:rPr>
        <w:t>l</w:t>
      </w:r>
      <w:r>
        <w:rPr>
          <w:rFonts w:ascii="Calibri" w:eastAsia="Calibri" w:hAnsi="Calibri" w:cs="Calibri"/>
          <w:spacing w:val="11"/>
          <w:position w:val="-2"/>
          <w:sz w:val="20"/>
        </w:rPr>
        <w:t xml:space="preserve"> </w:t>
      </w:r>
      <w:r>
        <w:rPr>
          <w:rFonts w:ascii="Calibri" w:eastAsia="Calibri" w:hAnsi="Calibri" w:cs="Calibri"/>
          <w:position w:val="-2"/>
          <w:sz w:val="20"/>
        </w:rPr>
        <w:t>be</w:t>
      </w:r>
      <w:r>
        <w:rPr>
          <w:rFonts w:ascii="Calibri" w:eastAsia="Calibri" w:hAnsi="Calibri" w:cs="Calibri"/>
          <w:spacing w:val="8"/>
          <w:position w:val="-2"/>
          <w:sz w:val="20"/>
        </w:rPr>
        <w:t xml:space="preserve"> </w:t>
      </w:r>
      <w:r>
        <w:rPr>
          <w:rFonts w:ascii="Calibri" w:eastAsia="Calibri" w:hAnsi="Calibri" w:cs="Calibri"/>
          <w:position w:val="-2"/>
          <w:sz w:val="20"/>
        </w:rPr>
        <w:t>the</w:t>
      </w:r>
      <w:r>
        <w:rPr>
          <w:rFonts w:ascii="Calibri" w:eastAsia="Calibri" w:hAnsi="Calibri" w:cs="Calibri"/>
          <w:spacing w:val="10"/>
          <w:position w:val="-2"/>
          <w:sz w:val="20"/>
        </w:rPr>
        <w:t xml:space="preserve"> </w:t>
      </w:r>
      <w:r>
        <w:rPr>
          <w:rFonts w:ascii="Calibri" w:eastAsia="Calibri" w:hAnsi="Calibri" w:cs="Calibri"/>
          <w:position w:val="-2"/>
          <w:sz w:val="20"/>
        </w:rPr>
        <w:t>win</w:t>
      </w:r>
      <w:r>
        <w:rPr>
          <w:rFonts w:ascii="Calibri" w:eastAsia="Calibri" w:hAnsi="Calibri" w:cs="Calibri"/>
          <w:spacing w:val="-5"/>
          <w:position w:val="-2"/>
          <w:sz w:val="20"/>
        </w:rPr>
        <w:t>n</w:t>
      </w:r>
      <w:r>
        <w:rPr>
          <w:rFonts w:ascii="Calibri" w:eastAsia="Calibri" w:hAnsi="Calibri" w:cs="Calibri"/>
          <w:position w:val="-2"/>
          <w:sz w:val="20"/>
        </w:rPr>
        <w:t>er</w:t>
      </w:r>
      <w:r>
        <w:rPr>
          <w:rFonts w:ascii="Calibri" w:eastAsia="Calibri" w:hAnsi="Calibri" w:cs="Calibri"/>
          <w:spacing w:val="19"/>
          <w:position w:val="-2"/>
          <w:sz w:val="20"/>
        </w:rPr>
        <w:t xml:space="preserve"> </w:t>
      </w:r>
      <w:r>
        <w:rPr>
          <w:rFonts w:ascii="Calibri" w:eastAsia="Calibri" w:hAnsi="Calibri" w:cs="Calibri"/>
          <w:position w:val="-2"/>
          <w:sz w:val="20"/>
        </w:rPr>
        <w:t>of</w:t>
      </w:r>
      <w:r>
        <w:rPr>
          <w:rFonts w:ascii="Calibri" w:eastAsia="Calibri" w:hAnsi="Calibri" w:cs="Calibri"/>
          <w:spacing w:val="7"/>
          <w:position w:val="-2"/>
          <w:sz w:val="20"/>
        </w:rPr>
        <w:t xml:space="preserve"> </w:t>
      </w:r>
      <w:r>
        <w:rPr>
          <w:rFonts w:ascii="Calibri" w:eastAsia="Calibri" w:hAnsi="Calibri" w:cs="Calibri"/>
          <w:position w:val="-2"/>
          <w:sz w:val="20"/>
        </w:rPr>
        <w:t>the</w:t>
      </w:r>
      <w:r>
        <w:rPr>
          <w:rFonts w:ascii="Calibri" w:eastAsia="Calibri" w:hAnsi="Calibri" w:cs="Calibri"/>
          <w:spacing w:val="10"/>
          <w:position w:val="-2"/>
          <w:sz w:val="20"/>
        </w:rPr>
        <w:t xml:space="preserve"> </w:t>
      </w:r>
      <w:r>
        <w:rPr>
          <w:rFonts w:ascii="Calibri" w:eastAsia="Calibri" w:hAnsi="Calibri" w:cs="Calibri"/>
          <w:position w:val="-2"/>
          <w:sz w:val="20"/>
        </w:rPr>
        <w:t>matc</w:t>
      </w:r>
      <w:r>
        <w:rPr>
          <w:rFonts w:ascii="Calibri" w:eastAsia="Calibri" w:hAnsi="Calibri" w:cs="Calibri"/>
          <w:spacing w:val="-4"/>
          <w:position w:val="-2"/>
          <w:sz w:val="20"/>
        </w:rPr>
        <w:t>h</w:t>
      </w:r>
      <w:r>
        <w:rPr>
          <w:rFonts w:ascii="Calibri" w:eastAsia="Calibri" w:hAnsi="Calibri" w:cs="Calibri"/>
          <w:position w:val="-2"/>
          <w:sz w:val="20"/>
        </w:rPr>
        <w:t>.</w:t>
      </w:r>
      <w:r>
        <w:rPr>
          <w:rFonts w:ascii="Calibri" w:eastAsia="Calibri" w:hAnsi="Calibri" w:cs="Calibri"/>
          <w:spacing w:val="20"/>
          <w:position w:val="-2"/>
          <w:sz w:val="20"/>
        </w:rPr>
        <w:t xml:space="preserve"> </w:t>
      </w:r>
      <w:r>
        <w:rPr>
          <w:rFonts w:ascii="Symbol" w:eastAsia="Symbol" w:hAnsi="Symbol" w:cs="Symbol"/>
          <w:w w:val="103"/>
          <w:position w:val="-2"/>
          <w:sz w:val="20"/>
        </w:rPr>
        <w:t></w:t>
      </w:r>
    </w:p>
    <w:p w:rsidR="009834D0" w:rsidRDefault="009834D0" w:rsidP="009834D0">
      <w:pPr>
        <w:spacing w:after="0" w:line="174"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500"/>
        </w:tabs>
        <w:spacing w:after="0" w:line="223"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In</w:t>
      </w:r>
      <w:r>
        <w:rPr>
          <w:rFonts w:ascii="Calibri" w:eastAsia="Calibri" w:hAnsi="Calibri" w:cs="Calibri"/>
          <w:spacing w:val="22"/>
          <w:position w:val="1"/>
          <w:sz w:val="20"/>
        </w:rPr>
        <w:t xml:space="preserve"> </w:t>
      </w:r>
      <w:r>
        <w:rPr>
          <w:rFonts w:ascii="Calibri" w:eastAsia="Calibri" w:hAnsi="Calibri" w:cs="Calibri"/>
          <w:position w:val="1"/>
          <w:sz w:val="20"/>
        </w:rPr>
        <w:t>case</w:t>
      </w:r>
      <w:r>
        <w:rPr>
          <w:rFonts w:ascii="Calibri" w:eastAsia="Calibri" w:hAnsi="Calibri" w:cs="Calibri"/>
          <w:spacing w:val="28"/>
          <w:position w:val="1"/>
          <w:sz w:val="20"/>
        </w:rPr>
        <w:t xml:space="preserve"> </w:t>
      </w:r>
      <w:r>
        <w:rPr>
          <w:rFonts w:ascii="Calibri" w:eastAsia="Calibri" w:hAnsi="Calibri" w:cs="Calibri"/>
          <w:position w:val="1"/>
          <w:sz w:val="20"/>
        </w:rPr>
        <w:t>of</w:t>
      </w:r>
      <w:r>
        <w:rPr>
          <w:rFonts w:ascii="Calibri" w:eastAsia="Calibri" w:hAnsi="Calibri" w:cs="Calibri"/>
          <w:spacing w:val="20"/>
          <w:position w:val="1"/>
          <w:sz w:val="20"/>
        </w:rPr>
        <w:t xml:space="preserve"> </w:t>
      </w:r>
      <w:r>
        <w:rPr>
          <w:rFonts w:ascii="Calibri" w:eastAsia="Calibri" w:hAnsi="Calibri" w:cs="Calibri"/>
          <w:position w:val="1"/>
          <w:sz w:val="20"/>
        </w:rPr>
        <w:t>tie</w:t>
      </w:r>
      <w:r>
        <w:rPr>
          <w:rFonts w:ascii="Calibri" w:eastAsia="Calibri" w:hAnsi="Calibri" w:cs="Calibri"/>
          <w:spacing w:val="26"/>
          <w:position w:val="1"/>
          <w:sz w:val="20"/>
        </w:rPr>
        <w:t xml:space="preserve"> </w:t>
      </w:r>
      <w:r>
        <w:rPr>
          <w:rFonts w:ascii="Calibri" w:eastAsia="Calibri" w:hAnsi="Calibri" w:cs="Calibri"/>
          <w:position w:val="1"/>
          <w:sz w:val="20"/>
        </w:rPr>
        <w:t>after</w:t>
      </w:r>
      <w:r>
        <w:rPr>
          <w:rFonts w:ascii="Calibri" w:eastAsia="Calibri" w:hAnsi="Calibri" w:cs="Calibri"/>
          <w:spacing w:val="27"/>
          <w:position w:val="1"/>
          <w:sz w:val="20"/>
        </w:rPr>
        <w:t xml:space="preserve"> </w:t>
      </w:r>
      <w:r>
        <w:rPr>
          <w:rFonts w:ascii="Calibri" w:eastAsia="Calibri" w:hAnsi="Calibri" w:cs="Calibri"/>
          <w:position w:val="1"/>
          <w:sz w:val="20"/>
        </w:rPr>
        <w:t>3</w:t>
      </w:r>
      <w:r>
        <w:rPr>
          <w:rFonts w:ascii="Calibri" w:eastAsia="Calibri" w:hAnsi="Calibri" w:cs="Calibri"/>
          <w:spacing w:val="23"/>
          <w:position w:val="1"/>
          <w:sz w:val="20"/>
        </w:rPr>
        <w:t xml:space="preserve"> </w:t>
      </w:r>
      <w:r>
        <w:rPr>
          <w:rFonts w:ascii="Calibri" w:eastAsia="Calibri" w:hAnsi="Calibri" w:cs="Calibri"/>
          <w:position w:val="1"/>
          <w:sz w:val="20"/>
        </w:rPr>
        <w:t>sets</w:t>
      </w:r>
      <w:proofErr w:type="gramStart"/>
      <w:r>
        <w:rPr>
          <w:rFonts w:ascii="Calibri" w:eastAsia="Calibri" w:hAnsi="Calibri" w:cs="Calibri"/>
          <w:position w:val="1"/>
          <w:sz w:val="20"/>
        </w:rPr>
        <w:t xml:space="preserve">, </w:t>
      </w:r>
      <w:r>
        <w:rPr>
          <w:rFonts w:ascii="Calibri" w:eastAsia="Calibri" w:hAnsi="Calibri" w:cs="Calibri"/>
          <w:spacing w:val="44"/>
          <w:position w:val="1"/>
          <w:sz w:val="20"/>
        </w:rPr>
        <w:t xml:space="preserve"> </w:t>
      </w:r>
      <w:r>
        <w:rPr>
          <w:rFonts w:ascii="Calibri" w:eastAsia="Calibri" w:hAnsi="Calibri" w:cs="Calibri"/>
          <w:position w:val="1"/>
          <w:sz w:val="20"/>
        </w:rPr>
        <w:t>there</w:t>
      </w:r>
      <w:proofErr w:type="gramEnd"/>
      <w:r>
        <w:rPr>
          <w:rFonts w:ascii="Calibri" w:eastAsia="Calibri" w:hAnsi="Calibri" w:cs="Calibri"/>
          <w:spacing w:val="31"/>
          <w:position w:val="1"/>
          <w:sz w:val="20"/>
        </w:rPr>
        <w:t xml:space="preserve"> </w:t>
      </w:r>
      <w:r>
        <w:rPr>
          <w:rFonts w:ascii="Calibri" w:eastAsia="Calibri" w:hAnsi="Calibri" w:cs="Calibri"/>
          <w:position w:val="1"/>
          <w:sz w:val="20"/>
        </w:rPr>
        <w:t>will</w:t>
      </w:r>
      <w:r>
        <w:rPr>
          <w:rFonts w:ascii="Calibri" w:eastAsia="Calibri" w:hAnsi="Calibri" w:cs="Calibri"/>
          <w:spacing w:val="27"/>
          <w:position w:val="1"/>
          <w:sz w:val="20"/>
        </w:rPr>
        <w:t xml:space="preserve"> </w:t>
      </w:r>
      <w:r>
        <w:rPr>
          <w:rFonts w:ascii="Calibri" w:eastAsia="Calibri" w:hAnsi="Calibri" w:cs="Calibri"/>
          <w:position w:val="1"/>
          <w:sz w:val="20"/>
        </w:rPr>
        <w:t>be</w:t>
      </w:r>
      <w:r>
        <w:rPr>
          <w:rFonts w:ascii="Calibri" w:eastAsia="Calibri" w:hAnsi="Calibri" w:cs="Calibri"/>
          <w:spacing w:val="24"/>
          <w:position w:val="1"/>
          <w:sz w:val="20"/>
        </w:rPr>
        <w:t xml:space="preserve"> </w:t>
      </w:r>
      <w:r>
        <w:rPr>
          <w:rFonts w:ascii="Calibri" w:eastAsia="Calibri" w:hAnsi="Calibri" w:cs="Calibri"/>
          <w:position w:val="1"/>
          <w:sz w:val="20"/>
        </w:rPr>
        <w:t>golden</w:t>
      </w:r>
      <w:r>
        <w:rPr>
          <w:rFonts w:ascii="Calibri" w:eastAsia="Calibri" w:hAnsi="Calibri" w:cs="Calibri"/>
          <w:spacing w:val="34"/>
          <w:position w:val="1"/>
          <w:sz w:val="20"/>
        </w:rPr>
        <w:t xml:space="preserve"> </w:t>
      </w:r>
      <w:r>
        <w:rPr>
          <w:rFonts w:ascii="Calibri" w:eastAsia="Calibri" w:hAnsi="Calibri" w:cs="Calibri"/>
          <w:position w:val="1"/>
          <w:sz w:val="20"/>
        </w:rPr>
        <w:t>goal,</w:t>
      </w:r>
      <w:r>
        <w:rPr>
          <w:rFonts w:ascii="Calibri" w:eastAsia="Calibri" w:hAnsi="Calibri" w:cs="Calibri"/>
          <w:spacing w:val="26"/>
          <w:position w:val="1"/>
          <w:sz w:val="20"/>
        </w:rPr>
        <w:t xml:space="preserve"> </w:t>
      </w:r>
      <w:r>
        <w:rPr>
          <w:rFonts w:ascii="Calibri" w:eastAsia="Calibri" w:hAnsi="Calibri" w:cs="Calibri"/>
          <w:position w:val="1"/>
          <w:sz w:val="20"/>
        </w:rPr>
        <w:t>i.e.</w:t>
      </w:r>
      <w:r>
        <w:rPr>
          <w:rFonts w:ascii="Calibri" w:eastAsia="Calibri" w:hAnsi="Calibri" w:cs="Calibri"/>
          <w:spacing w:val="25"/>
          <w:position w:val="1"/>
          <w:sz w:val="20"/>
        </w:rPr>
        <w:t xml:space="preserve"> </w:t>
      </w:r>
      <w:r>
        <w:rPr>
          <w:rFonts w:ascii="Calibri" w:eastAsia="Calibri" w:hAnsi="Calibri" w:cs="Calibri"/>
          <w:position w:val="1"/>
          <w:sz w:val="20"/>
        </w:rPr>
        <w:t>the</w:t>
      </w:r>
      <w:r>
        <w:rPr>
          <w:rFonts w:ascii="Calibri" w:eastAsia="Calibri" w:hAnsi="Calibri" w:cs="Calibri"/>
          <w:spacing w:val="26"/>
          <w:position w:val="1"/>
          <w:sz w:val="20"/>
        </w:rPr>
        <w:t xml:space="preserve"> </w:t>
      </w:r>
      <w:r>
        <w:rPr>
          <w:rFonts w:ascii="Calibri" w:eastAsia="Calibri" w:hAnsi="Calibri" w:cs="Calibri"/>
          <w:position w:val="1"/>
          <w:sz w:val="20"/>
        </w:rPr>
        <w:t>team</w:t>
      </w:r>
      <w:r>
        <w:rPr>
          <w:rFonts w:ascii="Calibri" w:eastAsia="Calibri" w:hAnsi="Calibri" w:cs="Calibri"/>
          <w:spacing w:val="29"/>
          <w:position w:val="1"/>
          <w:sz w:val="20"/>
        </w:rPr>
        <w:t xml:space="preserve"> </w:t>
      </w:r>
      <w:r>
        <w:rPr>
          <w:rFonts w:ascii="Calibri" w:eastAsia="Calibri" w:hAnsi="Calibri" w:cs="Calibri"/>
          <w:position w:val="1"/>
          <w:sz w:val="20"/>
        </w:rPr>
        <w:t>scoring</w:t>
      </w:r>
      <w:r>
        <w:rPr>
          <w:rFonts w:ascii="Calibri" w:eastAsia="Calibri" w:hAnsi="Calibri" w:cs="Calibri"/>
          <w:spacing w:val="34"/>
          <w:position w:val="1"/>
          <w:sz w:val="20"/>
        </w:rPr>
        <w:t xml:space="preserve"> </w:t>
      </w:r>
      <w:r>
        <w:rPr>
          <w:rFonts w:ascii="Calibri" w:eastAsia="Calibri" w:hAnsi="Calibri" w:cs="Calibri"/>
          <w:position w:val="1"/>
          <w:sz w:val="20"/>
        </w:rPr>
        <w:t>the</w:t>
      </w:r>
      <w:r>
        <w:rPr>
          <w:rFonts w:ascii="Calibri" w:eastAsia="Calibri" w:hAnsi="Calibri" w:cs="Calibri"/>
          <w:spacing w:val="24"/>
          <w:position w:val="1"/>
          <w:sz w:val="20"/>
        </w:rPr>
        <w:t xml:space="preserve"> </w:t>
      </w:r>
      <w:r>
        <w:rPr>
          <w:rFonts w:ascii="Calibri" w:eastAsia="Calibri" w:hAnsi="Calibri" w:cs="Calibri"/>
          <w:w w:val="103"/>
          <w:position w:val="1"/>
          <w:sz w:val="20"/>
        </w:rPr>
        <w:t>first</w:t>
      </w:r>
    </w:p>
    <w:p w:rsidR="009834D0" w:rsidRDefault="009834D0" w:rsidP="009834D0">
      <w:pPr>
        <w:spacing w:after="0" w:line="230" w:lineRule="exact"/>
        <w:ind w:left="1510" w:right="-20"/>
        <w:rPr>
          <w:rFonts w:ascii="Calibri" w:eastAsia="Calibri" w:hAnsi="Calibri" w:cs="Calibri"/>
          <w:w w:val="103"/>
          <w:position w:val="1"/>
          <w:sz w:val="20"/>
        </w:rPr>
      </w:pPr>
      <w:proofErr w:type="gramStart"/>
      <w:r>
        <w:rPr>
          <w:rFonts w:ascii="Calibri" w:eastAsia="Calibri" w:hAnsi="Calibri" w:cs="Calibri"/>
          <w:position w:val="1"/>
          <w:sz w:val="20"/>
        </w:rPr>
        <w:t>goal</w:t>
      </w:r>
      <w:proofErr w:type="gramEnd"/>
      <w:r>
        <w:rPr>
          <w:rFonts w:ascii="Calibri" w:eastAsia="Calibri" w:hAnsi="Calibri" w:cs="Calibri"/>
          <w:spacing w:val="12"/>
          <w:position w:val="1"/>
          <w:sz w:val="20"/>
        </w:rPr>
        <w:t xml:space="preserve"> </w:t>
      </w:r>
      <w:r>
        <w:rPr>
          <w:rFonts w:ascii="Calibri" w:eastAsia="Calibri" w:hAnsi="Calibri" w:cs="Calibri"/>
          <w:position w:val="1"/>
          <w:sz w:val="20"/>
        </w:rPr>
        <w:t>w</w:t>
      </w:r>
      <w:r>
        <w:rPr>
          <w:rFonts w:ascii="Calibri" w:eastAsia="Calibri" w:hAnsi="Calibri" w:cs="Calibri"/>
          <w:spacing w:val="-5"/>
          <w:position w:val="1"/>
          <w:sz w:val="20"/>
        </w:rPr>
        <w:t>i</w:t>
      </w:r>
      <w:r>
        <w:rPr>
          <w:rFonts w:ascii="Calibri" w:eastAsia="Calibri" w:hAnsi="Calibri" w:cs="Calibri"/>
          <w:position w:val="1"/>
          <w:sz w:val="20"/>
        </w:rPr>
        <w:t>ll</w:t>
      </w:r>
      <w:r>
        <w:rPr>
          <w:rFonts w:ascii="Calibri" w:eastAsia="Calibri" w:hAnsi="Calibri" w:cs="Calibri"/>
          <w:spacing w:val="11"/>
          <w:position w:val="1"/>
          <w:sz w:val="20"/>
        </w:rPr>
        <w:t xml:space="preserve"> </w:t>
      </w:r>
      <w:r>
        <w:rPr>
          <w:rFonts w:ascii="Calibri" w:eastAsia="Calibri" w:hAnsi="Calibri" w:cs="Calibri"/>
          <w:w w:val="103"/>
          <w:position w:val="1"/>
          <w:sz w:val="20"/>
        </w:rPr>
        <w:t>win.</w:t>
      </w:r>
    </w:p>
    <w:p w:rsidR="009834D0" w:rsidRDefault="009834D0" w:rsidP="009834D0">
      <w:pPr>
        <w:spacing w:after="0" w:line="230" w:lineRule="exact"/>
        <w:ind w:right="-20"/>
        <w:rPr>
          <w:rFonts w:ascii="Calibri" w:eastAsia="Calibri" w:hAnsi="Calibri" w:cs="Calibri"/>
        </w:rPr>
      </w:pPr>
      <w:r>
        <w:rPr>
          <w:rFonts w:ascii="Calibri" w:eastAsia="Calibri" w:hAnsi="Calibri" w:cs="Calibri"/>
          <w:b/>
          <w:bCs/>
        </w:rPr>
        <w:t>Match</w:t>
      </w:r>
      <w:r>
        <w:rPr>
          <w:rFonts w:ascii="Calibri" w:eastAsia="Calibri" w:hAnsi="Calibri" w:cs="Calibri"/>
          <w:b/>
          <w:bCs/>
          <w:spacing w:val="13"/>
        </w:rPr>
        <w:t xml:space="preserve"> </w:t>
      </w:r>
      <w:r>
        <w:rPr>
          <w:rFonts w:ascii="Calibri" w:eastAsia="Calibri" w:hAnsi="Calibri" w:cs="Calibri"/>
          <w:b/>
          <w:bCs/>
          <w:w w:val="102"/>
        </w:rPr>
        <w:t>Rules:</w:t>
      </w:r>
    </w:p>
    <w:p w:rsidR="009834D0" w:rsidRDefault="009834D0" w:rsidP="009834D0">
      <w:pPr>
        <w:spacing w:before="3" w:after="0" w:line="140" w:lineRule="exact"/>
        <w:rPr>
          <w:sz w:val="14"/>
          <w:szCs w:val="14"/>
        </w:rPr>
      </w:pPr>
    </w:p>
    <w:p w:rsidR="009834D0" w:rsidRDefault="009834D0" w:rsidP="009834D0">
      <w:pPr>
        <w:tabs>
          <w:tab w:val="left" w:pos="1500"/>
        </w:tabs>
        <w:spacing w:after="0" w:line="240" w:lineRule="auto"/>
        <w:ind w:left="1172" w:right="-20"/>
        <w:rPr>
          <w:rFonts w:ascii="Calibri" w:eastAsia="Calibri" w:hAnsi="Calibri" w:cs="Calibri"/>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Each</w:t>
      </w:r>
      <w:proofErr w:type="gramEnd"/>
      <w:r>
        <w:rPr>
          <w:rFonts w:ascii="Calibri" w:eastAsia="Calibri" w:hAnsi="Calibri" w:cs="Calibri"/>
          <w:spacing w:val="8"/>
          <w:sz w:val="20"/>
        </w:rPr>
        <w:t xml:space="preserve"> </w:t>
      </w:r>
      <w:r>
        <w:rPr>
          <w:rFonts w:ascii="Calibri" w:eastAsia="Calibri" w:hAnsi="Calibri" w:cs="Calibri"/>
          <w:sz w:val="20"/>
        </w:rPr>
        <w:t>successful</w:t>
      </w:r>
      <w:r>
        <w:rPr>
          <w:rFonts w:ascii="Calibri" w:eastAsia="Calibri" w:hAnsi="Calibri" w:cs="Calibri"/>
          <w:spacing w:val="27"/>
          <w:sz w:val="20"/>
        </w:rPr>
        <w:t xml:space="preserve"> </w:t>
      </w:r>
      <w:r>
        <w:rPr>
          <w:rFonts w:ascii="Calibri" w:eastAsia="Calibri" w:hAnsi="Calibri" w:cs="Calibri"/>
          <w:sz w:val="20"/>
        </w:rPr>
        <w:t>goal</w:t>
      </w:r>
      <w:r>
        <w:rPr>
          <w:rFonts w:ascii="Calibri" w:eastAsia="Calibri" w:hAnsi="Calibri" w:cs="Calibri"/>
          <w:spacing w:val="12"/>
          <w:sz w:val="20"/>
        </w:rPr>
        <w:t xml:space="preserve"> </w:t>
      </w:r>
      <w:r>
        <w:rPr>
          <w:rFonts w:ascii="Calibri" w:eastAsia="Calibri" w:hAnsi="Calibri" w:cs="Calibri"/>
          <w:sz w:val="20"/>
        </w:rPr>
        <w:t>wi</w:t>
      </w:r>
      <w:r>
        <w:rPr>
          <w:rFonts w:ascii="Calibri" w:eastAsia="Calibri" w:hAnsi="Calibri" w:cs="Calibri"/>
          <w:spacing w:val="-5"/>
          <w:sz w:val="20"/>
        </w:rPr>
        <w:t>l</w:t>
      </w:r>
      <w:r>
        <w:rPr>
          <w:rFonts w:ascii="Calibri" w:eastAsia="Calibri" w:hAnsi="Calibri" w:cs="Calibri"/>
          <w:sz w:val="20"/>
        </w:rPr>
        <w:t>l</w:t>
      </w:r>
      <w:r>
        <w:rPr>
          <w:rFonts w:ascii="Calibri" w:eastAsia="Calibri" w:hAnsi="Calibri" w:cs="Calibri"/>
          <w:spacing w:val="11"/>
          <w:sz w:val="20"/>
        </w:rPr>
        <w:t xml:space="preserve"> </w:t>
      </w:r>
      <w:r>
        <w:rPr>
          <w:rFonts w:ascii="Calibri" w:eastAsia="Calibri" w:hAnsi="Calibri" w:cs="Calibri"/>
          <w:sz w:val="20"/>
        </w:rPr>
        <w:t>lead</w:t>
      </w:r>
      <w:r>
        <w:rPr>
          <w:rFonts w:ascii="Calibri" w:eastAsia="Calibri" w:hAnsi="Calibri" w:cs="Calibri"/>
          <w:spacing w:val="12"/>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a +5</w:t>
      </w:r>
      <w:r>
        <w:rPr>
          <w:rFonts w:ascii="Calibri" w:eastAsia="Calibri" w:hAnsi="Calibri" w:cs="Calibri"/>
          <w:spacing w:val="8"/>
          <w:sz w:val="20"/>
        </w:rPr>
        <w:t xml:space="preserve"> </w:t>
      </w:r>
      <w:r>
        <w:rPr>
          <w:rFonts w:ascii="Calibri" w:eastAsia="Calibri" w:hAnsi="Calibri" w:cs="Calibri"/>
          <w:sz w:val="20"/>
        </w:rPr>
        <w:t>for</w:t>
      </w:r>
      <w:r>
        <w:rPr>
          <w:rFonts w:ascii="Calibri" w:eastAsia="Calibri" w:hAnsi="Calibri" w:cs="Calibri"/>
          <w:spacing w:val="9"/>
          <w:sz w:val="20"/>
        </w:rPr>
        <w:t xml:space="preserve"> </w:t>
      </w:r>
      <w:r>
        <w:rPr>
          <w:rFonts w:ascii="Calibri" w:eastAsia="Calibri" w:hAnsi="Calibri" w:cs="Calibri"/>
          <w:sz w:val="20"/>
        </w:rPr>
        <w:t>that</w:t>
      </w:r>
      <w:r>
        <w:rPr>
          <w:rFonts w:ascii="Calibri" w:eastAsia="Calibri" w:hAnsi="Calibri" w:cs="Calibri"/>
          <w:spacing w:val="12"/>
          <w:sz w:val="20"/>
        </w:rPr>
        <w:t xml:space="preserve"> </w:t>
      </w:r>
      <w:r>
        <w:rPr>
          <w:rFonts w:ascii="Calibri" w:eastAsia="Calibri" w:hAnsi="Calibri" w:cs="Calibri"/>
          <w:spacing w:val="-5"/>
          <w:sz w:val="20"/>
        </w:rPr>
        <w:t>p</w:t>
      </w:r>
      <w:r>
        <w:rPr>
          <w:rFonts w:ascii="Calibri" w:eastAsia="Calibri" w:hAnsi="Calibri" w:cs="Calibri"/>
          <w:sz w:val="20"/>
        </w:rPr>
        <w:t>articular</w:t>
      </w:r>
      <w:r>
        <w:rPr>
          <w:rFonts w:ascii="Calibri" w:eastAsia="Calibri" w:hAnsi="Calibri" w:cs="Calibri"/>
          <w:spacing w:val="26"/>
          <w:sz w:val="20"/>
        </w:rPr>
        <w:t xml:space="preserve"> </w:t>
      </w:r>
      <w:r>
        <w:rPr>
          <w:rFonts w:ascii="Calibri" w:eastAsia="Calibri" w:hAnsi="Calibri" w:cs="Calibri"/>
          <w:w w:val="103"/>
          <w:sz w:val="20"/>
        </w:rPr>
        <w:t>craft.</w:t>
      </w:r>
    </w:p>
    <w:p w:rsidR="009834D0" w:rsidRDefault="009834D0" w:rsidP="009834D0">
      <w:pPr>
        <w:spacing w:before="9" w:after="0" w:line="234" w:lineRule="auto"/>
        <w:ind w:left="1510" w:right="1791"/>
        <w:rPr>
          <w:rFonts w:ascii="Symbol" w:eastAsia="Symbol" w:hAnsi="Symbol" w:cs="Symbol"/>
          <w:sz w:val="20"/>
        </w:rPr>
      </w:pPr>
      <w:r>
        <w:rPr>
          <w:rFonts w:ascii="Calibri" w:eastAsia="Calibri" w:hAnsi="Calibri" w:cs="Calibri"/>
          <w:sz w:val="20"/>
        </w:rPr>
        <w:t>There</w:t>
      </w:r>
      <w:r>
        <w:rPr>
          <w:rFonts w:ascii="Calibri" w:eastAsia="Calibri" w:hAnsi="Calibri" w:cs="Calibri"/>
          <w:spacing w:val="16"/>
          <w:sz w:val="20"/>
        </w:rPr>
        <w:t xml:space="preserve"> </w:t>
      </w:r>
      <w:r>
        <w:rPr>
          <w:rFonts w:ascii="Calibri" w:eastAsia="Calibri" w:hAnsi="Calibri" w:cs="Calibri"/>
          <w:sz w:val="20"/>
        </w:rPr>
        <w:t>are</w:t>
      </w:r>
      <w:r>
        <w:rPr>
          <w:rFonts w:ascii="Calibri" w:eastAsia="Calibri" w:hAnsi="Calibri" w:cs="Calibri"/>
          <w:spacing w:val="10"/>
          <w:sz w:val="20"/>
        </w:rPr>
        <w:t xml:space="preserve"> </w:t>
      </w:r>
      <w:r>
        <w:rPr>
          <w:rFonts w:ascii="Calibri" w:eastAsia="Calibri" w:hAnsi="Calibri" w:cs="Calibri"/>
          <w:spacing w:val="-5"/>
          <w:sz w:val="20"/>
        </w:rPr>
        <w:t>n</w:t>
      </w:r>
      <w:r>
        <w:rPr>
          <w:rFonts w:ascii="Calibri" w:eastAsia="Calibri" w:hAnsi="Calibri" w:cs="Calibri"/>
          <w:sz w:val="20"/>
        </w:rPr>
        <w:t>o</w:t>
      </w:r>
      <w:r>
        <w:rPr>
          <w:rFonts w:ascii="Calibri" w:eastAsia="Calibri" w:hAnsi="Calibri" w:cs="Calibri"/>
          <w:spacing w:val="8"/>
          <w:sz w:val="20"/>
        </w:rPr>
        <w:t xml:space="preserve"> </w:t>
      </w:r>
      <w:r>
        <w:rPr>
          <w:rFonts w:ascii="Calibri" w:eastAsia="Calibri" w:hAnsi="Calibri" w:cs="Calibri"/>
          <w:sz w:val="20"/>
        </w:rPr>
        <w:t>negative</w:t>
      </w:r>
      <w:r>
        <w:rPr>
          <w:rFonts w:ascii="Calibri" w:eastAsia="Calibri" w:hAnsi="Calibri" w:cs="Calibri"/>
          <w:spacing w:val="23"/>
          <w:sz w:val="20"/>
        </w:rPr>
        <w:t xml:space="preserve"> </w:t>
      </w:r>
      <w:r>
        <w:rPr>
          <w:rFonts w:ascii="Calibri" w:eastAsia="Calibri" w:hAnsi="Calibri" w:cs="Calibri"/>
          <w:sz w:val="20"/>
        </w:rPr>
        <w:t>p</w:t>
      </w:r>
      <w:r>
        <w:rPr>
          <w:rFonts w:ascii="Calibri" w:eastAsia="Calibri" w:hAnsi="Calibri" w:cs="Calibri"/>
          <w:spacing w:val="-6"/>
          <w:sz w:val="20"/>
        </w:rPr>
        <w:t>o</w:t>
      </w:r>
      <w:r>
        <w:rPr>
          <w:rFonts w:ascii="Calibri" w:eastAsia="Calibri" w:hAnsi="Calibri" w:cs="Calibri"/>
          <w:sz w:val="20"/>
        </w:rPr>
        <w:t>ints</w:t>
      </w:r>
      <w:r>
        <w:rPr>
          <w:rFonts w:ascii="Calibri" w:eastAsia="Calibri" w:hAnsi="Calibri" w:cs="Calibri"/>
          <w:spacing w:val="17"/>
          <w:sz w:val="20"/>
        </w:rPr>
        <w:t xml:space="preserve"> </w:t>
      </w:r>
      <w:r>
        <w:rPr>
          <w:rFonts w:ascii="Calibri" w:eastAsia="Calibri" w:hAnsi="Calibri" w:cs="Calibri"/>
          <w:sz w:val="20"/>
        </w:rPr>
        <w:t>if</w:t>
      </w:r>
      <w:r>
        <w:rPr>
          <w:rFonts w:ascii="Calibri" w:eastAsia="Calibri" w:hAnsi="Calibri" w:cs="Calibri"/>
          <w:spacing w:val="5"/>
          <w:sz w:val="20"/>
        </w:rPr>
        <w:t xml:space="preserve"> </w:t>
      </w:r>
      <w:r>
        <w:rPr>
          <w:rFonts w:ascii="Calibri" w:eastAsia="Calibri" w:hAnsi="Calibri" w:cs="Calibri"/>
          <w:sz w:val="20"/>
        </w:rPr>
        <w:t>hover</w:t>
      </w:r>
      <w:r>
        <w:rPr>
          <w:rFonts w:ascii="Calibri" w:eastAsia="Calibri" w:hAnsi="Calibri" w:cs="Calibri"/>
          <w:spacing w:val="-6"/>
          <w:sz w:val="20"/>
        </w:rPr>
        <w:t>c</w:t>
      </w:r>
      <w:r>
        <w:rPr>
          <w:rFonts w:ascii="Calibri" w:eastAsia="Calibri" w:hAnsi="Calibri" w:cs="Calibri"/>
          <w:sz w:val="20"/>
        </w:rPr>
        <w:t>raft</w:t>
      </w:r>
      <w:r>
        <w:rPr>
          <w:rFonts w:ascii="Calibri" w:eastAsia="Calibri" w:hAnsi="Calibri" w:cs="Calibri"/>
          <w:spacing w:val="27"/>
          <w:sz w:val="20"/>
        </w:rPr>
        <w:t xml:space="preserve"> </w:t>
      </w:r>
      <w:r>
        <w:rPr>
          <w:rFonts w:ascii="Calibri" w:eastAsia="Calibri" w:hAnsi="Calibri" w:cs="Calibri"/>
          <w:sz w:val="20"/>
        </w:rPr>
        <w:t>touches</w:t>
      </w:r>
      <w:r>
        <w:rPr>
          <w:rFonts w:ascii="Calibri" w:eastAsia="Calibri" w:hAnsi="Calibri" w:cs="Calibri"/>
          <w:spacing w:val="21"/>
          <w:sz w:val="20"/>
        </w:rPr>
        <w:t xml:space="preserve"> </w:t>
      </w:r>
      <w:r>
        <w:rPr>
          <w:rFonts w:ascii="Calibri" w:eastAsia="Calibri" w:hAnsi="Calibri" w:cs="Calibri"/>
          <w:sz w:val="20"/>
        </w:rPr>
        <w:t>the</w:t>
      </w:r>
      <w:r>
        <w:rPr>
          <w:rFonts w:ascii="Calibri" w:eastAsia="Calibri" w:hAnsi="Calibri" w:cs="Calibri"/>
          <w:spacing w:val="5"/>
          <w:sz w:val="20"/>
        </w:rPr>
        <w:t xml:space="preserve"> </w:t>
      </w:r>
      <w:r>
        <w:rPr>
          <w:rFonts w:ascii="Calibri" w:eastAsia="Calibri" w:hAnsi="Calibri" w:cs="Calibri"/>
          <w:w w:val="103"/>
          <w:sz w:val="20"/>
        </w:rPr>
        <w:t xml:space="preserve">boundary. </w:t>
      </w:r>
      <w:r>
        <w:rPr>
          <w:rFonts w:ascii="Calibri" w:eastAsia="Calibri" w:hAnsi="Calibri" w:cs="Calibri"/>
          <w:sz w:val="20"/>
        </w:rPr>
        <w:t>Human</w:t>
      </w:r>
      <w:r>
        <w:rPr>
          <w:rFonts w:ascii="Calibri" w:eastAsia="Calibri" w:hAnsi="Calibri" w:cs="Calibri"/>
          <w:spacing w:val="20"/>
          <w:sz w:val="20"/>
        </w:rPr>
        <w:t xml:space="preserve"> </w:t>
      </w:r>
      <w:r>
        <w:rPr>
          <w:rFonts w:ascii="Calibri" w:eastAsia="Calibri" w:hAnsi="Calibri" w:cs="Calibri"/>
          <w:sz w:val="20"/>
        </w:rPr>
        <w:t>i</w:t>
      </w:r>
      <w:r>
        <w:rPr>
          <w:rFonts w:ascii="Calibri" w:eastAsia="Calibri" w:hAnsi="Calibri" w:cs="Calibri"/>
          <w:spacing w:val="-5"/>
          <w:sz w:val="20"/>
        </w:rPr>
        <w:t>n</w:t>
      </w:r>
      <w:r>
        <w:rPr>
          <w:rFonts w:ascii="Calibri" w:eastAsia="Calibri" w:hAnsi="Calibri" w:cs="Calibri"/>
          <w:sz w:val="20"/>
        </w:rPr>
        <w:t>tervention</w:t>
      </w:r>
      <w:r>
        <w:rPr>
          <w:rFonts w:ascii="Calibri" w:eastAsia="Calibri" w:hAnsi="Calibri" w:cs="Calibri"/>
          <w:spacing w:val="32"/>
          <w:sz w:val="20"/>
        </w:rPr>
        <w:t xml:space="preserve"> </w:t>
      </w:r>
      <w:r>
        <w:rPr>
          <w:rFonts w:ascii="Calibri" w:eastAsia="Calibri" w:hAnsi="Calibri" w:cs="Calibri"/>
          <w:sz w:val="20"/>
        </w:rPr>
        <w:t>w</w:t>
      </w:r>
      <w:r>
        <w:rPr>
          <w:rFonts w:ascii="Calibri" w:eastAsia="Calibri" w:hAnsi="Calibri" w:cs="Calibri"/>
          <w:spacing w:val="-5"/>
          <w:sz w:val="20"/>
        </w:rPr>
        <w:t>i</w:t>
      </w:r>
      <w:r>
        <w:rPr>
          <w:rFonts w:ascii="Calibri" w:eastAsia="Calibri" w:hAnsi="Calibri" w:cs="Calibri"/>
          <w:sz w:val="20"/>
        </w:rPr>
        <w:t>ll</w:t>
      </w:r>
      <w:r>
        <w:rPr>
          <w:rFonts w:ascii="Calibri" w:eastAsia="Calibri" w:hAnsi="Calibri" w:cs="Calibri"/>
          <w:spacing w:val="11"/>
          <w:sz w:val="20"/>
        </w:rPr>
        <w:t xml:space="preserve"> </w:t>
      </w:r>
      <w:r>
        <w:rPr>
          <w:rFonts w:ascii="Calibri" w:eastAsia="Calibri" w:hAnsi="Calibri" w:cs="Calibri"/>
          <w:sz w:val="20"/>
        </w:rPr>
        <w:t>lead</w:t>
      </w:r>
      <w:r>
        <w:rPr>
          <w:rFonts w:ascii="Calibri" w:eastAsia="Calibri" w:hAnsi="Calibri" w:cs="Calibri"/>
          <w:spacing w:val="12"/>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-2</w:t>
      </w:r>
      <w:r>
        <w:rPr>
          <w:rFonts w:ascii="Calibri" w:eastAsia="Calibri" w:hAnsi="Calibri" w:cs="Calibri"/>
          <w:spacing w:val="7"/>
          <w:sz w:val="20"/>
        </w:rPr>
        <w:t xml:space="preserve"> </w:t>
      </w:r>
      <w:r>
        <w:rPr>
          <w:rFonts w:ascii="Calibri" w:eastAsia="Calibri" w:hAnsi="Calibri" w:cs="Calibri"/>
          <w:spacing w:val="-5"/>
          <w:sz w:val="20"/>
        </w:rPr>
        <w:t>p</w:t>
      </w:r>
      <w:r>
        <w:rPr>
          <w:rFonts w:ascii="Calibri" w:eastAsia="Calibri" w:hAnsi="Calibri" w:cs="Calibri"/>
          <w:sz w:val="20"/>
        </w:rPr>
        <w:t>oints.</w:t>
      </w:r>
      <w:r>
        <w:rPr>
          <w:rFonts w:ascii="Calibri" w:eastAsia="Calibri" w:hAnsi="Calibri" w:cs="Calibri"/>
          <w:spacing w:val="21"/>
          <w:sz w:val="20"/>
        </w:rPr>
        <w:t xml:space="preserve"> </w:t>
      </w:r>
      <w:r>
        <w:rPr>
          <w:rFonts w:ascii="Symbol" w:eastAsia="Symbol" w:hAnsi="Symbol" w:cs="Symbol"/>
          <w:w w:val="103"/>
          <w:sz w:val="20"/>
        </w:rPr>
        <w:t></w:t>
      </w:r>
    </w:p>
    <w:p w:rsidR="009834D0" w:rsidRDefault="009834D0" w:rsidP="009834D0">
      <w:pPr>
        <w:spacing w:after="0" w:line="142" w:lineRule="exact"/>
        <w:ind w:left="495" w:right="-20"/>
        <w:rPr>
          <w:rFonts w:ascii="Symbol" w:eastAsia="Symbol" w:hAnsi="Symbol" w:cs="Symbol"/>
          <w:sz w:val="20"/>
        </w:rPr>
      </w:pPr>
      <w:r>
        <w:rPr>
          <w:rFonts w:ascii="Symbol" w:eastAsia="Symbol" w:hAnsi="Symbol" w:cs="Symbol"/>
          <w:w w:val="103"/>
          <w:position w:val="2"/>
          <w:sz w:val="20"/>
        </w:rPr>
        <w:t></w:t>
      </w:r>
    </w:p>
    <w:p w:rsidR="009834D0" w:rsidRDefault="009834D0" w:rsidP="009834D0">
      <w:pPr>
        <w:tabs>
          <w:tab w:val="left" w:pos="1500"/>
        </w:tabs>
        <w:spacing w:after="0" w:line="224"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A</w:t>
      </w:r>
      <w:r>
        <w:rPr>
          <w:rFonts w:ascii="Calibri" w:eastAsia="Calibri" w:hAnsi="Calibri" w:cs="Calibri"/>
          <w:spacing w:val="25"/>
          <w:position w:val="1"/>
          <w:sz w:val="20"/>
        </w:rPr>
        <w:t xml:space="preserve"> </w:t>
      </w:r>
      <w:r>
        <w:rPr>
          <w:rFonts w:ascii="Calibri" w:eastAsia="Calibri" w:hAnsi="Calibri" w:cs="Calibri"/>
          <w:position w:val="1"/>
          <w:sz w:val="20"/>
        </w:rPr>
        <w:t>set</w:t>
      </w:r>
      <w:r>
        <w:rPr>
          <w:rFonts w:ascii="Calibri" w:eastAsia="Calibri" w:hAnsi="Calibri" w:cs="Calibri"/>
          <w:spacing w:val="29"/>
          <w:position w:val="1"/>
          <w:sz w:val="20"/>
        </w:rPr>
        <w:t xml:space="preserve"> </w:t>
      </w:r>
      <w:r>
        <w:rPr>
          <w:rFonts w:ascii="Calibri" w:eastAsia="Calibri" w:hAnsi="Calibri" w:cs="Calibri"/>
          <w:position w:val="1"/>
          <w:sz w:val="20"/>
        </w:rPr>
        <w:t>will</w:t>
      </w:r>
      <w:r>
        <w:rPr>
          <w:rFonts w:ascii="Calibri" w:eastAsia="Calibri" w:hAnsi="Calibri" w:cs="Calibri"/>
          <w:spacing w:val="36"/>
          <w:position w:val="1"/>
          <w:sz w:val="20"/>
        </w:rPr>
        <w:t xml:space="preserve"> </w:t>
      </w:r>
      <w:r>
        <w:rPr>
          <w:rFonts w:ascii="Calibri" w:eastAsia="Calibri" w:hAnsi="Calibri" w:cs="Calibri"/>
          <w:position w:val="1"/>
          <w:sz w:val="20"/>
        </w:rPr>
        <w:t>not</w:t>
      </w:r>
      <w:r>
        <w:rPr>
          <w:rFonts w:ascii="Calibri" w:eastAsia="Calibri" w:hAnsi="Calibri" w:cs="Calibri"/>
          <w:spacing w:val="28"/>
          <w:position w:val="1"/>
          <w:sz w:val="20"/>
        </w:rPr>
        <w:t xml:space="preserve"> </w:t>
      </w:r>
      <w:r>
        <w:rPr>
          <w:rFonts w:ascii="Calibri" w:eastAsia="Calibri" w:hAnsi="Calibri" w:cs="Calibri"/>
          <w:position w:val="1"/>
          <w:sz w:val="20"/>
        </w:rPr>
        <w:t>stop</w:t>
      </w:r>
      <w:r>
        <w:rPr>
          <w:rFonts w:ascii="Calibri" w:eastAsia="Calibri" w:hAnsi="Calibri" w:cs="Calibri"/>
          <w:spacing w:val="36"/>
          <w:position w:val="1"/>
          <w:sz w:val="20"/>
        </w:rPr>
        <w:t xml:space="preserve"> </w:t>
      </w:r>
      <w:r>
        <w:rPr>
          <w:rFonts w:ascii="Calibri" w:eastAsia="Calibri" w:hAnsi="Calibri" w:cs="Calibri"/>
          <w:position w:val="1"/>
          <w:sz w:val="20"/>
        </w:rPr>
        <w:t>until</w:t>
      </w:r>
      <w:r>
        <w:rPr>
          <w:rFonts w:ascii="Calibri" w:eastAsia="Calibri" w:hAnsi="Calibri" w:cs="Calibri"/>
          <w:spacing w:val="34"/>
          <w:position w:val="1"/>
          <w:sz w:val="20"/>
        </w:rPr>
        <w:t xml:space="preserve"> </w:t>
      </w:r>
      <w:r>
        <w:rPr>
          <w:rFonts w:ascii="Calibri" w:eastAsia="Calibri" w:hAnsi="Calibri" w:cs="Calibri"/>
          <w:position w:val="1"/>
          <w:sz w:val="20"/>
        </w:rPr>
        <w:t>the</w:t>
      </w:r>
      <w:r>
        <w:rPr>
          <w:rFonts w:ascii="Calibri" w:eastAsia="Calibri" w:hAnsi="Calibri" w:cs="Calibri"/>
          <w:spacing w:val="31"/>
          <w:position w:val="1"/>
          <w:sz w:val="20"/>
        </w:rPr>
        <w:t xml:space="preserve"> </w:t>
      </w:r>
      <w:r>
        <w:rPr>
          <w:rFonts w:ascii="Calibri" w:eastAsia="Calibri" w:hAnsi="Calibri" w:cs="Calibri"/>
          <w:position w:val="1"/>
          <w:sz w:val="20"/>
        </w:rPr>
        <w:t>3</w:t>
      </w:r>
      <w:r>
        <w:rPr>
          <w:rFonts w:ascii="Calibri" w:eastAsia="Calibri" w:hAnsi="Calibri" w:cs="Calibri"/>
          <w:spacing w:val="28"/>
          <w:position w:val="1"/>
          <w:sz w:val="20"/>
        </w:rPr>
        <w:t xml:space="preserve"> </w:t>
      </w:r>
      <w:r>
        <w:rPr>
          <w:rFonts w:ascii="Calibri" w:eastAsia="Calibri" w:hAnsi="Calibri" w:cs="Calibri"/>
          <w:position w:val="1"/>
          <w:sz w:val="20"/>
        </w:rPr>
        <w:t>min</w:t>
      </w:r>
      <w:r>
        <w:rPr>
          <w:rFonts w:ascii="Calibri" w:eastAsia="Calibri" w:hAnsi="Calibri" w:cs="Calibri"/>
          <w:spacing w:val="30"/>
          <w:position w:val="1"/>
          <w:sz w:val="20"/>
        </w:rPr>
        <w:t xml:space="preserve"> </w:t>
      </w:r>
      <w:r>
        <w:rPr>
          <w:rFonts w:ascii="Calibri" w:eastAsia="Calibri" w:hAnsi="Calibri" w:cs="Calibri"/>
          <w:position w:val="1"/>
          <w:sz w:val="20"/>
        </w:rPr>
        <w:t>duration,</w:t>
      </w:r>
      <w:r>
        <w:rPr>
          <w:rFonts w:ascii="Calibri" w:eastAsia="Calibri" w:hAnsi="Calibri" w:cs="Calibri"/>
          <w:spacing w:val="44"/>
          <w:position w:val="1"/>
          <w:sz w:val="20"/>
        </w:rPr>
        <w:t xml:space="preserve"> </w:t>
      </w:r>
      <w:proofErr w:type="gramStart"/>
      <w:r>
        <w:rPr>
          <w:rFonts w:ascii="Calibri" w:eastAsia="Calibri" w:hAnsi="Calibri" w:cs="Calibri"/>
          <w:position w:val="1"/>
          <w:sz w:val="20"/>
        </w:rPr>
        <w:t xml:space="preserve">irrespective </w:t>
      </w:r>
      <w:r>
        <w:rPr>
          <w:rFonts w:ascii="Calibri" w:eastAsia="Calibri" w:hAnsi="Calibri" w:cs="Calibri"/>
          <w:spacing w:val="4"/>
          <w:position w:val="1"/>
          <w:sz w:val="20"/>
        </w:rPr>
        <w:t xml:space="preserve"> </w:t>
      </w:r>
      <w:r>
        <w:rPr>
          <w:rFonts w:ascii="Calibri" w:eastAsia="Calibri" w:hAnsi="Calibri" w:cs="Calibri"/>
          <w:position w:val="1"/>
          <w:sz w:val="20"/>
        </w:rPr>
        <w:t>of</w:t>
      </w:r>
      <w:proofErr w:type="gramEnd"/>
      <w:r>
        <w:rPr>
          <w:rFonts w:ascii="Calibri" w:eastAsia="Calibri" w:hAnsi="Calibri" w:cs="Calibri"/>
          <w:spacing w:val="27"/>
          <w:position w:val="1"/>
          <w:sz w:val="20"/>
        </w:rPr>
        <w:t xml:space="preserve"> </w:t>
      </w:r>
      <w:r>
        <w:rPr>
          <w:rFonts w:ascii="Calibri" w:eastAsia="Calibri" w:hAnsi="Calibri" w:cs="Calibri"/>
          <w:position w:val="1"/>
          <w:sz w:val="20"/>
        </w:rPr>
        <w:t>how</w:t>
      </w:r>
      <w:r>
        <w:rPr>
          <w:rFonts w:ascii="Calibri" w:eastAsia="Calibri" w:hAnsi="Calibri" w:cs="Calibri"/>
          <w:spacing w:val="36"/>
          <w:position w:val="1"/>
          <w:sz w:val="20"/>
        </w:rPr>
        <w:t xml:space="preserve"> </w:t>
      </w:r>
      <w:r>
        <w:rPr>
          <w:rFonts w:ascii="Calibri" w:eastAsia="Calibri" w:hAnsi="Calibri" w:cs="Calibri"/>
          <w:position w:val="1"/>
          <w:sz w:val="20"/>
        </w:rPr>
        <w:t>many</w:t>
      </w:r>
      <w:r>
        <w:rPr>
          <w:rFonts w:ascii="Calibri" w:eastAsia="Calibri" w:hAnsi="Calibri" w:cs="Calibri"/>
          <w:spacing w:val="36"/>
          <w:position w:val="1"/>
          <w:sz w:val="20"/>
        </w:rPr>
        <w:t xml:space="preserve"> </w:t>
      </w:r>
      <w:r>
        <w:rPr>
          <w:rFonts w:ascii="Calibri" w:eastAsia="Calibri" w:hAnsi="Calibri" w:cs="Calibri"/>
          <w:w w:val="103"/>
          <w:position w:val="1"/>
          <w:sz w:val="20"/>
        </w:rPr>
        <w:t>goals</w:t>
      </w:r>
    </w:p>
    <w:p w:rsidR="009834D0" w:rsidRDefault="009834D0" w:rsidP="009834D0">
      <w:pPr>
        <w:spacing w:after="0" w:line="195" w:lineRule="exact"/>
        <w:ind w:left="1510" w:right="-20"/>
        <w:rPr>
          <w:rFonts w:ascii="Symbol" w:eastAsia="Symbol" w:hAnsi="Symbol" w:cs="Symbol"/>
          <w:sz w:val="20"/>
        </w:rPr>
      </w:pPr>
      <w:proofErr w:type="gramStart"/>
      <w:r>
        <w:rPr>
          <w:rFonts w:ascii="Calibri" w:eastAsia="Calibri" w:hAnsi="Calibri" w:cs="Calibri"/>
          <w:position w:val="-2"/>
          <w:sz w:val="20"/>
        </w:rPr>
        <w:t>are</w:t>
      </w:r>
      <w:proofErr w:type="gramEnd"/>
      <w:r>
        <w:rPr>
          <w:rFonts w:ascii="Calibri" w:eastAsia="Calibri" w:hAnsi="Calibri" w:cs="Calibri"/>
          <w:spacing w:val="10"/>
          <w:position w:val="-2"/>
          <w:sz w:val="20"/>
        </w:rPr>
        <w:t xml:space="preserve"> </w:t>
      </w:r>
      <w:r>
        <w:rPr>
          <w:rFonts w:ascii="Calibri" w:eastAsia="Calibri" w:hAnsi="Calibri" w:cs="Calibri"/>
          <w:position w:val="-2"/>
          <w:sz w:val="20"/>
        </w:rPr>
        <w:t>sc</w:t>
      </w:r>
      <w:r>
        <w:rPr>
          <w:rFonts w:ascii="Calibri" w:eastAsia="Calibri" w:hAnsi="Calibri" w:cs="Calibri"/>
          <w:spacing w:val="-5"/>
          <w:position w:val="-2"/>
          <w:sz w:val="20"/>
        </w:rPr>
        <w:t>o</w:t>
      </w:r>
      <w:r>
        <w:rPr>
          <w:rFonts w:ascii="Calibri" w:eastAsia="Calibri" w:hAnsi="Calibri" w:cs="Calibri"/>
          <w:position w:val="-2"/>
          <w:sz w:val="20"/>
        </w:rPr>
        <w:t>red</w:t>
      </w:r>
      <w:r>
        <w:rPr>
          <w:rFonts w:ascii="Calibri" w:eastAsia="Calibri" w:hAnsi="Calibri" w:cs="Calibri"/>
          <w:spacing w:val="18"/>
          <w:position w:val="-2"/>
          <w:sz w:val="20"/>
        </w:rPr>
        <w:t xml:space="preserve"> </w:t>
      </w:r>
      <w:r>
        <w:rPr>
          <w:rFonts w:ascii="Calibri" w:eastAsia="Calibri" w:hAnsi="Calibri" w:cs="Calibri"/>
          <w:position w:val="-2"/>
          <w:sz w:val="20"/>
        </w:rPr>
        <w:t>or</w:t>
      </w:r>
      <w:r>
        <w:rPr>
          <w:rFonts w:ascii="Calibri" w:eastAsia="Calibri" w:hAnsi="Calibri" w:cs="Calibri"/>
          <w:spacing w:val="7"/>
          <w:position w:val="-2"/>
          <w:sz w:val="20"/>
        </w:rPr>
        <w:t xml:space="preserve"> </w:t>
      </w:r>
      <w:r>
        <w:rPr>
          <w:rFonts w:ascii="Calibri" w:eastAsia="Calibri" w:hAnsi="Calibri" w:cs="Calibri"/>
          <w:position w:val="-2"/>
          <w:sz w:val="20"/>
        </w:rPr>
        <w:t>how</w:t>
      </w:r>
      <w:r>
        <w:rPr>
          <w:rFonts w:ascii="Calibri" w:eastAsia="Calibri" w:hAnsi="Calibri" w:cs="Calibri"/>
          <w:spacing w:val="13"/>
          <w:position w:val="-2"/>
          <w:sz w:val="20"/>
        </w:rPr>
        <w:t xml:space="preserve"> </w:t>
      </w:r>
      <w:r>
        <w:rPr>
          <w:rFonts w:ascii="Calibri" w:eastAsia="Calibri" w:hAnsi="Calibri" w:cs="Calibri"/>
          <w:position w:val="-2"/>
          <w:sz w:val="20"/>
        </w:rPr>
        <w:t>ma</w:t>
      </w:r>
      <w:r>
        <w:rPr>
          <w:rFonts w:ascii="Calibri" w:eastAsia="Calibri" w:hAnsi="Calibri" w:cs="Calibri"/>
          <w:spacing w:val="-4"/>
          <w:position w:val="-2"/>
          <w:sz w:val="20"/>
        </w:rPr>
        <w:t>n</w:t>
      </w:r>
      <w:r>
        <w:rPr>
          <w:rFonts w:ascii="Calibri" w:eastAsia="Calibri" w:hAnsi="Calibri" w:cs="Calibri"/>
          <w:position w:val="-2"/>
          <w:sz w:val="20"/>
        </w:rPr>
        <w:t>y</w:t>
      </w:r>
      <w:r>
        <w:rPr>
          <w:rFonts w:ascii="Calibri" w:eastAsia="Calibri" w:hAnsi="Calibri" w:cs="Calibri"/>
          <w:spacing w:val="16"/>
          <w:position w:val="-2"/>
          <w:sz w:val="20"/>
        </w:rPr>
        <w:t xml:space="preserve"> </w:t>
      </w:r>
      <w:r>
        <w:rPr>
          <w:rFonts w:ascii="Calibri" w:eastAsia="Calibri" w:hAnsi="Calibri" w:cs="Calibri"/>
          <w:position w:val="-2"/>
          <w:sz w:val="20"/>
        </w:rPr>
        <w:t>times</w:t>
      </w:r>
      <w:r>
        <w:rPr>
          <w:rFonts w:ascii="Calibri" w:eastAsia="Calibri" w:hAnsi="Calibri" w:cs="Calibri"/>
          <w:spacing w:val="15"/>
          <w:position w:val="-2"/>
          <w:sz w:val="20"/>
        </w:rPr>
        <w:t xml:space="preserve"> </w:t>
      </w:r>
      <w:r>
        <w:rPr>
          <w:rFonts w:ascii="Calibri" w:eastAsia="Calibri" w:hAnsi="Calibri" w:cs="Calibri"/>
          <w:position w:val="-2"/>
          <w:sz w:val="20"/>
        </w:rPr>
        <w:t>the</w:t>
      </w:r>
      <w:r>
        <w:rPr>
          <w:rFonts w:ascii="Calibri" w:eastAsia="Calibri" w:hAnsi="Calibri" w:cs="Calibri"/>
          <w:spacing w:val="10"/>
          <w:position w:val="-2"/>
          <w:sz w:val="20"/>
        </w:rPr>
        <w:t xml:space="preserve"> </w:t>
      </w:r>
      <w:r>
        <w:rPr>
          <w:rFonts w:ascii="Calibri" w:eastAsia="Calibri" w:hAnsi="Calibri" w:cs="Calibri"/>
          <w:position w:val="-2"/>
          <w:sz w:val="20"/>
        </w:rPr>
        <w:t>c</w:t>
      </w:r>
      <w:r>
        <w:rPr>
          <w:rFonts w:ascii="Calibri" w:eastAsia="Calibri" w:hAnsi="Calibri" w:cs="Calibri"/>
          <w:spacing w:val="-5"/>
          <w:position w:val="-2"/>
          <w:sz w:val="20"/>
        </w:rPr>
        <w:t>r</w:t>
      </w:r>
      <w:r>
        <w:rPr>
          <w:rFonts w:ascii="Calibri" w:eastAsia="Calibri" w:hAnsi="Calibri" w:cs="Calibri"/>
          <w:position w:val="-2"/>
          <w:sz w:val="20"/>
        </w:rPr>
        <w:t>afts</w:t>
      </w:r>
      <w:r>
        <w:rPr>
          <w:rFonts w:ascii="Calibri" w:eastAsia="Calibri" w:hAnsi="Calibri" w:cs="Calibri"/>
          <w:spacing w:val="16"/>
          <w:position w:val="-2"/>
          <w:sz w:val="20"/>
        </w:rPr>
        <w:t xml:space="preserve"> </w:t>
      </w:r>
      <w:r>
        <w:rPr>
          <w:rFonts w:ascii="Calibri" w:eastAsia="Calibri" w:hAnsi="Calibri" w:cs="Calibri"/>
          <w:position w:val="-2"/>
          <w:sz w:val="20"/>
        </w:rPr>
        <w:t>fall.</w:t>
      </w:r>
      <w:r>
        <w:rPr>
          <w:rFonts w:ascii="Calibri" w:eastAsia="Calibri" w:hAnsi="Calibri" w:cs="Calibri"/>
          <w:spacing w:val="10"/>
          <w:position w:val="-2"/>
          <w:sz w:val="20"/>
        </w:rPr>
        <w:t xml:space="preserve"> </w:t>
      </w:r>
      <w:r>
        <w:rPr>
          <w:rFonts w:ascii="Symbol" w:eastAsia="Symbol" w:hAnsi="Symbol" w:cs="Symbol"/>
          <w:w w:val="103"/>
          <w:position w:val="-2"/>
          <w:sz w:val="20"/>
        </w:rPr>
        <w:t></w:t>
      </w:r>
    </w:p>
    <w:p w:rsidR="009834D0" w:rsidRDefault="009834D0" w:rsidP="009834D0">
      <w:pPr>
        <w:spacing w:after="0" w:line="175"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500"/>
        </w:tabs>
        <w:spacing w:after="0" w:line="223"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r>
        <w:rPr>
          <w:rFonts w:ascii="Calibri" w:eastAsia="Calibri" w:hAnsi="Calibri" w:cs="Calibri"/>
          <w:position w:val="1"/>
          <w:sz w:val="20"/>
        </w:rPr>
        <w:t>Once</w:t>
      </w:r>
      <w:r>
        <w:rPr>
          <w:rFonts w:ascii="Calibri" w:eastAsia="Calibri" w:hAnsi="Calibri" w:cs="Calibri"/>
          <w:spacing w:val="44"/>
          <w:position w:val="1"/>
          <w:sz w:val="20"/>
        </w:rPr>
        <w:t xml:space="preserve"> </w:t>
      </w:r>
      <w:proofErr w:type="gramStart"/>
      <w:r>
        <w:rPr>
          <w:rFonts w:ascii="Calibri" w:eastAsia="Calibri" w:hAnsi="Calibri" w:cs="Calibri"/>
          <w:position w:val="1"/>
          <w:sz w:val="20"/>
        </w:rPr>
        <w:t>the  attacking</w:t>
      </w:r>
      <w:proofErr w:type="gramEnd"/>
      <w:r>
        <w:rPr>
          <w:rFonts w:ascii="Calibri" w:eastAsia="Calibri" w:hAnsi="Calibri" w:cs="Calibri"/>
          <w:position w:val="1"/>
          <w:sz w:val="20"/>
        </w:rPr>
        <w:t xml:space="preserve"> </w:t>
      </w:r>
      <w:r>
        <w:rPr>
          <w:rFonts w:ascii="Calibri" w:eastAsia="Calibri" w:hAnsi="Calibri" w:cs="Calibri"/>
          <w:spacing w:val="11"/>
          <w:position w:val="1"/>
          <w:sz w:val="20"/>
        </w:rPr>
        <w:t xml:space="preserve"> </w:t>
      </w:r>
      <w:r>
        <w:rPr>
          <w:rFonts w:ascii="Calibri" w:eastAsia="Calibri" w:hAnsi="Calibri" w:cs="Calibri"/>
          <w:position w:val="1"/>
          <w:sz w:val="20"/>
        </w:rPr>
        <w:t>craft</w:t>
      </w:r>
      <w:r>
        <w:rPr>
          <w:rFonts w:ascii="Calibri" w:eastAsia="Calibri" w:hAnsi="Calibri" w:cs="Calibri"/>
          <w:spacing w:val="44"/>
          <w:position w:val="1"/>
          <w:sz w:val="20"/>
        </w:rPr>
        <w:t xml:space="preserve"> </w:t>
      </w:r>
      <w:r>
        <w:rPr>
          <w:rFonts w:ascii="Calibri" w:eastAsia="Calibri" w:hAnsi="Calibri" w:cs="Calibri"/>
          <w:position w:val="1"/>
          <w:sz w:val="20"/>
        </w:rPr>
        <w:t xml:space="preserve">scores </w:t>
      </w:r>
      <w:r>
        <w:rPr>
          <w:rFonts w:ascii="Calibri" w:eastAsia="Calibri" w:hAnsi="Calibri" w:cs="Calibri"/>
          <w:spacing w:val="6"/>
          <w:position w:val="1"/>
          <w:sz w:val="20"/>
        </w:rPr>
        <w:t xml:space="preserve"> </w:t>
      </w:r>
      <w:r>
        <w:rPr>
          <w:rFonts w:ascii="Calibri" w:eastAsia="Calibri" w:hAnsi="Calibri" w:cs="Calibri"/>
          <w:position w:val="1"/>
          <w:sz w:val="20"/>
        </w:rPr>
        <w:t>a</w:t>
      </w:r>
      <w:r>
        <w:rPr>
          <w:rFonts w:ascii="Calibri" w:eastAsia="Calibri" w:hAnsi="Calibri" w:cs="Calibri"/>
          <w:spacing w:val="38"/>
          <w:position w:val="1"/>
          <w:sz w:val="20"/>
        </w:rPr>
        <w:t xml:space="preserve"> </w:t>
      </w:r>
      <w:r>
        <w:rPr>
          <w:rFonts w:ascii="Calibri" w:eastAsia="Calibri" w:hAnsi="Calibri" w:cs="Calibri"/>
          <w:position w:val="1"/>
          <w:sz w:val="20"/>
        </w:rPr>
        <w:t xml:space="preserve">goal  and  lands </w:t>
      </w:r>
      <w:r>
        <w:rPr>
          <w:rFonts w:ascii="Calibri" w:eastAsia="Calibri" w:hAnsi="Calibri" w:cs="Calibri"/>
          <w:spacing w:val="4"/>
          <w:position w:val="1"/>
          <w:sz w:val="20"/>
        </w:rPr>
        <w:t xml:space="preserve"> </w:t>
      </w:r>
      <w:r>
        <w:rPr>
          <w:rFonts w:ascii="Calibri" w:eastAsia="Calibri" w:hAnsi="Calibri" w:cs="Calibri"/>
          <w:position w:val="1"/>
          <w:sz w:val="20"/>
        </w:rPr>
        <w:t>on</w:t>
      </w:r>
      <w:r>
        <w:rPr>
          <w:rFonts w:ascii="Calibri" w:eastAsia="Calibri" w:hAnsi="Calibri" w:cs="Calibri"/>
          <w:spacing w:val="41"/>
          <w:position w:val="1"/>
          <w:sz w:val="20"/>
        </w:rPr>
        <w:t xml:space="preserve"> </w:t>
      </w:r>
      <w:r>
        <w:rPr>
          <w:rFonts w:ascii="Calibri" w:eastAsia="Calibri" w:hAnsi="Calibri" w:cs="Calibri"/>
          <w:position w:val="1"/>
          <w:sz w:val="20"/>
        </w:rPr>
        <w:t>the</w:t>
      </w:r>
      <w:r>
        <w:rPr>
          <w:rFonts w:ascii="Calibri" w:eastAsia="Calibri" w:hAnsi="Calibri" w:cs="Calibri"/>
          <w:spacing w:val="43"/>
          <w:position w:val="1"/>
          <w:sz w:val="20"/>
        </w:rPr>
        <w:t xml:space="preserve"> </w:t>
      </w:r>
      <w:r>
        <w:rPr>
          <w:rFonts w:ascii="Calibri" w:eastAsia="Calibri" w:hAnsi="Calibri" w:cs="Calibri"/>
          <w:position w:val="1"/>
          <w:sz w:val="20"/>
        </w:rPr>
        <w:t xml:space="preserve">OAT </w:t>
      </w:r>
      <w:r>
        <w:rPr>
          <w:rFonts w:ascii="Calibri" w:eastAsia="Calibri" w:hAnsi="Calibri" w:cs="Calibri"/>
          <w:spacing w:val="2"/>
          <w:position w:val="1"/>
          <w:sz w:val="20"/>
        </w:rPr>
        <w:t xml:space="preserve"> </w:t>
      </w:r>
      <w:r>
        <w:rPr>
          <w:rFonts w:ascii="Calibri" w:eastAsia="Calibri" w:hAnsi="Calibri" w:cs="Calibri"/>
          <w:position w:val="1"/>
          <w:sz w:val="20"/>
        </w:rPr>
        <w:t xml:space="preserve">surface, </w:t>
      </w:r>
      <w:r>
        <w:rPr>
          <w:rFonts w:ascii="Calibri" w:eastAsia="Calibri" w:hAnsi="Calibri" w:cs="Calibri"/>
          <w:spacing w:val="6"/>
          <w:position w:val="1"/>
          <w:sz w:val="20"/>
        </w:rPr>
        <w:t xml:space="preserve"> </w:t>
      </w:r>
      <w:r>
        <w:rPr>
          <w:rFonts w:ascii="Calibri" w:eastAsia="Calibri" w:hAnsi="Calibri" w:cs="Calibri"/>
          <w:position w:val="1"/>
          <w:sz w:val="20"/>
        </w:rPr>
        <w:t>it</w:t>
      </w:r>
      <w:r>
        <w:rPr>
          <w:rFonts w:ascii="Calibri" w:eastAsia="Calibri" w:hAnsi="Calibri" w:cs="Calibri"/>
          <w:spacing w:val="40"/>
          <w:position w:val="1"/>
          <w:sz w:val="20"/>
        </w:rPr>
        <w:t xml:space="preserve"> </w:t>
      </w:r>
      <w:r>
        <w:rPr>
          <w:rFonts w:ascii="Calibri" w:eastAsia="Calibri" w:hAnsi="Calibri" w:cs="Calibri"/>
          <w:position w:val="1"/>
          <w:sz w:val="20"/>
        </w:rPr>
        <w:t>has</w:t>
      </w:r>
      <w:r>
        <w:rPr>
          <w:rFonts w:ascii="Calibri" w:eastAsia="Calibri" w:hAnsi="Calibri" w:cs="Calibri"/>
          <w:spacing w:val="44"/>
          <w:position w:val="1"/>
          <w:sz w:val="20"/>
        </w:rPr>
        <w:t xml:space="preserve"> </w:t>
      </w:r>
      <w:r>
        <w:rPr>
          <w:rFonts w:ascii="Calibri" w:eastAsia="Calibri" w:hAnsi="Calibri" w:cs="Calibri"/>
          <w:w w:val="103"/>
          <w:position w:val="1"/>
          <w:sz w:val="20"/>
        </w:rPr>
        <w:t>to</w:t>
      </w:r>
    </w:p>
    <w:p w:rsidR="009834D0" w:rsidRDefault="009834D0" w:rsidP="009834D0">
      <w:pPr>
        <w:spacing w:after="0" w:line="194" w:lineRule="exact"/>
        <w:ind w:left="1510" w:right="-20"/>
        <w:rPr>
          <w:rFonts w:ascii="Symbol" w:eastAsia="Symbol" w:hAnsi="Symbol" w:cs="Symbol"/>
          <w:sz w:val="20"/>
        </w:rPr>
      </w:pPr>
      <w:proofErr w:type="gramStart"/>
      <w:r>
        <w:rPr>
          <w:rFonts w:ascii="Calibri" w:eastAsia="Calibri" w:hAnsi="Calibri" w:cs="Calibri"/>
          <w:position w:val="-2"/>
          <w:sz w:val="20"/>
        </w:rPr>
        <w:t>restart</w:t>
      </w:r>
      <w:proofErr w:type="gramEnd"/>
      <w:r>
        <w:rPr>
          <w:rFonts w:ascii="Calibri" w:eastAsia="Calibri" w:hAnsi="Calibri" w:cs="Calibri"/>
          <w:spacing w:val="18"/>
          <w:position w:val="-2"/>
          <w:sz w:val="20"/>
        </w:rPr>
        <w:t xml:space="preserve"> </w:t>
      </w:r>
      <w:r>
        <w:rPr>
          <w:rFonts w:ascii="Calibri" w:eastAsia="Calibri" w:hAnsi="Calibri" w:cs="Calibri"/>
          <w:position w:val="-2"/>
          <w:sz w:val="20"/>
        </w:rPr>
        <w:t>from</w:t>
      </w:r>
      <w:r>
        <w:rPr>
          <w:rFonts w:ascii="Calibri" w:eastAsia="Calibri" w:hAnsi="Calibri" w:cs="Calibri"/>
          <w:spacing w:val="9"/>
          <w:position w:val="-2"/>
          <w:sz w:val="20"/>
        </w:rPr>
        <w:t xml:space="preserve"> </w:t>
      </w:r>
      <w:r>
        <w:rPr>
          <w:rFonts w:ascii="Calibri" w:eastAsia="Calibri" w:hAnsi="Calibri" w:cs="Calibri"/>
          <w:position w:val="-2"/>
          <w:sz w:val="20"/>
        </w:rPr>
        <w:t>its</w:t>
      </w:r>
      <w:r>
        <w:rPr>
          <w:rFonts w:ascii="Calibri" w:eastAsia="Calibri" w:hAnsi="Calibri" w:cs="Calibri"/>
          <w:spacing w:val="8"/>
          <w:position w:val="-2"/>
          <w:sz w:val="20"/>
        </w:rPr>
        <w:t xml:space="preserve"> </w:t>
      </w:r>
      <w:r>
        <w:rPr>
          <w:rFonts w:ascii="Calibri" w:eastAsia="Calibri" w:hAnsi="Calibri" w:cs="Calibri"/>
          <w:position w:val="-2"/>
          <w:sz w:val="20"/>
        </w:rPr>
        <w:t>home</w:t>
      </w:r>
      <w:r>
        <w:rPr>
          <w:rFonts w:ascii="Calibri" w:eastAsia="Calibri" w:hAnsi="Calibri" w:cs="Calibri"/>
          <w:spacing w:val="11"/>
          <w:position w:val="-2"/>
          <w:sz w:val="20"/>
        </w:rPr>
        <w:t xml:space="preserve"> </w:t>
      </w:r>
      <w:r>
        <w:rPr>
          <w:rFonts w:ascii="Calibri" w:eastAsia="Calibri" w:hAnsi="Calibri" w:cs="Calibri"/>
          <w:position w:val="-2"/>
          <w:sz w:val="20"/>
        </w:rPr>
        <w:t>goal</w:t>
      </w:r>
      <w:r>
        <w:rPr>
          <w:rFonts w:ascii="Calibri" w:eastAsia="Calibri" w:hAnsi="Calibri" w:cs="Calibri"/>
          <w:spacing w:val="12"/>
          <w:position w:val="-2"/>
          <w:sz w:val="20"/>
        </w:rPr>
        <w:t xml:space="preserve"> </w:t>
      </w:r>
      <w:r>
        <w:rPr>
          <w:rFonts w:ascii="Calibri" w:eastAsia="Calibri" w:hAnsi="Calibri" w:cs="Calibri"/>
          <w:position w:val="-2"/>
          <w:sz w:val="20"/>
        </w:rPr>
        <w:t>area.</w:t>
      </w:r>
      <w:r>
        <w:rPr>
          <w:rFonts w:ascii="Calibri" w:eastAsia="Calibri" w:hAnsi="Calibri" w:cs="Calibri"/>
          <w:spacing w:val="12"/>
          <w:position w:val="-2"/>
          <w:sz w:val="20"/>
        </w:rPr>
        <w:t xml:space="preserve"> </w:t>
      </w:r>
      <w:r>
        <w:rPr>
          <w:rFonts w:ascii="Symbol" w:eastAsia="Symbol" w:hAnsi="Symbol" w:cs="Symbol"/>
          <w:w w:val="103"/>
          <w:position w:val="-2"/>
          <w:sz w:val="20"/>
        </w:rPr>
        <w:t></w:t>
      </w:r>
    </w:p>
    <w:p w:rsidR="009834D0" w:rsidRDefault="009834D0" w:rsidP="009834D0">
      <w:pPr>
        <w:spacing w:after="0" w:line="175" w:lineRule="exact"/>
        <w:ind w:left="495" w:right="-20"/>
        <w:rPr>
          <w:rFonts w:ascii="Symbol" w:eastAsia="Symbol" w:hAnsi="Symbol" w:cs="Symbol"/>
          <w:sz w:val="20"/>
        </w:rPr>
      </w:pPr>
      <w:r>
        <w:rPr>
          <w:rFonts w:ascii="Symbol" w:eastAsia="Symbol" w:hAnsi="Symbol" w:cs="Symbol"/>
          <w:w w:val="103"/>
          <w:position w:val="1"/>
          <w:sz w:val="20"/>
        </w:rPr>
        <w:t></w:t>
      </w:r>
    </w:p>
    <w:p w:rsidR="009834D0" w:rsidRDefault="009834D0" w:rsidP="009834D0">
      <w:pPr>
        <w:tabs>
          <w:tab w:val="left" w:pos="1500"/>
        </w:tabs>
        <w:spacing w:after="0" w:line="238" w:lineRule="exact"/>
        <w:ind w:left="1172" w:right="-20"/>
        <w:rPr>
          <w:rFonts w:ascii="Calibri" w:eastAsia="Calibri" w:hAnsi="Calibri" w:cs="Calibri"/>
          <w:sz w:val="20"/>
        </w:rPr>
      </w:pPr>
      <w:r>
        <w:rPr>
          <w:rFonts w:ascii="Symbol" w:eastAsia="Symbol" w:hAnsi="Symbol" w:cs="Symbol"/>
          <w:position w:val="1"/>
          <w:sz w:val="20"/>
        </w:rPr>
        <w:t></w:t>
      </w:r>
      <w:r>
        <w:rPr>
          <w:rFonts w:ascii="Symbol" w:eastAsia="Symbol" w:hAnsi="Symbol" w:cs="Symbol"/>
          <w:spacing w:val="-47"/>
          <w:position w:val="1"/>
          <w:sz w:val="20"/>
        </w:rPr>
        <w:t></w:t>
      </w:r>
      <w:r>
        <w:rPr>
          <w:rFonts w:ascii="Times New Roman" w:eastAsia="Times New Roman" w:hAnsi="Times New Roman" w:cs="Times New Roman"/>
          <w:position w:val="1"/>
          <w:sz w:val="20"/>
        </w:rPr>
        <w:tab/>
      </w:r>
      <w:proofErr w:type="gramStart"/>
      <w:r>
        <w:rPr>
          <w:rFonts w:ascii="Calibri" w:eastAsia="Calibri" w:hAnsi="Calibri" w:cs="Calibri"/>
          <w:position w:val="1"/>
          <w:sz w:val="20"/>
        </w:rPr>
        <w:t>If</w:t>
      </w:r>
      <w:proofErr w:type="gramEnd"/>
      <w:r>
        <w:rPr>
          <w:rFonts w:ascii="Calibri" w:eastAsia="Calibri" w:hAnsi="Calibri" w:cs="Calibri"/>
          <w:spacing w:val="5"/>
          <w:position w:val="1"/>
          <w:sz w:val="20"/>
        </w:rPr>
        <w:t xml:space="preserve"> </w:t>
      </w:r>
      <w:r>
        <w:rPr>
          <w:rFonts w:ascii="Calibri" w:eastAsia="Calibri" w:hAnsi="Calibri" w:cs="Calibri"/>
          <w:position w:val="1"/>
          <w:sz w:val="20"/>
        </w:rPr>
        <w:t>the</w:t>
      </w:r>
      <w:r>
        <w:rPr>
          <w:rFonts w:ascii="Calibri" w:eastAsia="Calibri" w:hAnsi="Calibri" w:cs="Calibri"/>
          <w:spacing w:val="10"/>
          <w:position w:val="1"/>
          <w:sz w:val="20"/>
        </w:rPr>
        <w:t xml:space="preserve"> </w:t>
      </w:r>
      <w:r>
        <w:rPr>
          <w:rFonts w:ascii="Calibri" w:eastAsia="Calibri" w:hAnsi="Calibri" w:cs="Calibri"/>
          <w:spacing w:val="-5"/>
          <w:position w:val="1"/>
          <w:sz w:val="20"/>
        </w:rPr>
        <w:t>d</w:t>
      </w:r>
      <w:r>
        <w:rPr>
          <w:rFonts w:ascii="Calibri" w:eastAsia="Calibri" w:hAnsi="Calibri" w:cs="Calibri"/>
          <w:position w:val="1"/>
          <w:sz w:val="20"/>
        </w:rPr>
        <w:t>efender</w:t>
      </w:r>
      <w:r>
        <w:rPr>
          <w:rFonts w:ascii="Calibri" w:eastAsia="Calibri" w:hAnsi="Calibri" w:cs="Calibri"/>
          <w:spacing w:val="24"/>
          <w:position w:val="1"/>
          <w:sz w:val="20"/>
        </w:rPr>
        <w:t xml:space="preserve"> </w:t>
      </w:r>
      <w:r>
        <w:rPr>
          <w:rFonts w:ascii="Calibri" w:eastAsia="Calibri" w:hAnsi="Calibri" w:cs="Calibri"/>
          <w:position w:val="1"/>
          <w:sz w:val="20"/>
        </w:rPr>
        <w:t>falls</w:t>
      </w:r>
      <w:r>
        <w:rPr>
          <w:rFonts w:ascii="Calibri" w:eastAsia="Calibri" w:hAnsi="Calibri" w:cs="Calibri"/>
          <w:spacing w:val="12"/>
          <w:position w:val="1"/>
          <w:sz w:val="20"/>
        </w:rPr>
        <w:t xml:space="preserve"> </w:t>
      </w:r>
      <w:r>
        <w:rPr>
          <w:rFonts w:ascii="Calibri" w:eastAsia="Calibri" w:hAnsi="Calibri" w:cs="Calibri"/>
          <w:position w:val="1"/>
          <w:sz w:val="20"/>
        </w:rPr>
        <w:t>from</w:t>
      </w:r>
      <w:r>
        <w:rPr>
          <w:rFonts w:ascii="Calibri" w:eastAsia="Calibri" w:hAnsi="Calibri" w:cs="Calibri"/>
          <w:spacing w:val="9"/>
          <w:position w:val="1"/>
          <w:sz w:val="20"/>
        </w:rPr>
        <w:t xml:space="preserve"> </w:t>
      </w:r>
      <w:r>
        <w:rPr>
          <w:rFonts w:ascii="Calibri" w:eastAsia="Calibri" w:hAnsi="Calibri" w:cs="Calibri"/>
          <w:position w:val="1"/>
          <w:sz w:val="20"/>
        </w:rPr>
        <w:t>the</w:t>
      </w:r>
      <w:r>
        <w:rPr>
          <w:rFonts w:ascii="Calibri" w:eastAsia="Calibri" w:hAnsi="Calibri" w:cs="Calibri"/>
          <w:spacing w:val="10"/>
          <w:position w:val="1"/>
          <w:sz w:val="20"/>
        </w:rPr>
        <w:t xml:space="preserve"> </w:t>
      </w:r>
      <w:r>
        <w:rPr>
          <w:rFonts w:ascii="Calibri" w:eastAsia="Calibri" w:hAnsi="Calibri" w:cs="Calibri"/>
          <w:position w:val="1"/>
          <w:sz w:val="20"/>
        </w:rPr>
        <w:t>incli</w:t>
      </w:r>
      <w:r>
        <w:rPr>
          <w:rFonts w:ascii="Calibri" w:eastAsia="Calibri" w:hAnsi="Calibri" w:cs="Calibri"/>
          <w:spacing w:val="-5"/>
          <w:position w:val="1"/>
          <w:sz w:val="20"/>
        </w:rPr>
        <w:t>n</w:t>
      </w:r>
      <w:r>
        <w:rPr>
          <w:rFonts w:ascii="Calibri" w:eastAsia="Calibri" w:hAnsi="Calibri" w:cs="Calibri"/>
          <w:position w:val="1"/>
          <w:sz w:val="20"/>
        </w:rPr>
        <w:t>e</w:t>
      </w:r>
      <w:r>
        <w:rPr>
          <w:rFonts w:ascii="Calibri" w:eastAsia="Calibri" w:hAnsi="Calibri" w:cs="Calibri"/>
          <w:spacing w:val="18"/>
          <w:position w:val="1"/>
          <w:sz w:val="20"/>
        </w:rPr>
        <w:t xml:space="preserve"> </w:t>
      </w:r>
      <w:r>
        <w:rPr>
          <w:rFonts w:ascii="Calibri" w:eastAsia="Calibri" w:hAnsi="Calibri" w:cs="Calibri"/>
          <w:position w:val="1"/>
          <w:sz w:val="20"/>
        </w:rPr>
        <w:t>and</w:t>
      </w:r>
      <w:r>
        <w:rPr>
          <w:rFonts w:ascii="Calibri" w:eastAsia="Calibri" w:hAnsi="Calibri" w:cs="Calibri"/>
          <w:spacing w:val="11"/>
          <w:position w:val="1"/>
          <w:sz w:val="20"/>
        </w:rPr>
        <w:t xml:space="preserve"> </w:t>
      </w:r>
      <w:r>
        <w:rPr>
          <w:rFonts w:ascii="Calibri" w:eastAsia="Calibri" w:hAnsi="Calibri" w:cs="Calibri"/>
          <w:position w:val="1"/>
          <w:sz w:val="20"/>
        </w:rPr>
        <w:t>can</w:t>
      </w:r>
      <w:r>
        <w:rPr>
          <w:rFonts w:ascii="Calibri" w:eastAsia="Calibri" w:hAnsi="Calibri" w:cs="Calibri"/>
          <w:spacing w:val="11"/>
          <w:position w:val="1"/>
          <w:sz w:val="20"/>
        </w:rPr>
        <w:t xml:space="preserve"> </w:t>
      </w:r>
      <w:r>
        <w:rPr>
          <w:rFonts w:ascii="Calibri" w:eastAsia="Calibri" w:hAnsi="Calibri" w:cs="Calibri"/>
          <w:position w:val="1"/>
          <w:sz w:val="20"/>
        </w:rPr>
        <w:t>come</w:t>
      </w:r>
      <w:r>
        <w:rPr>
          <w:rFonts w:ascii="Calibri" w:eastAsia="Calibri" w:hAnsi="Calibri" w:cs="Calibri"/>
          <w:spacing w:val="9"/>
          <w:position w:val="1"/>
          <w:sz w:val="20"/>
        </w:rPr>
        <w:t xml:space="preserve"> </w:t>
      </w:r>
      <w:r>
        <w:rPr>
          <w:rFonts w:ascii="Calibri" w:eastAsia="Calibri" w:hAnsi="Calibri" w:cs="Calibri"/>
          <w:position w:val="1"/>
          <w:sz w:val="20"/>
        </w:rPr>
        <w:t>up</w:t>
      </w:r>
      <w:r>
        <w:rPr>
          <w:rFonts w:ascii="Calibri" w:eastAsia="Calibri" w:hAnsi="Calibri" w:cs="Calibri"/>
          <w:spacing w:val="8"/>
          <w:position w:val="1"/>
          <w:sz w:val="20"/>
        </w:rPr>
        <w:t xml:space="preserve"> </w:t>
      </w:r>
      <w:r>
        <w:rPr>
          <w:rFonts w:ascii="Calibri" w:eastAsia="Calibri" w:hAnsi="Calibri" w:cs="Calibri"/>
          <w:position w:val="1"/>
          <w:sz w:val="20"/>
        </w:rPr>
        <w:t>without</w:t>
      </w:r>
      <w:r>
        <w:rPr>
          <w:rFonts w:ascii="Calibri" w:eastAsia="Calibri" w:hAnsi="Calibri" w:cs="Calibri"/>
          <w:spacing w:val="21"/>
          <w:position w:val="1"/>
          <w:sz w:val="20"/>
        </w:rPr>
        <w:t xml:space="preserve"> </w:t>
      </w:r>
      <w:r>
        <w:rPr>
          <w:rFonts w:ascii="Calibri" w:eastAsia="Calibri" w:hAnsi="Calibri" w:cs="Calibri"/>
          <w:position w:val="1"/>
          <w:sz w:val="20"/>
        </w:rPr>
        <w:t>any</w:t>
      </w:r>
      <w:r>
        <w:rPr>
          <w:rFonts w:ascii="Calibri" w:eastAsia="Calibri" w:hAnsi="Calibri" w:cs="Calibri"/>
          <w:spacing w:val="11"/>
          <w:position w:val="1"/>
          <w:sz w:val="20"/>
        </w:rPr>
        <w:t xml:space="preserve"> </w:t>
      </w:r>
      <w:r>
        <w:rPr>
          <w:rFonts w:ascii="Calibri" w:eastAsia="Calibri" w:hAnsi="Calibri" w:cs="Calibri"/>
          <w:w w:val="103"/>
          <w:position w:val="1"/>
          <w:sz w:val="20"/>
        </w:rPr>
        <w:t>man</w:t>
      </w:r>
      <w:r>
        <w:rPr>
          <w:rFonts w:ascii="Calibri" w:eastAsia="Calibri" w:hAnsi="Calibri" w:cs="Calibri"/>
          <w:spacing w:val="-5"/>
          <w:w w:val="103"/>
          <w:position w:val="1"/>
          <w:sz w:val="20"/>
        </w:rPr>
        <w:t>u</w:t>
      </w:r>
      <w:r>
        <w:rPr>
          <w:rFonts w:ascii="Calibri" w:eastAsia="Calibri" w:hAnsi="Calibri" w:cs="Calibri"/>
          <w:w w:val="103"/>
          <w:position w:val="1"/>
          <w:sz w:val="20"/>
        </w:rPr>
        <w:t>al</w:t>
      </w:r>
    </w:p>
    <w:p w:rsidR="009834D0" w:rsidRDefault="009834D0" w:rsidP="009834D0">
      <w:pPr>
        <w:spacing w:before="5" w:after="0" w:line="237" w:lineRule="auto"/>
        <w:ind w:left="1510" w:right="451"/>
        <w:rPr>
          <w:rFonts w:ascii="Symbol" w:eastAsia="Symbol" w:hAnsi="Symbol" w:cs="Symbol"/>
          <w:sz w:val="20"/>
        </w:rPr>
      </w:pPr>
      <w:proofErr w:type="gramStart"/>
      <w:r>
        <w:rPr>
          <w:rFonts w:ascii="Calibri" w:eastAsia="Calibri" w:hAnsi="Calibri" w:cs="Calibri"/>
          <w:sz w:val="20"/>
        </w:rPr>
        <w:t>interference</w:t>
      </w:r>
      <w:proofErr w:type="gramEnd"/>
      <w:r>
        <w:rPr>
          <w:rFonts w:ascii="Calibri" w:eastAsia="Calibri" w:hAnsi="Calibri" w:cs="Calibri"/>
          <w:spacing w:val="27"/>
          <w:sz w:val="20"/>
        </w:rPr>
        <w:t xml:space="preserve"> </w:t>
      </w:r>
      <w:r>
        <w:rPr>
          <w:rFonts w:ascii="Calibri" w:eastAsia="Calibri" w:hAnsi="Calibri" w:cs="Calibri"/>
          <w:sz w:val="20"/>
        </w:rPr>
        <w:t>(touch</w:t>
      </w:r>
      <w:r>
        <w:rPr>
          <w:rFonts w:ascii="Calibri" w:eastAsia="Calibri" w:hAnsi="Calibri" w:cs="Calibri"/>
          <w:spacing w:val="-5"/>
          <w:sz w:val="20"/>
        </w:rPr>
        <w:t>i</w:t>
      </w:r>
      <w:r>
        <w:rPr>
          <w:rFonts w:ascii="Calibri" w:eastAsia="Calibri" w:hAnsi="Calibri" w:cs="Calibri"/>
          <w:sz w:val="20"/>
        </w:rPr>
        <w:t>ng,</w:t>
      </w:r>
      <w:r>
        <w:rPr>
          <w:rFonts w:ascii="Calibri" w:eastAsia="Calibri" w:hAnsi="Calibri" w:cs="Calibri"/>
          <w:spacing w:val="27"/>
          <w:sz w:val="20"/>
        </w:rPr>
        <w:t xml:space="preserve"> </w:t>
      </w:r>
      <w:r>
        <w:rPr>
          <w:rFonts w:ascii="Calibri" w:eastAsia="Calibri" w:hAnsi="Calibri" w:cs="Calibri"/>
          <w:sz w:val="20"/>
        </w:rPr>
        <w:t>etc.)</w:t>
      </w:r>
      <w:r>
        <w:rPr>
          <w:rFonts w:ascii="Calibri" w:eastAsia="Calibri" w:hAnsi="Calibri" w:cs="Calibri"/>
          <w:spacing w:val="13"/>
          <w:sz w:val="20"/>
        </w:rPr>
        <w:t xml:space="preserve"> </w:t>
      </w:r>
      <w:r>
        <w:rPr>
          <w:rFonts w:ascii="Calibri" w:eastAsia="Calibri" w:hAnsi="Calibri" w:cs="Calibri"/>
          <w:sz w:val="20"/>
        </w:rPr>
        <w:t>no</w:t>
      </w:r>
      <w:r>
        <w:rPr>
          <w:rFonts w:ascii="Calibri" w:eastAsia="Calibri" w:hAnsi="Calibri" w:cs="Calibri"/>
          <w:spacing w:val="8"/>
          <w:sz w:val="20"/>
        </w:rPr>
        <w:t xml:space="preserve"> </w:t>
      </w:r>
      <w:r>
        <w:rPr>
          <w:rFonts w:ascii="Calibri" w:eastAsia="Calibri" w:hAnsi="Calibri" w:cs="Calibri"/>
          <w:sz w:val="20"/>
        </w:rPr>
        <w:t>p</w:t>
      </w:r>
      <w:r>
        <w:rPr>
          <w:rFonts w:ascii="Calibri" w:eastAsia="Calibri" w:hAnsi="Calibri" w:cs="Calibri"/>
          <w:spacing w:val="-5"/>
          <w:sz w:val="20"/>
        </w:rPr>
        <w:t>o</w:t>
      </w:r>
      <w:r>
        <w:rPr>
          <w:rFonts w:ascii="Calibri" w:eastAsia="Calibri" w:hAnsi="Calibri" w:cs="Calibri"/>
          <w:sz w:val="20"/>
        </w:rPr>
        <w:t>ints</w:t>
      </w:r>
      <w:r>
        <w:rPr>
          <w:rFonts w:ascii="Calibri" w:eastAsia="Calibri" w:hAnsi="Calibri" w:cs="Calibri"/>
          <w:spacing w:val="17"/>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sz w:val="20"/>
        </w:rPr>
        <w:t>deducted.</w:t>
      </w:r>
      <w:r>
        <w:rPr>
          <w:rFonts w:ascii="Calibri" w:eastAsia="Calibri" w:hAnsi="Calibri" w:cs="Calibri"/>
          <w:spacing w:val="22"/>
          <w:sz w:val="20"/>
        </w:rPr>
        <w:t xml:space="preserve"> </w:t>
      </w:r>
      <w:r>
        <w:rPr>
          <w:rFonts w:ascii="Calibri" w:eastAsia="Calibri" w:hAnsi="Calibri" w:cs="Calibri"/>
          <w:sz w:val="20"/>
        </w:rPr>
        <w:t>If</w:t>
      </w:r>
      <w:r>
        <w:rPr>
          <w:rFonts w:ascii="Calibri" w:eastAsia="Calibri" w:hAnsi="Calibri" w:cs="Calibri"/>
          <w:spacing w:val="5"/>
          <w:sz w:val="20"/>
        </w:rPr>
        <w:t xml:space="preserve"> </w:t>
      </w:r>
      <w:r>
        <w:rPr>
          <w:rFonts w:ascii="Calibri" w:eastAsia="Calibri" w:hAnsi="Calibri" w:cs="Calibri"/>
          <w:sz w:val="20"/>
        </w:rPr>
        <w:t>manu</w:t>
      </w:r>
      <w:r>
        <w:rPr>
          <w:rFonts w:ascii="Calibri" w:eastAsia="Calibri" w:hAnsi="Calibri" w:cs="Calibri"/>
          <w:spacing w:val="-5"/>
          <w:sz w:val="20"/>
        </w:rPr>
        <w:t>a</w:t>
      </w:r>
      <w:r>
        <w:rPr>
          <w:rFonts w:ascii="Calibri" w:eastAsia="Calibri" w:hAnsi="Calibri" w:cs="Calibri"/>
          <w:sz w:val="20"/>
        </w:rPr>
        <w:t>lly</w:t>
      </w:r>
      <w:r>
        <w:rPr>
          <w:rFonts w:ascii="Calibri" w:eastAsia="Calibri" w:hAnsi="Calibri" w:cs="Calibri"/>
          <w:spacing w:val="26"/>
          <w:sz w:val="20"/>
        </w:rPr>
        <w:t xml:space="preserve"> </w:t>
      </w:r>
      <w:r>
        <w:rPr>
          <w:rFonts w:ascii="Calibri" w:eastAsia="Calibri" w:hAnsi="Calibri" w:cs="Calibri"/>
          <w:sz w:val="20"/>
        </w:rPr>
        <w:t>it</w:t>
      </w:r>
      <w:r>
        <w:rPr>
          <w:rFonts w:ascii="Calibri" w:eastAsia="Calibri" w:hAnsi="Calibri" w:cs="Calibri"/>
          <w:spacing w:val="5"/>
          <w:sz w:val="20"/>
        </w:rPr>
        <w:t xml:space="preserve"> </w:t>
      </w:r>
      <w:r>
        <w:rPr>
          <w:rFonts w:ascii="Calibri" w:eastAsia="Calibri" w:hAnsi="Calibri" w:cs="Calibri"/>
          <w:sz w:val="20"/>
        </w:rPr>
        <w:t>is</w:t>
      </w:r>
      <w:r>
        <w:rPr>
          <w:rFonts w:ascii="Calibri" w:eastAsia="Calibri" w:hAnsi="Calibri" w:cs="Calibri"/>
          <w:spacing w:val="6"/>
          <w:sz w:val="20"/>
        </w:rPr>
        <w:t xml:space="preserve"> </w:t>
      </w:r>
      <w:r>
        <w:rPr>
          <w:rFonts w:ascii="Calibri" w:eastAsia="Calibri" w:hAnsi="Calibri" w:cs="Calibri"/>
          <w:sz w:val="20"/>
        </w:rPr>
        <w:t>put</w:t>
      </w:r>
      <w:r>
        <w:rPr>
          <w:rFonts w:ascii="Calibri" w:eastAsia="Calibri" w:hAnsi="Calibri" w:cs="Calibri"/>
          <w:spacing w:val="10"/>
          <w:sz w:val="20"/>
        </w:rPr>
        <w:t xml:space="preserve"> </w:t>
      </w:r>
      <w:r>
        <w:rPr>
          <w:rFonts w:ascii="Calibri" w:eastAsia="Calibri" w:hAnsi="Calibri" w:cs="Calibri"/>
          <w:w w:val="103"/>
          <w:sz w:val="20"/>
        </w:rPr>
        <w:t xml:space="preserve">onto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arena,</w:t>
      </w:r>
      <w:r>
        <w:rPr>
          <w:rFonts w:ascii="Calibri" w:eastAsia="Calibri" w:hAnsi="Calibri" w:cs="Calibri"/>
          <w:spacing w:val="12"/>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points</w:t>
      </w:r>
      <w:r>
        <w:rPr>
          <w:rFonts w:ascii="Calibri" w:eastAsia="Calibri" w:hAnsi="Calibri" w:cs="Calibri"/>
          <w:spacing w:val="15"/>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sz w:val="20"/>
        </w:rPr>
        <w:t>de</w:t>
      </w:r>
      <w:r>
        <w:rPr>
          <w:rFonts w:ascii="Calibri" w:eastAsia="Calibri" w:hAnsi="Calibri" w:cs="Calibri"/>
          <w:spacing w:val="-5"/>
          <w:sz w:val="20"/>
        </w:rPr>
        <w:t>d</w:t>
      </w:r>
      <w:r>
        <w:rPr>
          <w:rFonts w:ascii="Calibri" w:eastAsia="Calibri" w:hAnsi="Calibri" w:cs="Calibri"/>
          <w:sz w:val="20"/>
        </w:rPr>
        <w:t>ucted</w:t>
      </w:r>
      <w:r>
        <w:rPr>
          <w:rFonts w:ascii="Calibri" w:eastAsia="Calibri" w:hAnsi="Calibri" w:cs="Calibri"/>
          <w:spacing w:val="20"/>
          <w:sz w:val="20"/>
        </w:rPr>
        <w:t xml:space="preserve"> </w:t>
      </w:r>
      <w:r>
        <w:rPr>
          <w:rFonts w:ascii="Calibri" w:eastAsia="Calibri" w:hAnsi="Calibri" w:cs="Calibri"/>
          <w:sz w:val="20"/>
        </w:rPr>
        <w:t>for</w:t>
      </w:r>
      <w:r>
        <w:rPr>
          <w:rFonts w:ascii="Calibri" w:eastAsia="Calibri" w:hAnsi="Calibri" w:cs="Calibri"/>
          <w:spacing w:val="9"/>
          <w:sz w:val="20"/>
        </w:rPr>
        <w:t xml:space="preserve"> </w:t>
      </w:r>
      <w:r>
        <w:rPr>
          <w:rFonts w:ascii="Calibri" w:eastAsia="Calibri" w:hAnsi="Calibri" w:cs="Calibri"/>
          <w:sz w:val="20"/>
        </w:rPr>
        <w:t>that</w:t>
      </w:r>
      <w:r>
        <w:rPr>
          <w:rFonts w:ascii="Calibri" w:eastAsia="Calibri" w:hAnsi="Calibri" w:cs="Calibri"/>
          <w:spacing w:val="12"/>
          <w:sz w:val="20"/>
        </w:rPr>
        <w:t xml:space="preserve"> </w:t>
      </w:r>
      <w:r>
        <w:rPr>
          <w:rFonts w:ascii="Calibri" w:eastAsia="Calibri" w:hAnsi="Calibri" w:cs="Calibri"/>
          <w:sz w:val="20"/>
        </w:rPr>
        <w:t>hovercraft.</w:t>
      </w:r>
      <w:r>
        <w:rPr>
          <w:rFonts w:ascii="Calibri" w:eastAsia="Calibri" w:hAnsi="Calibri" w:cs="Calibri"/>
          <w:spacing w:val="26"/>
          <w:sz w:val="20"/>
        </w:rPr>
        <w:t xml:space="preserve"> </w:t>
      </w:r>
      <w:r>
        <w:rPr>
          <w:rFonts w:ascii="Symbol" w:eastAsia="Symbol" w:hAnsi="Symbol" w:cs="Symbol"/>
          <w:w w:val="103"/>
          <w:sz w:val="20"/>
        </w:rPr>
        <w:t></w:t>
      </w:r>
    </w:p>
    <w:p w:rsidR="009834D0" w:rsidRDefault="009834D0" w:rsidP="009834D0">
      <w:pPr>
        <w:tabs>
          <w:tab w:val="left" w:pos="1480"/>
        </w:tabs>
        <w:spacing w:before="70" w:after="0" w:line="230" w:lineRule="exact"/>
        <w:ind w:left="1510" w:right="612" w:hanging="338"/>
        <w:rPr>
          <w:rFonts w:ascii="Calibri" w:eastAsia="Calibri" w:hAnsi="Calibri" w:cs="Calibri"/>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If</w:t>
      </w:r>
      <w:proofErr w:type="gramEnd"/>
      <w:r>
        <w:rPr>
          <w:rFonts w:ascii="Calibri" w:eastAsia="Calibri" w:hAnsi="Calibri" w:cs="Calibri"/>
          <w:spacing w:val="5"/>
          <w:sz w:val="20"/>
        </w:rPr>
        <w:t xml:space="preserve"> </w:t>
      </w:r>
      <w:r>
        <w:rPr>
          <w:rFonts w:ascii="Calibri" w:eastAsia="Calibri" w:hAnsi="Calibri" w:cs="Calibri"/>
          <w:sz w:val="20"/>
        </w:rPr>
        <w:t>a</w:t>
      </w:r>
      <w:r>
        <w:rPr>
          <w:rFonts w:ascii="Calibri" w:eastAsia="Calibri" w:hAnsi="Calibri" w:cs="Calibri"/>
          <w:spacing w:val="5"/>
          <w:sz w:val="20"/>
        </w:rPr>
        <w:t xml:space="preserve"> </w:t>
      </w:r>
      <w:r>
        <w:rPr>
          <w:rFonts w:ascii="Calibri" w:eastAsia="Calibri" w:hAnsi="Calibri" w:cs="Calibri"/>
          <w:spacing w:val="-5"/>
          <w:sz w:val="20"/>
        </w:rPr>
        <w:t>c</w:t>
      </w:r>
      <w:r>
        <w:rPr>
          <w:rFonts w:ascii="Calibri" w:eastAsia="Calibri" w:hAnsi="Calibri" w:cs="Calibri"/>
          <w:sz w:val="20"/>
        </w:rPr>
        <w:t>raft</w:t>
      </w:r>
      <w:r>
        <w:rPr>
          <w:rFonts w:ascii="Calibri" w:eastAsia="Calibri" w:hAnsi="Calibri" w:cs="Calibri"/>
          <w:spacing w:val="13"/>
          <w:sz w:val="20"/>
        </w:rPr>
        <w:t xml:space="preserve"> </w:t>
      </w:r>
      <w:r>
        <w:rPr>
          <w:rFonts w:ascii="Calibri" w:eastAsia="Calibri" w:hAnsi="Calibri" w:cs="Calibri"/>
          <w:sz w:val="20"/>
        </w:rPr>
        <w:t>falls</w:t>
      </w:r>
      <w:r>
        <w:rPr>
          <w:rFonts w:ascii="Calibri" w:eastAsia="Calibri" w:hAnsi="Calibri" w:cs="Calibri"/>
          <w:spacing w:val="12"/>
          <w:sz w:val="20"/>
        </w:rPr>
        <w:t xml:space="preserve"> </w:t>
      </w:r>
      <w:r>
        <w:rPr>
          <w:rFonts w:ascii="Calibri" w:eastAsia="Calibri" w:hAnsi="Calibri" w:cs="Calibri"/>
          <w:sz w:val="20"/>
        </w:rPr>
        <w:t>from</w:t>
      </w:r>
      <w:r>
        <w:rPr>
          <w:rFonts w:ascii="Calibri" w:eastAsia="Calibri" w:hAnsi="Calibri" w:cs="Calibri"/>
          <w:spacing w:val="8"/>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edge,</w:t>
      </w:r>
      <w:r>
        <w:rPr>
          <w:rFonts w:ascii="Calibri" w:eastAsia="Calibri" w:hAnsi="Calibri" w:cs="Calibri"/>
          <w:spacing w:val="15"/>
          <w:sz w:val="20"/>
        </w:rPr>
        <w:t xml:space="preserve"> </w:t>
      </w:r>
      <w:r>
        <w:rPr>
          <w:rFonts w:ascii="Calibri" w:eastAsia="Calibri" w:hAnsi="Calibri" w:cs="Calibri"/>
          <w:sz w:val="20"/>
        </w:rPr>
        <w:t>it</w:t>
      </w:r>
      <w:r>
        <w:rPr>
          <w:rFonts w:ascii="Calibri" w:eastAsia="Calibri" w:hAnsi="Calibri" w:cs="Calibri"/>
          <w:spacing w:val="5"/>
          <w:sz w:val="20"/>
        </w:rPr>
        <w:t xml:space="preserve"> </w:t>
      </w:r>
      <w:r>
        <w:rPr>
          <w:rFonts w:ascii="Calibri" w:eastAsia="Calibri" w:hAnsi="Calibri" w:cs="Calibri"/>
          <w:sz w:val="20"/>
        </w:rPr>
        <w:t>has</w:t>
      </w:r>
      <w:r>
        <w:rPr>
          <w:rFonts w:ascii="Calibri" w:eastAsia="Calibri" w:hAnsi="Calibri" w:cs="Calibri"/>
          <w:spacing w:val="5"/>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be</w:t>
      </w:r>
      <w:r>
        <w:rPr>
          <w:rFonts w:ascii="Calibri" w:eastAsia="Calibri" w:hAnsi="Calibri" w:cs="Calibri"/>
          <w:spacing w:val="8"/>
          <w:sz w:val="20"/>
        </w:rPr>
        <w:t xml:space="preserve"> </w:t>
      </w:r>
      <w:r>
        <w:rPr>
          <w:rFonts w:ascii="Calibri" w:eastAsia="Calibri" w:hAnsi="Calibri" w:cs="Calibri"/>
          <w:sz w:val="20"/>
        </w:rPr>
        <w:t>manually</w:t>
      </w:r>
      <w:r>
        <w:rPr>
          <w:rFonts w:ascii="Calibri" w:eastAsia="Calibri" w:hAnsi="Calibri" w:cs="Calibri"/>
          <w:spacing w:val="18"/>
          <w:sz w:val="20"/>
        </w:rPr>
        <w:t xml:space="preserve"> </w:t>
      </w:r>
      <w:r>
        <w:rPr>
          <w:rFonts w:ascii="Calibri" w:eastAsia="Calibri" w:hAnsi="Calibri" w:cs="Calibri"/>
          <w:sz w:val="20"/>
        </w:rPr>
        <w:t>put</w:t>
      </w:r>
      <w:r>
        <w:rPr>
          <w:rFonts w:ascii="Calibri" w:eastAsia="Calibri" w:hAnsi="Calibri" w:cs="Calibri"/>
          <w:spacing w:val="10"/>
          <w:sz w:val="20"/>
        </w:rPr>
        <w:t xml:space="preserve"> </w:t>
      </w:r>
      <w:r>
        <w:rPr>
          <w:rFonts w:ascii="Calibri" w:eastAsia="Calibri" w:hAnsi="Calibri" w:cs="Calibri"/>
          <w:sz w:val="20"/>
        </w:rPr>
        <w:t>back</w:t>
      </w:r>
      <w:r>
        <w:rPr>
          <w:rFonts w:ascii="Calibri" w:eastAsia="Calibri" w:hAnsi="Calibri" w:cs="Calibri"/>
          <w:spacing w:val="13"/>
          <w:sz w:val="20"/>
        </w:rPr>
        <w:t xml:space="preserve"> </w:t>
      </w:r>
      <w:r>
        <w:rPr>
          <w:rFonts w:ascii="Calibri" w:eastAsia="Calibri" w:hAnsi="Calibri" w:cs="Calibri"/>
          <w:sz w:val="20"/>
        </w:rPr>
        <w:t>onto</w:t>
      </w:r>
      <w:r>
        <w:rPr>
          <w:rFonts w:ascii="Calibri" w:eastAsia="Calibri" w:hAnsi="Calibri" w:cs="Calibri"/>
          <w:spacing w:val="13"/>
          <w:sz w:val="20"/>
        </w:rPr>
        <w:t xml:space="preserve"> </w:t>
      </w:r>
      <w:r>
        <w:rPr>
          <w:rFonts w:ascii="Calibri" w:eastAsia="Calibri" w:hAnsi="Calibri" w:cs="Calibri"/>
          <w:sz w:val="20"/>
        </w:rPr>
        <w:t>t</w:t>
      </w:r>
      <w:r>
        <w:rPr>
          <w:rFonts w:ascii="Calibri" w:eastAsia="Calibri" w:hAnsi="Calibri" w:cs="Calibri"/>
          <w:spacing w:val="-5"/>
          <w:sz w:val="20"/>
        </w:rPr>
        <w:t>h</w:t>
      </w:r>
      <w:r>
        <w:rPr>
          <w:rFonts w:ascii="Calibri" w:eastAsia="Calibri" w:hAnsi="Calibri" w:cs="Calibri"/>
          <w:sz w:val="20"/>
        </w:rPr>
        <w:t>e</w:t>
      </w:r>
      <w:r>
        <w:rPr>
          <w:rFonts w:ascii="Calibri" w:eastAsia="Calibri" w:hAnsi="Calibri" w:cs="Calibri"/>
          <w:spacing w:val="10"/>
          <w:sz w:val="20"/>
        </w:rPr>
        <w:t xml:space="preserve"> </w:t>
      </w:r>
      <w:r>
        <w:rPr>
          <w:rFonts w:ascii="Calibri" w:eastAsia="Calibri" w:hAnsi="Calibri" w:cs="Calibri"/>
          <w:sz w:val="20"/>
        </w:rPr>
        <w:t>pitch</w:t>
      </w:r>
      <w:r>
        <w:rPr>
          <w:rFonts w:ascii="Calibri" w:eastAsia="Calibri" w:hAnsi="Calibri" w:cs="Calibri"/>
          <w:spacing w:val="14"/>
          <w:sz w:val="20"/>
        </w:rPr>
        <w:t xml:space="preserve"> </w:t>
      </w:r>
      <w:r>
        <w:rPr>
          <w:rFonts w:ascii="Calibri" w:eastAsia="Calibri" w:hAnsi="Calibri" w:cs="Calibri"/>
          <w:w w:val="103"/>
          <w:sz w:val="20"/>
        </w:rPr>
        <w:t xml:space="preserve">from </w:t>
      </w:r>
      <w:r>
        <w:rPr>
          <w:rFonts w:ascii="Calibri" w:eastAsia="Calibri" w:hAnsi="Calibri" w:cs="Calibri"/>
          <w:sz w:val="20"/>
        </w:rPr>
        <w:t>that</w:t>
      </w:r>
      <w:r>
        <w:rPr>
          <w:rFonts w:ascii="Calibri" w:eastAsia="Calibri" w:hAnsi="Calibri" w:cs="Calibri"/>
          <w:spacing w:val="12"/>
          <w:sz w:val="20"/>
        </w:rPr>
        <w:t xml:space="preserve"> </w:t>
      </w:r>
      <w:r>
        <w:rPr>
          <w:rFonts w:ascii="Calibri" w:eastAsia="Calibri" w:hAnsi="Calibri" w:cs="Calibri"/>
          <w:sz w:val="20"/>
        </w:rPr>
        <w:t>bou</w:t>
      </w:r>
      <w:r>
        <w:rPr>
          <w:rFonts w:ascii="Calibri" w:eastAsia="Calibri" w:hAnsi="Calibri" w:cs="Calibri"/>
          <w:spacing w:val="-5"/>
          <w:sz w:val="20"/>
        </w:rPr>
        <w:t>n</w:t>
      </w:r>
      <w:r>
        <w:rPr>
          <w:rFonts w:ascii="Calibri" w:eastAsia="Calibri" w:hAnsi="Calibri" w:cs="Calibri"/>
          <w:sz w:val="20"/>
        </w:rPr>
        <w:t>dary</w:t>
      </w:r>
      <w:r>
        <w:rPr>
          <w:rFonts w:ascii="Calibri" w:eastAsia="Calibri" w:hAnsi="Calibri" w:cs="Calibri"/>
          <w:spacing w:val="25"/>
          <w:sz w:val="20"/>
        </w:rPr>
        <w:t xml:space="preserve"> </w:t>
      </w:r>
      <w:r>
        <w:rPr>
          <w:rFonts w:ascii="Calibri" w:eastAsia="Calibri" w:hAnsi="Calibri" w:cs="Calibri"/>
          <w:sz w:val="20"/>
        </w:rPr>
        <w:t>position</w:t>
      </w:r>
      <w:r>
        <w:rPr>
          <w:rFonts w:ascii="Calibri" w:eastAsia="Calibri" w:hAnsi="Calibri" w:cs="Calibri"/>
          <w:spacing w:val="22"/>
          <w:sz w:val="20"/>
        </w:rPr>
        <w:t xml:space="preserve"> </w:t>
      </w:r>
      <w:r>
        <w:rPr>
          <w:rFonts w:ascii="Calibri" w:eastAsia="Calibri" w:hAnsi="Calibri" w:cs="Calibri"/>
          <w:sz w:val="20"/>
        </w:rPr>
        <w:t>w</w:t>
      </w:r>
      <w:r>
        <w:rPr>
          <w:rFonts w:ascii="Calibri" w:eastAsia="Calibri" w:hAnsi="Calibri" w:cs="Calibri"/>
          <w:spacing w:val="-6"/>
          <w:sz w:val="20"/>
        </w:rPr>
        <w:t>i</w:t>
      </w:r>
      <w:r>
        <w:rPr>
          <w:rFonts w:ascii="Calibri" w:eastAsia="Calibri" w:hAnsi="Calibri" w:cs="Calibri"/>
          <w:sz w:val="20"/>
        </w:rPr>
        <w:t>th</w:t>
      </w:r>
      <w:r>
        <w:rPr>
          <w:rFonts w:ascii="Calibri" w:eastAsia="Calibri" w:hAnsi="Calibri" w:cs="Calibri"/>
          <w:spacing w:val="13"/>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deduction</w:t>
      </w:r>
      <w:r>
        <w:rPr>
          <w:rFonts w:ascii="Calibri" w:eastAsia="Calibri" w:hAnsi="Calibri" w:cs="Calibri"/>
          <w:spacing w:val="27"/>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 xml:space="preserve">2 </w:t>
      </w:r>
      <w:r>
        <w:rPr>
          <w:rFonts w:ascii="Calibri" w:eastAsia="Calibri" w:hAnsi="Calibri" w:cs="Calibri"/>
          <w:w w:val="103"/>
          <w:sz w:val="20"/>
        </w:rPr>
        <w:t>points.</w:t>
      </w:r>
    </w:p>
    <w:p w:rsidR="009834D0" w:rsidRDefault="009834D0" w:rsidP="009834D0">
      <w:pPr>
        <w:spacing w:before="3" w:after="0" w:line="110" w:lineRule="exact"/>
        <w:rPr>
          <w:sz w:val="11"/>
          <w:szCs w:val="11"/>
        </w:rPr>
      </w:pPr>
    </w:p>
    <w:p w:rsidR="009834D0" w:rsidRDefault="009834D0" w:rsidP="009834D0">
      <w:pPr>
        <w:tabs>
          <w:tab w:val="left" w:pos="1500"/>
        </w:tabs>
        <w:spacing w:after="0" w:line="240" w:lineRule="auto"/>
        <w:ind w:left="1172" w:right="-20"/>
        <w:rPr>
          <w:rFonts w:ascii="Symbol" w:eastAsia="Symbol" w:hAnsi="Symbol" w:cs="Symbol"/>
          <w:sz w:val="20"/>
        </w:rPr>
      </w:pPr>
      <w:r>
        <w:rPr>
          <w:rFonts w:ascii="Symbol" w:eastAsia="Symbol" w:hAnsi="Symbol" w:cs="Symbol"/>
          <w:sz w:val="20"/>
        </w:rPr>
        <w:t></w:t>
      </w:r>
      <w:r>
        <w:rPr>
          <w:rFonts w:ascii="Symbol" w:eastAsia="Symbol" w:hAnsi="Symbol" w:cs="Symbol"/>
          <w:spacing w:val="-47"/>
          <w:sz w:val="20"/>
        </w:rPr>
        <w:t></w:t>
      </w:r>
      <w:r>
        <w:rPr>
          <w:rFonts w:ascii="Times New Roman" w:eastAsia="Times New Roman" w:hAnsi="Times New Roman" w:cs="Times New Roman"/>
          <w:sz w:val="20"/>
        </w:rPr>
        <w:tab/>
      </w:r>
      <w:proofErr w:type="gramStart"/>
      <w:r>
        <w:rPr>
          <w:rFonts w:ascii="Calibri" w:eastAsia="Calibri" w:hAnsi="Calibri" w:cs="Calibri"/>
          <w:sz w:val="20"/>
        </w:rPr>
        <w:t>Each</w:t>
      </w:r>
      <w:proofErr w:type="gramEnd"/>
      <w:r>
        <w:rPr>
          <w:rFonts w:ascii="Calibri" w:eastAsia="Calibri" w:hAnsi="Calibri" w:cs="Calibri"/>
          <w:spacing w:val="8"/>
          <w:sz w:val="20"/>
        </w:rPr>
        <w:t xml:space="preserve"> </w:t>
      </w:r>
      <w:r>
        <w:rPr>
          <w:rFonts w:ascii="Calibri" w:eastAsia="Calibri" w:hAnsi="Calibri" w:cs="Calibri"/>
          <w:sz w:val="20"/>
        </w:rPr>
        <w:t>team</w:t>
      </w:r>
      <w:r>
        <w:rPr>
          <w:rFonts w:ascii="Calibri" w:eastAsia="Calibri" w:hAnsi="Calibri" w:cs="Calibri"/>
          <w:spacing w:val="15"/>
          <w:sz w:val="20"/>
        </w:rPr>
        <w:t xml:space="preserve"> </w:t>
      </w:r>
      <w:r>
        <w:rPr>
          <w:rFonts w:ascii="Calibri" w:eastAsia="Calibri" w:hAnsi="Calibri" w:cs="Calibri"/>
          <w:sz w:val="20"/>
        </w:rPr>
        <w:t>is</w:t>
      </w:r>
      <w:r>
        <w:rPr>
          <w:rFonts w:ascii="Calibri" w:eastAsia="Calibri" w:hAnsi="Calibri" w:cs="Calibri"/>
          <w:spacing w:val="6"/>
          <w:sz w:val="20"/>
        </w:rPr>
        <w:t xml:space="preserve"> </w:t>
      </w:r>
      <w:r>
        <w:rPr>
          <w:rFonts w:ascii="Calibri" w:eastAsia="Calibri" w:hAnsi="Calibri" w:cs="Calibri"/>
          <w:sz w:val="20"/>
        </w:rPr>
        <w:t>allowed</w:t>
      </w:r>
      <w:r>
        <w:rPr>
          <w:rFonts w:ascii="Calibri" w:eastAsia="Calibri" w:hAnsi="Calibri" w:cs="Calibri"/>
          <w:spacing w:val="21"/>
          <w:sz w:val="20"/>
        </w:rPr>
        <w:t xml:space="preserve"> </w:t>
      </w:r>
      <w:r>
        <w:rPr>
          <w:rFonts w:ascii="Calibri" w:eastAsia="Calibri" w:hAnsi="Calibri" w:cs="Calibri"/>
          <w:sz w:val="20"/>
        </w:rPr>
        <w:t>to</w:t>
      </w:r>
      <w:r>
        <w:rPr>
          <w:rFonts w:ascii="Calibri" w:eastAsia="Calibri" w:hAnsi="Calibri" w:cs="Calibri"/>
          <w:spacing w:val="2"/>
          <w:sz w:val="20"/>
        </w:rPr>
        <w:t xml:space="preserve"> </w:t>
      </w:r>
      <w:r>
        <w:rPr>
          <w:rFonts w:ascii="Calibri" w:eastAsia="Calibri" w:hAnsi="Calibri" w:cs="Calibri"/>
          <w:sz w:val="20"/>
        </w:rPr>
        <w:t>take</w:t>
      </w:r>
      <w:r>
        <w:rPr>
          <w:rFonts w:ascii="Calibri" w:eastAsia="Calibri" w:hAnsi="Calibri" w:cs="Calibri"/>
          <w:spacing w:val="13"/>
          <w:sz w:val="20"/>
        </w:rPr>
        <w:t xml:space="preserve"> </w:t>
      </w:r>
      <w:r>
        <w:rPr>
          <w:rFonts w:ascii="Calibri" w:eastAsia="Calibri" w:hAnsi="Calibri" w:cs="Calibri"/>
          <w:sz w:val="20"/>
        </w:rPr>
        <w:t>2</w:t>
      </w:r>
      <w:r>
        <w:rPr>
          <w:rFonts w:ascii="Calibri" w:eastAsia="Calibri" w:hAnsi="Calibri" w:cs="Calibri"/>
          <w:spacing w:val="5"/>
          <w:sz w:val="20"/>
        </w:rPr>
        <w:t xml:space="preserve"> </w:t>
      </w:r>
      <w:r>
        <w:rPr>
          <w:rFonts w:ascii="Calibri" w:eastAsia="Calibri" w:hAnsi="Calibri" w:cs="Calibri"/>
          <w:sz w:val="20"/>
        </w:rPr>
        <w:t>timeouts</w:t>
      </w:r>
      <w:r>
        <w:rPr>
          <w:rFonts w:ascii="Calibri" w:eastAsia="Calibri" w:hAnsi="Calibri" w:cs="Calibri"/>
          <w:spacing w:val="24"/>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45</w:t>
      </w:r>
      <w:r>
        <w:rPr>
          <w:rFonts w:ascii="Calibri" w:eastAsia="Calibri" w:hAnsi="Calibri" w:cs="Calibri"/>
          <w:spacing w:val="3"/>
          <w:sz w:val="20"/>
        </w:rPr>
        <w:t xml:space="preserve"> </w:t>
      </w:r>
      <w:r>
        <w:rPr>
          <w:rFonts w:ascii="Calibri" w:eastAsia="Calibri" w:hAnsi="Calibri" w:cs="Calibri"/>
          <w:sz w:val="20"/>
        </w:rPr>
        <w:t>seconds</w:t>
      </w:r>
      <w:r>
        <w:rPr>
          <w:rFonts w:ascii="Calibri" w:eastAsia="Calibri" w:hAnsi="Calibri" w:cs="Calibri"/>
          <w:spacing w:val="22"/>
          <w:sz w:val="20"/>
        </w:rPr>
        <w:t xml:space="preserve"> </w:t>
      </w:r>
      <w:r>
        <w:rPr>
          <w:rFonts w:ascii="Calibri" w:eastAsia="Calibri" w:hAnsi="Calibri" w:cs="Calibri"/>
          <w:sz w:val="20"/>
        </w:rPr>
        <w:t>each</w:t>
      </w:r>
      <w:r>
        <w:rPr>
          <w:rFonts w:ascii="Calibri" w:eastAsia="Calibri" w:hAnsi="Calibri" w:cs="Calibri"/>
          <w:spacing w:val="8"/>
          <w:sz w:val="20"/>
        </w:rPr>
        <w:t xml:space="preserve"> </w:t>
      </w:r>
      <w:r>
        <w:rPr>
          <w:rFonts w:ascii="Calibri" w:eastAsia="Calibri" w:hAnsi="Calibri" w:cs="Calibri"/>
          <w:sz w:val="20"/>
        </w:rPr>
        <w:t>in</w:t>
      </w:r>
      <w:r>
        <w:rPr>
          <w:rFonts w:ascii="Calibri" w:eastAsia="Calibri" w:hAnsi="Calibri" w:cs="Calibri"/>
          <w:spacing w:val="7"/>
          <w:sz w:val="20"/>
        </w:rPr>
        <w:t xml:space="preserve"> </w:t>
      </w:r>
      <w:r>
        <w:rPr>
          <w:rFonts w:ascii="Calibri" w:eastAsia="Calibri" w:hAnsi="Calibri" w:cs="Calibri"/>
          <w:sz w:val="20"/>
        </w:rPr>
        <w:t>each</w:t>
      </w:r>
      <w:r>
        <w:rPr>
          <w:rFonts w:ascii="Calibri" w:eastAsia="Calibri" w:hAnsi="Calibri" w:cs="Calibri"/>
          <w:spacing w:val="14"/>
          <w:sz w:val="20"/>
        </w:rPr>
        <w:t xml:space="preserve"> </w:t>
      </w:r>
      <w:r>
        <w:rPr>
          <w:rFonts w:ascii="Calibri" w:eastAsia="Calibri" w:hAnsi="Calibri" w:cs="Calibri"/>
          <w:sz w:val="20"/>
        </w:rPr>
        <w:t>set.</w:t>
      </w:r>
      <w:r>
        <w:rPr>
          <w:rFonts w:ascii="Calibri" w:eastAsia="Calibri" w:hAnsi="Calibri" w:cs="Calibri"/>
          <w:spacing w:val="8"/>
          <w:sz w:val="20"/>
        </w:rPr>
        <w:t xml:space="preserve"> </w:t>
      </w:r>
      <w:r>
        <w:rPr>
          <w:rFonts w:ascii="Symbol" w:eastAsia="Symbol" w:hAnsi="Symbol" w:cs="Symbol"/>
          <w:w w:val="103"/>
          <w:sz w:val="20"/>
        </w:rPr>
        <w:t></w:t>
      </w:r>
    </w:p>
    <w:p w:rsidR="009834D0" w:rsidRDefault="009834D0" w:rsidP="009834D0">
      <w:pPr>
        <w:spacing w:after="0" w:line="200" w:lineRule="exact"/>
        <w:rPr>
          <w:sz w:val="20"/>
        </w:rPr>
      </w:pPr>
    </w:p>
    <w:p w:rsidR="00145240" w:rsidRDefault="00145240" w:rsidP="009834D0">
      <w:pPr>
        <w:spacing w:after="0" w:line="240" w:lineRule="auto"/>
        <w:ind w:right="-20"/>
        <w:rPr>
          <w:rFonts w:ascii="Calibri" w:eastAsia="Calibri" w:hAnsi="Calibri" w:cs="Calibri"/>
          <w:b/>
          <w:bCs/>
          <w:sz w:val="20"/>
        </w:rPr>
      </w:pPr>
    </w:p>
    <w:p w:rsidR="00145240" w:rsidRDefault="00145240" w:rsidP="009834D0">
      <w:pPr>
        <w:spacing w:after="0" w:line="240" w:lineRule="auto"/>
        <w:ind w:right="-20"/>
        <w:rPr>
          <w:rFonts w:ascii="Calibri" w:eastAsia="Calibri" w:hAnsi="Calibri" w:cs="Calibri"/>
          <w:b/>
          <w:bCs/>
          <w:sz w:val="20"/>
        </w:rPr>
      </w:pPr>
    </w:p>
    <w:p w:rsidR="00145240" w:rsidRDefault="00145240" w:rsidP="009834D0">
      <w:pPr>
        <w:spacing w:after="0" w:line="240" w:lineRule="auto"/>
        <w:ind w:right="-20"/>
        <w:rPr>
          <w:rFonts w:ascii="Calibri" w:eastAsia="Calibri" w:hAnsi="Calibri" w:cs="Calibri"/>
          <w:b/>
          <w:bCs/>
          <w:sz w:val="20"/>
        </w:rPr>
      </w:pPr>
    </w:p>
    <w:p w:rsidR="00145240" w:rsidRDefault="00145240" w:rsidP="009834D0">
      <w:pPr>
        <w:spacing w:after="0" w:line="240" w:lineRule="auto"/>
        <w:ind w:right="-20"/>
        <w:rPr>
          <w:rFonts w:ascii="Calibri" w:eastAsia="Calibri" w:hAnsi="Calibri" w:cs="Calibri"/>
          <w:b/>
          <w:bCs/>
          <w:sz w:val="20"/>
        </w:rPr>
      </w:pPr>
    </w:p>
    <w:p w:rsidR="00145240" w:rsidRDefault="00145240" w:rsidP="009834D0">
      <w:pPr>
        <w:spacing w:after="0" w:line="240" w:lineRule="auto"/>
        <w:ind w:right="-20"/>
        <w:rPr>
          <w:rFonts w:ascii="Calibri" w:eastAsia="Calibri" w:hAnsi="Calibri" w:cs="Calibri"/>
          <w:b/>
          <w:bCs/>
          <w:sz w:val="20"/>
        </w:rPr>
      </w:pPr>
    </w:p>
    <w:p w:rsidR="00145240" w:rsidRDefault="00145240" w:rsidP="009834D0">
      <w:pPr>
        <w:spacing w:after="0" w:line="240" w:lineRule="auto"/>
        <w:ind w:right="-20"/>
        <w:rPr>
          <w:rFonts w:ascii="Calibri" w:eastAsia="Calibri" w:hAnsi="Calibri" w:cs="Calibri"/>
          <w:b/>
          <w:bCs/>
          <w:sz w:val="20"/>
        </w:rPr>
      </w:pPr>
    </w:p>
    <w:p w:rsidR="009834D0" w:rsidRDefault="009834D0" w:rsidP="009834D0">
      <w:pPr>
        <w:spacing w:after="0" w:line="240" w:lineRule="auto"/>
        <w:ind w:right="-20"/>
        <w:rPr>
          <w:rFonts w:ascii="Calibri" w:eastAsia="Calibri" w:hAnsi="Calibri" w:cs="Calibri"/>
          <w:sz w:val="20"/>
        </w:rPr>
      </w:pPr>
      <w:r>
        <w:rPr>
          <w:rFonts w:ascii="Calibri" w:eastAsia="Calibri" w:hAnsi="Calibri" w:cs="Calibri"/>
          <w:b/>
          <w:bCs/>
          <w:sz w:val="20"/>
        </w:rPr>
        <w:t>Act</w:t>
      </w:r>
      <w:r>
        <w:rPr>
          <w:rFonts w:ascii="Calibri" w:eastAsia="Calibri" w:hAnsi="Calibri" w:cs="Calibri"/>
          <w:b/>
          <w:bCs/>
          <w:spacing w:val="-4"/>
          <w:sz w:val="20"/>
        </w:rPr>
        <w:t>i</w:t>
      </w:r>
      <w:r>
        <w:rPr>
          <w:rFonts w:ascii="Calibri" w:eastAsia="Calibri" w:hAnsi="Calibri" w:cs="Calibri"/>
          <w:b/>
          <w:bCs/>
          <w:sz w:val="20"/>
        </w:rPr>
        <w:t>vities</w:t>
      </w:r>
      <w:r>
        <w:rPr>
          <w:rFonts w:ascii="Calibri" w:eastAsia="Calibri" w:hAnsi="Calibri" w:cs="Calibri"/>
          <w:b/>
          <w:bCs/>
          <w:spacing w:val="25"/>
          <w:sz w:val="20"/>
        </w:rPr>
        <w:t xml:space="preserve"> </w:t>
      </w:r>
      <w:r>
        <w:rPr>
          <w:rFonts w:ascii="Calibri" w:eastAsia="Calibri" w:hAnsi="Calibri" w:cs="Calibri"/>
          <w:b/>
          <w:bCs/>
          <w:w w:val="103"/>
          <w:sz w:val="20"/>
        </w:rPr>
        <w:t>allowed:</w:t>
      </w:r>
    </w:p>
    <w:p w:rsidR="009834D0" w:rsidRDefault="009834D0" w:rsidP="009834D0">
      <w:pPr>
        <w:spacing w:before="36" w:after="0" w:line="240" w:lineRule="auto"/>
        <w:ind w:left="1172" w:right="-20"/>
        <w:rPr>
          <w:rFonts w:ascii="Calibri" w:eastAsia="Calibri" w:hAnsi="Calibri" w:cs="Calibri"/>
          <w:sz w:val="20"/>
        </w:rPr>
      </w:pPr>
      <w:r>
        <w:rPr>
          <w:rFonts w:ascii="Calibri" w:eastAsia="Calibri" w:hAnsi="Calibri" w:cs="Calibri"/>
          <w:sz w:val="20"/>
        </w:rPr>
        <w:t>Hitting</w:t>
      </w:r>
      <w:r>
        <w:rPr>
          <w:rFonts w:ascii="Calibri" w:eastAsia="Calibri" w:hAnsi="Calibri" w:cs="Calibri"/>
          <w:spacing w:val="18"/>
          <w:sz w:val="20"/>
        </w:rPr>
        <w:t xml:space="preserve"> </w:t>
      </w:r>
      <w:r>
        <w:rPr>
          <w:rFonts w:ascii="Calibri" w:eastAsia="Calibri" w:hAnsi="Calibri" w:cs="Calibri"/>
          <w:sz w:val="20"/>
        </w:rPr>
        <w:t>the</w:t>
      </w:r>
      <w:r>
        <w:rPr>
          <w:rFonts w:ascii="Calibri" w:eastAsia="Calibri" w:hAnsi="Calibri" w:cs="Calibri"/>
          <w:spacing w:val="4"/>
          <w:sz w:val="20"/>
        </w:rPr>
        <w:t xml:space="preserve"> </w:t>
      </w:r>
      <w:r>
        <w:rPr>
          <w:rFonts w:ascii="Calibri" w:eastAsia="Calibri" w:hAnsi="Calibri" w:cs="Calibri"/>
          <w:sz w:val="20"/>
        </w:rPr>
        <w:t>other</w:t>
      </w:r>
      <w:r>
        <w:rPr>
          <w:rFonts w:ascii="Calibri" w:eastAsia="Calibri" w:hAnsi="Calibri" w:cs="Calibri"/>
          <w:spacing w:val="15"/>
          <w:sz w:val="20"/>
        </w:rPr>
        <w:t xml:space="preserve"> </w:t>
      </w:r>
      <w:r>
        <w:rPr>
          <w:rFonts w:ascii="Calibri" w:eastAsia="Calibri" w:hAnsi="Calibri" w:cs="Calibri"/>
          <w:w w:val="103"/>
          <w:sz w:val="20"/>
        </w:rPr>
        <w:t>craft</w:t>
      </w:r>
    </w:p>
    <w:p w:rsidR="009834D0" w:rsidRDefault="009834D0" w:rsidP="009834D0">
      <w:pPr>
        <w:spacing w:before="4" w:after="0" w:line="100" w:lineRule="exact"/>
        <w:rPr>
          <w:sz w:val="10"/>
          <w:szCs w:val="10"/>
        </w:rPr>
      </w:pPr>
    </w:p>
    <w:p w:rsidR="009834D0" w:rsidRDefault="009834D0" w:rsidP="009834D0">
      <w:pPr>
        <w:spacing w:after="0" w:line="240" w:lineRule="auto"/>
        <w:ind w:left="1510" w:right="-20"/>
        <w:rPr>
          <w:rFonts w:ascii="Calibri" w:eastAsia="Calibri" w:hAnsi="Calibri" w:cs="Calibri"/>
          <w:sz w:val="20"/>
        </w:rPr>
      </w:pPr>
      <w:r>
        <w:rPr>
          <w:rFonts w:ascii="Calibri" w:eastAsia="Calibri" w:hAnsi="Calibri" w:cs="Calibri"/>
          <w:sz w:val="20"/>
        </w:rPr>
        <w:t>Dragging</w:t>
      </w:r>
      <w:r>
        <w:rPr>
          <w:rFonts w:ascii="Calibri" w:eastAsia="Calibri" w:hAnsi="Calibri" w:cs="Calibri"/>
          <w:spacing w:val="11"/>
          <w:sz w:val="20"/>
        </w:rPr>
        <w:t xml:space="preserve"> </w:t>
      </w:r>
      <w:r>
        <w:rPr>
          <w:rFonts w:ascii="Calibri" w:eastAsia="Calibri" w:hAnsi="Calibri" w:cs="Calibri"/>
          <w:sz w:val="20"/>
        </w:rPr>
        <w:t>the</w:t>
      </w:r>
      <w:r>
        <w:rPr>
          <w:rFonts w:ascii="Calibri" w:eastAsia="Calibri" w:hAnsi="Calibri" w:cs="Calibri"/>
          <w:spacing w:val="16"/>
          <w:sz w:val="20"/>
        </w:rPr>
        <w:t xml:space="preserve"> </w:t>
      </w:r>
      <w:r>
        <w:rPr>
          <w:rFonts w:ascii="Calibri" w:eastAsia="Calibri" w:hAnsi="Calibri" w:cs="Calibri"/>
          <w:sz w:val="20"/>
        </w:rPr>
        <w:t>other</w:t>
      </w:r>
      <w:r>
        <w:rPr>
          <w:rFonts w:ascii="Calibri" w:eastAsia="Calibri" w:hAnsi="Calibri" w:cs="Calibri"/>
          <w:spacing w:val="18"/>
          <w:sz w:val="20"/>
        </w:rPr>
        <w:t xml:space="preserve"> </w:t>
      </w:r>
      <w:r>
        <w:rPr>
          <w:rFonts w:ascii="Calibri" w:eastAsia="Calibri" w:hAnsi="Calibri" w:cs="Calibri"/>
          <w:sz w:val="20"/>
        </w:rPr>
        <w:t>cra</w:t>
      </w:r>
      <w:r>
        <w:rPr>
          <w:rFonts w:ascii="Calibri" w:eastAsia="Calibri" w:hAnsi="Calibri" w:cs="Calibri"/>
          <w:spacing w:val="-4"/>
          <w:sz w:val="20"/>
        </w:rPr>
        <w:t>f</w:t>
      </w:r>
      <w:r>
        <w:rPr>
          <w:rFonts w:ascii="Calibri" w:eastAsia="Calibri" w:hAnsi="Calibri" w:cs="Calibri"/>
          <w:sz w:val="20"/>
        </w:rPr>
        <w:t>t</w:t>
      </w:r>
      <w:r>
        <w:rPr>
          <w:rFonts w:ascii="Calibri" w:eastAsia="Calibri" w:hAnsi="Calibri" w:cs="Calibri"/>
          <w:spacing w:val="16"/>
          <w:sz w:val="20"/>
        </w:rPr>
        <w:t xml:space="preserve"> </w:t>
      </w:r>
      <w:r>
        <w:rPr>
          <w:rFonts w:ascii="Calibri" w:eastAsia="Calibri" w:hAnsi="Calibri" w:cs="Calibri"/>
          <w:sz w:val="20"/>
        </w:rPr>
        <w:t>to</w:t>
      </w:r>
      <w:r>
        <w:rPr>
          <w:rFonts w:ascii="Calibri" w:eastAsia="Calibri" w:hAnsi="Calibri" w:cs="Calibri"/>
          <w:spacing w:val="19"/>
          <w:sz w:val="20"/>
        </w:rPr>
        <w:t xml:space="preserve"> </w:t>
      </w:r>
      <w:r>
        <w:rPr>
          <w:rFonts w:ascii="Calibri" w:eastAsia="Calibri" w:hAnsi="Calibri" w:cs="Calibri"/>
          <w:sz w:val="20"/>
        </w:rPr>
        <w:t>the</w:t>
      </w:r>
      <w:r>
        <w:rPr>
          <w:rFonts w:ascii="Calibri" w:eastAsia="Calibri" w:hAnsi="Calibri" w:cs="Calibri"/>
          <w:spacing w:val="18"/>
          <w:sz w:val="20"/>
        </w:rPr>
        <w:t xml:space="preserve"> </w:t>
      </w:r>
      <w:r>
        <w:rPr>
          <w:rFonts w:ascii="Calibri" w:eastAsia="Calibri" w:hAnsi="Calibri" w:cs="Calibri"/>
          <w:sz w:val="20"/>
        </w:rPr>
        <w:t>edge</w:t>
      </w:r>
    </w:p>
    <w:p w:rsidR="009834D0" w:rsidRDefault="009834D0" w:rsidP="009834D0">
      <w:pPr>
        <w:spacing w:after="0" w:line="235" w:lineRule="exact"/>
        <w:ind w:left="1510" w:right="-20"/>
        <w:rPr>
          <w:rFonts w:ascii="Calibri" w:eastAsia="Calibri" w:hAnsi="Calibri" w:cs="Calibri"/>
          <w:sz w:val="20"/>
        </w:rPr>
      </w:pPr>
      <w:r>
        <w:rPr>
          <w:rFonts w:ascii="Calibri" w:eastAsia="Calibri" w:hAnsi="Calibri" w:cs="Calibri"/>
          <w:position w:val="1"/>
          <w:sz w:val="20"/>
        </w:rPr>
        <w:t>Any</w:t>
      </w:r>
      <w:r>
        <w:rPr>
          <w:rFonts w:ascii="Calibri" w:eastAsia="Calibri" w:hAnsi="Calibri" w:cs="Calibri"/>
          <w:spacing w:val="-3"/>
          <w:position w:val="1"/>
          <w:sz w:val="20"/>
        </w:rPr>
        <w:t xml:space="preserve"> </w:t>
      </w:r>
      <w:r>
        <w:rPr>
          <w:rFonts w:ascii="Calibri" w:eastAsia="Calibri" w:hAnsi="Calibri" w:cs="Calibri"/>
          <w:position w:val="1"/>
          <w:sz w:val="20"/>
        </w:rPr>
        <w:t>o</w:t>
      </w:r>
      <w:r>
        <w:rPr>
          <w:rFonts w:ascii="Calibri" w:eastAsia="Calibri" w:hAnsi="Calibri" w:cs="Calibri"/>
          <w:spacing w:val="-4"/>
          <w:position w:val="1"/>
          <w:sz w:val="20"/>
        </w:rPr>
        <w:t>t</w:t>
      </w:r>
      <w:r>
        <w:rPr>
          <w:rFonts w:ascii="Calibri" w:eastAsia="Calibri" w:hAnsi="Calibri" w:cs="Calibri"/>
          <w:position w:val="1"/>
          <w:sz w:val="20"/>
        </w:rPr>
        <w:t>her</w:t>
      </w:r>
      <w:r>
        <w:rPr>
          <w:rFonts w:ascii="Calibri" w:eastAsia="Calibri" w:hAnsi="Calibri" w:cs="Calibri"/>
          <w:spacing w:val="-4"/>
          <w:position w:val="1"/>
          <w:sz w:val="20"/>
        </w:rPr>
        <w:t xml:space="preserve"> </w:t>
      </w:r>
      <w:r>
        <w:rPr>
          <w:rFonts w:ascii="Calibri" w:eastAsia="Calibri" w:hAnsi="Calibri" w:cs="Calibri"/>
          <w:position w:val="1"/>
          <w:sz w:val="20"/>
        </w:rPr>
        <w:t>thing</w:t>
      </w:r>
      <w:r>
        <w:rPr>
          <w:rFonts w:ascii="Calibri" w:eastAsia="Calibri" w:hAnsi="Calibri" w:cs="Calibri"/>
          <w:spacing w:val="-4"/>
          <w:position w:val="1"/>
          <w:sz w:val="20"/>
        </w:rPr>
        <w:t xml:space="preserve"> </w:t>
      </w:r>
      <w:r>
        <w:rPr>
          <w:rFonts w:ascii="Calibri" w:eastAsia="Calibri" w:hAnsi="Calibri" w:cs="Calibri"/>
          <w:spacing w:val="-5"/>
          <w:position w:val="1"/>
          <w:sz w:val="20"/>
        </w:rPr>
        <w:t>y</w:t>
      </w:r>
      <w:r>
        <w:rPr>
          <w:rFonts w:ascii="Calibri" w:eastAsia="Calibri" w:hAnsi="Calibri" w:cs="Calibri"/>
          <w:position w:val="1"/>
          <w:sz w:val="20"/>
        </w:rPr>
        <w:t>ou</w:t>
      </w:r>
      <w:r>
        <w:rPr>
          <w:rFonts w:ascii="Calibri" w:eastAsia="Calibri" w:hAnsi="Calibri" w:cs="Calibri"/>
          <w:spacing w:val="-3"/>
          <w:position w:val="1"/>
          <w:sz w:val="20"/>
        </w:rPr>
        <w:t xml:space="preserve"> </w:t>
      </w:r>
      <w:r>
        <w:rPr>
          <w:rFonts w:ascii="Calibri" w:eastAsia="Calibri" w:hAnsi="Calibri" w:cs="Calibri"/>
          <w:position w:val="1"/>
          <w:sz w:val="20"/>
        </w:rPr>
        <w:t>may</w:t>
      </w:r>
      <w:r>
        <w:rPr>
          <w:rFonts w:ascii="Calibri" w:eastAsia="Calibri" w:hAnsi="Calibri" w:cs="Calibri"/>
          <w:spacing w:val="-3"/>
          <w:position w:val="1"/>
          <w:sz w:val="20"/>
        </w:rPr>
        <w:t xml:space="preserve"> </w:t>
      </w:r>
      <w:r>
        <w:rPr>
          <w:rFonts w:ascii="Calibri" w:eastAsia="Calibri" w:hAnsi="Calibri" w:cs="Calibri"/>
          <w:position w:val="1"/>
          <w:sz w:val="20"/>
        </w:rPr>
        <w:t>i</w:t>
      </w:r>
      <w:r>
        <w:rPr>
          <w:rFonts w:ascii="Calibri" w:eastAsia="Calibri" w:hAnsi="Calibri" w:cs="Calibri"/>
          <w:spacing w:val="-4"/>
          <w:position w:val="1"/>
          <w:sz w:val="20"/>
        </w:rPr>
        <w:t>m</w:t>
      </w:r>
      <w:r>
        <w:rPr>
          <w:rFonts w:ascii="Calibri" w:eastAsia="Calibri" w:hAnsi="Calibri" w:cs="Calibri"/>
          <w:position w:val="1"/>
          <w:sz w:val="20"/>
        </w:rPr>
        <w:t>agine!!!</w:t>
      </w:r>
    </w:p>
    <w:p w:rsidR="009834D0" w:rsidRDefault="009834D0" w:rsidP="009834D0">
      <w:pPr>
        <w:spacing w:before="3" w:after="0" w:line="110" w:lineRule="exact"/>
        <w:rPr>
          <w:sz w:val="11"/>
          <w:szCs w:val="11"/>
        </w:rPr>
      </w:pPr>
    </w:p>
    <w:p w:rsidR="009834D0" w:rsidRPr="00BB34C3" w:rsidRDefault="009834D0" w:rsidP="009834D0">
      <w:pPr>
        <w:spacing w:after="0" w:line="251" w:lineRule="auto"/>
        <w:ind w:left="1510" w:right="1277"/>
        <w:rPr>
          <w:rFonts w:ascii="Calibri" w:eastAsia="Calibri" w:hAnsi="Calibri" w:cs="Calibri"/>
          <w:sz w:val="20"/>
        </w:rPr>
      </w:pPr>
      <w:r>
        <w:rPr>
          <w:rFonts w:ascii="Calibri" w:eastAsia="Calibri" w:hAnsi="Calibri" w:cs="Calibri"/>
          <w:sz w:val="20"/>
        </w:rPr>
        <w:t>Using</w:t>
      </w:r>
      <w:r>
        <w:rPr>
          <w:rFonts w:ascii="Calibri" w:eastAsia="Calibri" w:hAnsi="Calibri" w:cs="Calibri"/>
          <w:spacing w:val="11"/>
          <w:sz w:val="20"/>
        </w:rPr>
        <w:t xml:space="preserve"> </w:t>
      </w:r>
      <w:r>
        <w:rPr>
          <w:rFonts w:ascii="Calibri" w:eastAsia="Calibri" w:hAnsi="Calibri" w:cs="Calibri"/>
          <w:sz w:val="20"/>
        </w:rPr>
        <w:t>any</w:t>
      </w:r>
      <w:r>
        <w:rPr>
          <w:rFonts w:ascii="Calibri" w:eastAsia="Calibri" w:hAnsi="Calibri" w:cs="Calibri"/>
          <w:spacing w:val="11"/>
          <w:sz w:val="20"/>
        </w:rPr>
        <w:t xml:space="preserve"> </w:t>
      </w:r>
      <w:r>
        <w:rPr>
          <w:rFonts w:ascii="Calibri" w:eastAsia="Calibri" w:hAnsi="Calibri" w:cs="Calibri"/>
          <w:sz w:val="20"/>
        </w:rPr>
        <w:t>kind</w:t>
      </w:r>
      <w:r>
        <w:rPr>
          <w:rFonts w:ascii="Calibri" w:eastAsia="Calibri" w:hAnsi="Calibri" w:cs="Calibri"/>
          <w:spacing w:val="12"/>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fire,</w:t>
      </w:r>
      <w:r>
        <w:rPr>
          <w:rFonts w:ascii="Calibri" w:eastAsia="Calibri" w:hAnsi="Calibri" w:cs="Calibri"/>
          <w:spacing w:val="6"/>
          <w:sz w:val="20"/>
        </w:rPr>
        <w:t xml:space="preserve"> </w:t>
      </w:r>
      <w:r>
        <w:rPr>
          <w:rFonts w:ascii="Calibri" w:eastAsia="Calibri" w:hAnsi="Calibri" w:cs="Calibri"/>
          <w:sz w:val="20"/>
        </w:rPr>
        <w:t>spray,</w:t>
      </w:r>
      <w:r>
        <w:rPr>
          <w:rFonts w:ascii="Calibri" w:eastAsia="Calibri" w:hAnsi="Calibri" w:cs="Calibri"/>
          <w:spacing w:val="17"/>
          <w:sz w:val="20"/>
        </w:rPr>
        <w:t xml:space="preserve"> </w:t>
      </w:r>
      <w:r>
        <w:rPr>
          <w:rFonts w:ascii="Calibri" w:eastAsia="Calibri" w:hAnsi="Calibri" w:cs="Calibri"/>
          <w:sz w:val="20"/>
        </w:rPr>
        <w:t>liquid</w:t>
      </w:r>
      <w:r>
        <w:rPr>
          <w:rFonts w:ascii="Calibri" w:eastAsia="Calibri" w:hAnsi="Calibri" w:cs="Calibri"/>
          <w:spacing w:val="16"/>
          <w:sz w:val="20"/>
        </w:rPr>
        <w:t xml:space="preserve"> </w:t>
      </w:r>
      <w:r>
        <w:rPr>
          <w:rFonts w:ascii="Calibri" w:eastAsia="Calibri" w:hAnsi="Calibri" w:cs="Calibri"/>
          <w:sz w:val="20"/>
        </w:rPr>
        <w:t>or</w:t>
      </w:r>
      <w:r>
        <w:rPr>
          <w:rFonts w:ascii="Calibri" w:eastAsia="Calibri" w:hAnsi="Calibri" w:cs="Calibri"/>
          <w:spacing w:val="2"/>
          <w:sz w:val="20"/>
        </w:rPr>
        <w:t xml:space="preserve"> </w:t>
      </w:r>
      <w:r>
        <w:rPr>
          <w:rFonts w:ascii="Calibri" w:eastAsia="Calibri" w:hAnsi="Calibri" w:cs="Calibri"/>
          <w:sz w:val="20"/>
        </w:rPr>
        <w:t>any</w:t>
      </w:r>
      <w:r>
        <w:rPr>
          <w:rFonts w:ascii="Calibri" w:eastAsia="Calibri" w:hAnsi="Calibri" w:cs="Calibri"/>
          <w:spacing w:val="11"/>
          <w:sz w:val="20"/>
        </w:rPr>
        <w:t xml:space="preserve"> </w:t>
      </w:r>
      <w:r>
        <w:rPr>
          <w:rFonts w:ascii="Calibri" w:eastAsia="Calibri" w:hAnsi="Calibri" w:cs="Calibri"/>
          <w:sz w:val="20"/>
        </w:rPr>
        <w:t>other</w:t>
      </w:r>
      <w:r>
        <w:rPr>
          <w:rFonts w:ascii="Calibri" w:eastAsia="Calibri" w:hAnsi="Calibri" w:cs="Calibri"/>
          <w:spacing w:val="15"/>
          <w:sz w:val="20"/>
        </w:rPr>
        <w:t xml:space="preserve"> </w:t>
      </w:r>
      <w:r>
        <w:rPr>
          <w:rFonts w:ascii="Calibri" w:eastAsia="Calibri" w:hAnsi="Calibri" w:cs="Calibri"/>
          <w:sz w:val="20"/>
        </w:rPr>
        <w:t>activ</w:t>
      </w:r>
      <w:r>
        <w:rPr>
          <w:rFonts w:ascii="Calibri" w:eastAsia="Calibri" w:hAnsi="Calibri" w:cs="Calibri"/>
          <w:spacing w:val="-5"/>
          <w:sz w:val="20"/>
        </w:rPr>
        <w:t>i</w:t>
      </w:r>
      <w:r>
        <w:rPr>
          <w:rFonts w:ascii="Calibri" w:eastAsia="Calibri" w:hAnsi="Calibri" w:cs="Calibri"/>
          <w:sz w:val="20"/>
        </w:rPr>
        <w:t>ty</w:t>
      </w:r>
      <w:r>
        <w:rPr>
          <w:rFonts w:ascii="Calibri" w:eastAsia="Calibri" w:hAnsi="Calibri" w:cs="Calibri"/>
          <w:spacing w:val="20"/>
          <w:sz w:val="20"/>
        </w:rPr>
        <w:t xml:space="preserve"> </w:t>
      </w:r>
      <w:r>
        <w:rPr>
          <w:rFonts w:ascii="Calibri" w:eastAsia="Calibri" w:hAnsi="Calibri" w:cs="Calibri"/>
          <w:sz w:val="20"/>
        </w:rPr>
        <w:t>that</w:t>
      </w:r>
      <w:r>
        <w:rPr>
          <w:rFonts w:ascii="Calibri" w:eastAsia="Calibri" w:hAnsi="Calibri" w:cs="Calibri"/>
          <w:spacing w:val="12"/>
          <w:sz w:val="20"/>
        </w:rPr>
        <w:t xml:space="preserve"> </w:t>
      </w:r>
      <w:r>
        <w:rPr>
          <w:rFonts w:ascii="Calibri" w:eastAsia="Calibri" w:hAnsi="Calibri" w:cs="Calibri"/>
          <w:sz w:val="20"/>
        </w:rPr>
        <w:t>may</w:t>
      </w:r>
      <w:r>
        <w:rPr>
          <w:rFonts w:ascii="Calibri" w:eastAsia="Calibri" w:hAnsi="Calibri" w:cs="Calibri"/>
          <w:spacing w:val="12"/>
          <w:sz w:val="20"/>
        </w:rPr>
        <w:t xml:space="preserve"> </w:t>
      </w:r>
      <w:r>
        <w:rPr>
          <w:rFonts w:ascii="Calibri" w:eastAsia="Calibri" w:hAnsi="Calibri" w:cs="Calibri"/>
          <w:w w:val="103"/>
          <w:sz w:val="20"/>
        </w:rPr>
        <w:t xml:space="preserve">cause </w:t>
      </w:r>
      <w:r>
        <w:rPr>
          <w:rFonts w:ascii="Calibri" w:eastAsia="Calibri" w:hAnsi="Calibri" w:cs="Calibri"/>
          <w:sz w:val="20"/>
        </w:rPr>
        <w:t>serious</w:t>
      </w:r>
      <w:r>
        <w:rPr>
          <w:rFonts w:ascii="Calibri" w:eastAsia="Calibri" w:hAnsi="Calibri" w:cs="Calibri"/>
          <w:spacing w:val="19"/>
          <w:sz w:val="20"/>
        </w:rPr>
        <w:t xml:space="preserve"> </w:t>
      </w:r>
      <w:r>
        <w:rPr>
          <w:rFonts w:ascii="Calibri" w:eastAsia="Calibri" w:hAnsi="Calibri" w:cs="Calibri"/>
          <w:sz w:val="20"/>
        </w:rPr>
        <w:t>d</w:t>
      </w:r>
      <w:r>
        <w:rPr>
          <w:rFonts w:ascii="Calibri" w:eastAsia="Calibri" w:hAnsi="Calibri" w:cs="Calibri"/>
          <w:spacing w:val="-5"/>
          <w:sz w:val="20"/>
        </w:rPr>
        <w:t>a</w:t>
      </w:r>
      <w:r>
        <w:rPr>
          <w:rFonts w:ascii="Calibri" w:eastAsia="Calibri" w:hAnsi="Calibri" w:cs="Calibri"/>
          <w:sz w:val="20"/>
        </w:rPr>
        <w:t>mage</w:t>
      </w:r>
      <w:r>
        <w:rPr>
          <w:rFonts w:ascii="Calibri" w:eastAsia="Calibri" w:hAnsi="Calibri" w:cs="Calibri"/>
          <w:spacing w:val="21"/>
          <w:sz w:val="20"/>
        </w:rPr>
        <w:t xml:space="preserve"> </w:t>
      </w:r>
      <w:r>
        <w:rPr>
          <w:rFonts w:ascii="Calibri" w:eastAsia="Calibri" w:hAnsi="Calibri" w:cs="Calibri"/>
          <w:sz w:val="20"/>
        </w:rPr>
        <w:t>to</w:t>
      </w:r>
      <w:r>
        <w:rPr>
          <w:rFonts w:ascii="Calibri" w:eastAsia="Calibri" w:hAnsi="Calibri" w:cs="Calibri"/>
          <w:spacing w:val="7"/>
          <w:sz w:val="20"/>
        </w:rPr>
        <w:t xml:space="preserve"> </w:t>
      </w:r>
      <w:r>
        <w:rPr>
          <w:rFonts w:ascii="Calibri" w:eastAsia="Calibri" w:hAnsi="Calibri" w:cs="Calibri"/>
          <w:sz w:val="20"/>
        </w:rPr>
        <w:t>the</w:t>
      </w:r>
      <w:r>
        <w:rPr>
          <w:rFonts w:ascii="Calibri" w:eastAsia="Calibri" w:hAnsi="Calibri" w:cs="Calibri"/>
          <w:spacing w:val="5"/>
          <w:sz w:val="20"/>
        </w:rPr>
        <w:t xml:space="preserve"> </w:t>
      </w:r>
      <w:r>
        <w:rPr>
          <w:rFonts w:ascii="Calibri" w:eastAsia="Calibri" w:hAnsi="Calibri" w:cs="Calibri"/>
          <w:sz w:val="20"/>
        </w:rPr>
        <w:t>arena</w:t>
      </w:r>
      <w:r>
        <w:rPr>
          <w:rFonts w:ascii="Calibri" w:eastAsia="Calibri" w:hAnsi="Calibri" w:cs="Calibri"/>
          <w:spacing w:val="16"/>
          <w:sz w:val="20"/>
        </w:rPr>
        <w:t xml:space="preserve"> </w:t>
      </w:r>
      <w:r>
        <w:rPr>
          <w:rFonts w:ascii="Calibri" w:eastAsia="Calibri" w:hAnsi="Calibri" w:cs="Calibri"/>
          <w:sz w:val="20"/>
        </w:rPr>
        <w:t>or</w:t>
      </w:r>
      <w:r>
        <w:rPr>
          <w:rFonts w:ascii="Calibri" w:eastAsia="Calibri" w:hAnsi="Calibri" w:cs="Calibri"/>
          <w:spacing w:val="7"/>
          <w:sz w:val="20"/>
        </w:rPr>
        <w:t xml:space="preserve"> </w:t>
      </w:r>
      <w:r>
        <w:rPr>
          <w:rFonts w:ascii="Calibri" w:eastAsia="Calibri" w:hAnsi="Calibri" w:cs="Calibri"/>
          <w:sz w:val="20"/>
        </w:rPr>
        <w:t>the</w:t>
      </w:r>
      <w:r>
        <w:rPr>
          <w:rFonts w:ascii="Calibri" w:eastAsia="Calibri" w:hAnsi="Calibri" w:cs="Calibri"/>
          <w:spacing w:val="10"/>
          <w:sz w:val="20"/>
        </w:rPr>
        <w:t xml:space="preserve"> </w:t>
      </w:r>
      <w:r>
        <w:rPr>
          <w:rFonts w:ascii="Calibri" w:eastAsia="Calibri" w:hAnsi="Calibri" w:cs="Calibri"/>
          <w:sz w:val="20"/>
        </w:rPr>
        <w:t>ele</w:t>
      </w:r>
      <w:r>
        <w:rPr>
          <w:rFonts w:ascii="Calibri" w:eastAsia="Calibri" w:hAnsi="Calibri" w:cs="Calibri"/>
          <w:spacing w:val="-5"/>
          <w:sz w:val="20"/>
        </w:rPr>
        <w:t>c</w:t>
      </w:r>
      <w:r>
        <w:rPr>
          <w:rFonts w:ascii="Calibri" w:eastAsia="Calibri" w:hAnsi="Calibri" w:cs="Calibri"/>
          <w:sz w:val="20"/>
        </w:rPr>
        <w:t>tronics</w:t>
      </w:r>
      <w:r>
        <w:rPr>
          <w:rFonts w:ascii="Calibri" w:eastAsia="Calibri" w:hAnsi="Calibri" w:cs="Calibri"/>
          <w:spacing w:val="29"/>
          <w:sz w:val="20"/>
        </w:rPr>
        <w:t xml:space="preserve"> </w:t>
      </w:r>
      <w:r>
        <w:rPr>
          <w:rFonts w:ascii="Calibri" w:eastAsia="Calibri" w:hAnsi="Calibri" w:cs="Calibri"/>
          <w:sz w:val="20"/>
        </w:rPr>
        <w:t>(as</w:t>
      </w:r>
      <w:r>
        <w:rPr>
          <w:rFonts w:ascii="Calibri" w:eastAsia="Calibri" w:hAnsi="Calibri" w:cs="Calibri"/>
          <w:spacing w:val="9"/>
          <w:sz w:val="20"/>
        </w:rPr>
        <w:t xml:space="preserve"> </w:t>
      </w:r>
      <w:r>
        <w:rPr>
          <w:rFonts w:ascii="Calibri" w:eastAsia="Calibri" w:hAnsi="Calibri" w:cs="Calibri"/>
          <w:sz w:val="20"/>
        </w:rPr>
        <w:t>per</w:t>
      </w:r>
      <w:r>
        <w:rPr>
          <w:rFonts w:ascii="Calibri" w:eastAsia="Calibri" w:hAnsi="Calibri" w:cs="Calibri"/>
          <w:spacing w:val="10"/>
          <w:sz w:val="20"/>
        </w:rPr>
        <w:t xml:space="preserve"> </w:t>
      </w:r>
      <w:r>
        <w:rPr>
          <w:rFonts w:ascii="Calibri" w:eastAsia="Calibri" w:hAnsi="Calibri" w:cs="Calibri"/>
          <w:w w:val="103"/>
          <w:sz w:val="20"/>
        </w:rPr>
        <w:t>c</w:t>
      </w:r>
      <w:r>
        <w:rPr>
          <w:rFonts w:ascii="Calibri" w:eastAsia="Calibri" w:hAnsi="Calibri" w:cs="Calibri"/>
          <w:spacing w:val="-6"/>
          <w:w w:val="103"/>
          <w:sz w:val="20"/>
        </w:rPr>
        <w:t>o</w:t>
      </w:r>
      <w:r>
        <w:rPr>
          <w:rFonts w:ascii="Calibri" w:eastAsia="Calibri" w:hAnsi="Calibri" w:cs="Calibri"/>
          <w:w w:val="103"/>
          <w:sz w:val="20"/>
        </w:rPr>
        <w:t xml:space="preserve">ordinators </w:t>
      </w:r>
      <w:r>
        <w:rPr>
          <w:rFonts w:ascii="Calibri" w:eastAsia="Calibri" w:hAnsi="Calibri" w:cs="Calibri"/>
          <w:sz w:val="20"/>
        </w:rPr>
        <w:t>discretio</w:t>
      </w:r>
      <w:r>
        <w:rPr>
          <w:rFonts w:ascii="Calibri" w:eastAsia="Calibri" w:hAnsi="Calibri" w:cs="Calibri"/>
          <w:spacing w:val="-4"/>
          <w:sz w:val="20"/>
        </w:rPr>
        <w:t>n</w:t>
      </w:r>
      <w:r>
        <w:rPr>
          <w:rFonts w:ascii="Calibri" w:eastAsia="Calibri" w:hAnsi="Calibri" w:cs="Calibri"/>
          <w:sz w:val="20"/>
        </w:rPr>
        <w:t>)</w:t>
      </w:r>
      <w:r>
        <w:rPr>
          <w:rFonts w:ascii="Calibri" w:eastAsia="Calibri" w:hAnsi="Calibri" w:cs="Calibri"/>
          <w:spacing w:val="28"/>
          <w:sz w:val="20"/>
        </w:rPr>
        <w:t xml:space="preserve"> </w:t>
      </w:r>
      <w:r>
        <w:rPr>
          <w:rFonts w:ascii="Calibri" w:eastAsia="Calibri" w:hAnsi="Calibri" w:cs="Calibri"/>
          <w:sz w:val="20"/>
        </w:rPr>
        <w:t>is</w:t>
      </w:r>
      <w:r>
        <w:rPr>
          <w:rFonts w:ascii="Calibri" w:eastAsia="Calibri" w:hAnsi="Calibri" w:cs="Calibri"/>
          <w:spacing w:val="6"/>
          <w:sz w:val="20"/>
        </w:rPr>
        <w:t xml:space="preserve"> </w:t>
      </w:r>
      <w:r>
        <w:rPr>
          <w:rFonts w:ascii="Calibri" w:eastAsia="Calibri" w:hAnsi="Calibri" w:cs="Calibri"/>
          <w:sz w:val="20"/>
        </w:rPr>
        <w:t>not</w:t>
      </w:r>
      <w:r>
        <w:rPr>
          <w:rFonts w:ascii="Calibri" w:eastAsia="Calibri" w:hAnsi="Calibri" w:cs="Calibri"/>
          <w:spacing w:val="10"/>
          <w:sz w:val="20"/>
        </w:rPr>
        <w:t xml:space="preserve"> </w:t>
      </w:r>
      <w:r>
        <w:rPr>
          <w:rFonts w:ascii="Calibri" w:eastAsia="Calibri" w:hAnsi="Calibri" w:cs="Calibri"/>
          <w:w w:val="103"/>
          <w:sz w:val="20"/>
        </w:rPr>
        <w:t>allo</w:t>
      </w:r>
      <w:r>
        <w:rPr>
          <w:rFonts w:ascii="Calibri" w:eastAsia="Calibri" w:hAnsi="Calibri" w:cs="Calibri"/>
          <w:spacing w:val="-5"/>
          <w:w w:val="103"/>
          <w:sz w:val="20"/>
        </w:rPr>
        <w:t>w</w:t>
      </w:r>
      <w:r>
        <w:rPr>
          <w:rFonts w:ascii="Calibri" w:eastAsia="Calibri" w:hAnsi="Calibri" w:cs="Calibri"/>
          <w:w w:val="103"/>
          <w:sz w:val="20"/>
        </w:rPr>
        <w:t>ed.</w:t>
      </w:r>
    </w:p>
    <w:p w:rsidR="009834D0" w:rsidRDefault="009834D0" w:rsidP="009834D0">
      <w:pPr>
        <w:spacing w:before="26" w:after="0" w:line="240" w:lineRule="auto"/>
        <w:ind w:right="-20"/>
        <w:rPr>
          <w:rFonts w:ascii="Calibri" w:eastAsia="Calibri" w:hAnsi="Calibri" w:cs="Calibri"/>
        </w:rPr>
      </w:pPr>
      <w:r>
        <w:rPr>
          <w:rFonts w:ascii="Calibri" w:eastAsia="Calibri" w:hAnsi="Calibri" w:cs="Calibri"/>
          <w:b/>
          <w:bCs/>
          <w:w w:val="102"/>
        </w:rPr>
        <w:t>Components:</w:t>
      </w:r>
    </w:p>
    <w:p w:rsidR="009834D0" w:rsidRDefault="009834D0" w:rsidP="009834D0">
      <w:pPr>
        <w:spacing w:before="2" w:after="0" w:line="130" w:lineRule="exact"/>
        <w:rPr>
          <w:sz w:val="13"/>
          <w:szCs w:val="13"/>
        </w:rPr>
      </w:pPr>
    </w:p>
    <w:p w:rsidR="009834D0" w:rsidRDefault="009834D0" w:rsidP="009834D0">
      <w:pPr>
        <w:spacing w:after="0" w:line="252" w:lineRule="auto"/>
        <w:ind w:left="834" w:right="147"/>
        <w:jc w:val="both"/>
        <w:rPr>
          <w:rFonts w:ascii="Calibri" w:eastAsia="Calibri" w:hAnsi="Calibri" w:cs="Calibri"/>
          <w:sz w:val="20"/>
        </w:rPr>
      </w:pPr>
      <w:r>
        <w:rPr>
          <w:rFonts w:ascii="Calibri" w:eastAsia="Calibri" w:hAnsi="Calibri" w:cs="Calibri"/>
          <w:sz w:val="20"/>
        </w:rPr>
        <w:t>Below</w:t>
      </w:r>
      <w:r>
        <w:rPr>
          <w:rFonts w:ascii="Calibri" w:eastAsia="Calibri" w:hAnsi="Calibri" w:cs="Calibri"/>
          <w:spacing w:val="24"/>
          <w:sz w:val="20"/>
        </w:rPr>
        <w:t xml:space="preserve"> </w:t>
      </w:r>
      <w:r>
        <w:rPr>
          <w:rFonts w:ascii="Calibri" w:eastAsia="Calibri" w:hAnsi="Calibri" w:cs="Calibri"/>
          <w:sz w:val="20"/>
        </w:rPr>
        <w:t>are</w:t>
      </w:r>
      <w:r>
        <w:rPr>
          <w:rFonts w:ascii="Calibri" w:eastAsia="Calibri" w:hAnsi="Calibri" w:cs="Calibri"/>
          <w:spacing w:val="19"/>
          <w:sz w:val="20"/>
        </w:rPr>
        <w:t xml:space="preserve"> </w:t>
      </w:r>
      <w:r>
        <w:rPr>
          <w:rFonts w:ascii="Calibri" w:eastAsia="Calibri" w:hAnsi="Calibri" w:cs="Calibri"/>
          <w:sz w:val="20"/>
        </w:rPr>
        <w:t>the</w:t>
      </w:r>
      <w:r>
        <w:rPr>
          <w:rFonts w:ascii="Calibri" w:eastAsia="Calibri" w:hAnsi="Calibri" w:cs="Calibri"/>
          <w:spacing w:val="22"/>
          <w:sz w:val="20"/>
        </w:rPr>
        <w:t xml:space="preserve"> </w:t>
      </w:r>
      <w:r>
        <w:rPr>
          <w:rFonts w:ascii="Calibri" w:eastAsia="Calibri" w:hAnsi="Calibri" w:cs="Calibri"/>
          <w:sz w:val="20"/>
        </w:rPr>
        <w:t>components</w:t>
      </w:r>
      <w:r>
        <w:rPr>
          <w:rFonts w:ascii="Calibri" w:eastAsia="Calibri" w:hAnsi="Calibri" w:cs="Calibri"/>
          <w:spacing w:val="38"/>
          <w:sz w:val="20"/>
        </w:rPr>
        <w:t xml:space="preserve"> </w:t>
      </w:r>
      <w:r>
        <w:rPr>
          <w:rFonts w:ascii="Calibri" w:eastAsia="Calibri" w:hAnsi="Calibri" w:cs="Calibri"/>
          <w:sz w:val="20"/>
        </w:rPr>
        <w:t>that</w:t>
      </w:r>
      <w:r>
        <w:rPr>
          <w:rFonts w:ascii="Calibri" w:eastAsia="Calibri" w:hAnsi="Calibri" w:cs="Calibri"/>
          <w:spacing w:val="25"/>
          <w:sz w:val="20"/>
        </w:rPr>
        <w:t xml:space="preserve"> </w:t>
      </w:r>
      <w:r>
        <w:rPr>
          <w:rFonts w:ascii="Calibri" w:eastAsia="Calibri" w:hAnsi="Calibri" w:cs="Calibri"/>
          <w:sz w:val="20"/>
        </w:rPr>
        <w:t>will</w:t>
      </w:r>
      <w:r>
        <w:rPr>
          <w:rFonts w:ascii="Calibri" w:eastAsia="Calibri" w:hAnsi="Calibri" w:cs="Calibri"/>
          <w:spacing w:val="20"/>
          <w:sz w:val="20"/>
        </w:rPr>
        <w:t xml:space="preserve"> </w:t>
      </w:r>
      <w:r>
        <w:rPr>
          <w:rFonts w:ascii="Calibri" w:eastAsia="Calibri" w:hAnsi="Calibri" w:cs="Calibri"/>
          <w:sz w:val="20"/>
        </w:rPr>
        <w:t>be</w:t>
      </w:r>
      <w:r>
        <w:rPr>
          <w:rFonts w:ascii="Calibri" w:eastAsia="Calibri" w:hAnsi="Calibri" w:cs="Calibri"/>
          <w:spacing w:val="17"/>
          <w:sz w:val="20"/>
        </w:rPr>
        <w:t xml:space="preserve"> </w:t>
      </w:r>
      <w:r>
        <w:rPr>
          <w:rFonts w:ascii="Calibri" w:eastAsia="Calibri" w:hAnsi="Calibri" w:cs="Calibri"/>
          <w:sz w:val="20"/>
        </w:rPr>
        <w:t>provided</w:t>
      </w:r>
      <w:r>
        <w:rPr>
          <w:rFonts w:ascii="Calibri" w:eastAsia="Calibri" w:hAnsi="Calibri" w:cs="Calibri"/>
          <w:spacing w:val="34"/>
          <w:sz w:val="20"/>
        </w:rPr>
        <w:t xml:space="preserve"> </w:t>
      </w:r>
      <w:r>
        <w:rPr>
          <w:rFonts w:ascii="Calibri" w:eastAsia="Calibri" w:hAnsi="Calibri" w:cs="Calibri"/>
          <w:sz w:val="20"/>
        </w:rPr>
        <w:t>to</w:t>
      </w:r>
      <w:r>
        <w:rPr>
          <w:rFonts w:ascii="Calibri" w:eastAsia="Calibri" w:hAnsi="Calibri" w:cs="Calibri"/>
          <w:spacing w:val="14"/>
          <w:sz w:val="20"/>
        </w:rPr>
        <w:t xml:space="preserve"> </w:t>
      </w:r>
      <w:r>
        <w:rPr>
          <w:rFonts w:ascii="Calibri" w:eastAsia="Calibri" w:hAnsi="Calibri" w:cs="Calibri"/>
          <w:spacing w:val="5"/>
          <w:sz w:val="20"/>
        </w:rPr>
        <w:t>e</w:t>
      </w:r>
      <w:r>
        <w:rPr>
          <w:rFonts w:ascii="Calibri" w:eastAsia="Calibri" w:hAnsi="Calibri" w:cs="Calibri"/>
          <w:sz w:val="20"/>
        </w:rPr>
        <w:t>ach</w:t>
      </w:r>
      <w:r>
        <w:rPr>
          <w:rFonts w:ascii="Calibri" w:eastAsia="Calibri" w:hAnsi="Calibri" w:cs="Calibri"/>
          <w:spacing w:val="21"/>
          <w:sz w:val="20"/>
        </w:rPr>
        <w:t xml:space="preserve"> </w:t>
      </w:r>
      <w:r>
        <w:rPr>
          <w:rFonts w:ascii="Calibri" w:eastAsia="Calibri" w:hAnsi="Calibri" w:cs="Calibri"/>
          <w:sz w:val="20"/>
        </w:rPr>
        <w:t>pool.</w:t>
      </w:r>
      <w:r>
        <w:rPr>
          <w:rFonts w:ascii="Calibri" w:eastAsia="Calibri" w:hAnsi="Calibri" w:cs="Calibri"/>
          <w:spacing w:val="21"/>
          <w:sz w:val="20"/>
        </w:rPr>
        <w:t xml:space="preserve"> </w:t>
      </w:r>
      <w:r>
        <w:rPr>
          <w:rFonts w:ascii="Calibri" w:eastAsia="Calibri" w:hAnsi="Calibri" w:cs="Calibri"/>
          <w:sz w:val="20"/>
        </w:rPr>
        <w:t>Apart</w:t>
      </w:r>
      <w:r>
        <w:rPr>
          <w:rFonts w:ascii="Calibri" w:eastAsia="Calibri" w:hAnsi="Calibri" w:cs="Calibri"/>
          <w:spacing w:val="26"/>
          <w:sz w:val="20"/>
        </w:rPr>
        <w:t xml:space="preserve"> </w:t>
      </w:r>
      <w:r>
        <w:rPr>
          <w:rFonts w:ascii="Calibri" w:eastAsia="Calibri" w:hAnsi="Calibri" w:cs="Calibri"/>
          <w:sz w:val="20"/>
        </w:rPr>
        <w:t>from</w:t>
      </w:r>
      <w:r>
        <w:rPr>
          <w:rFonts w:ascii="Calibri" w:eastAsia="Calibri" w:hAnsi="Calibri" w:cs="Calibri"/>
          <w:spacing w:val="24"/>
          <w:sz w:val="20"/>
        </w:rPr>
        <w:t xml:space="preserve"> </w:t>
      </w:r>
      <w:r>
        <w:rPr>
          <w:rFonts w:ascii="Calibri" w:eastAsia="Calibri" w:hAnsi="Calibri" w:cs="Calibri"/>
          <w:sz w:val="20"/>
        </w:rPr>
        <w:t>these,</w:t>
      </w:r>
      <w:r>
        <w:rPr>
          <w:rFonts w:ascii="Calibri" w:eastAsia="Calibri" w:hAnsi="Calibri" w:cs="Calibri"/>
          <w:spacing w:val="27"/>
          <w:sz w:val="20"/>
        </w:rPr>
        <w:t xml:space="preserve"> </w:t>
      </w:r>
      <w:r>
        <w:rPr>
          <w:rFonts w:ascii="Calibri" w:eastAsia="Calibri" w:hAnsi="Calibri" w:cs="Calibri"/>
          <w:sz w:val="20"/>
        </w:rPr>
        <w:t>each</w:t>
      </w:r>
      <w:r>
        <w:rPr>
          <w:rFonts w:ascii="Calibri" w:eastAsia="Calibri" w:hAnsi="Calibri" w:cs="Calibri"/>
          <w:spacing w:val="23"/>
          <w:sz w:val="20"/>
        </w:rPr>
        <w:t xml:space="preserve"> </w:t>
      </w:r>
      <w:r>
        <w:rPr>
          <w:rFonts w:ascii="Calibri" w:eastAsia="Calibri" w:hAnsi="Calibri" w:cs="Calibri"/>
          <w:w w:val="103"/>
          <w:sz w:val="20"/>
        </w:rPr>
        <w:t xml:space="preserve">pool </w:t>
      </w:r>
      <w:r>
        <w:rPr>
          <w:rFonts w:ascii="Calibri" w:eastAsia="Calibri" w:hAnsi="Calibri" w:cs="Calibri"/>
          <w:sz w:val="20"/>
        </w:rPr>
        <w:t>is</w:t>
      </w:r>
      <w:r>
        <w:rPr>
          <w:rFonts w:ascii="Calibri" w:eastAsia="Calibri" w:hAnsi="Calibri" w:cs="Calibri"/>
          <w:spacing w:val="29"/>
          <w:sz w:val="20"/>
        </w:rPr>
        <w:t xml:space="preserve"> </w:t>
      </w:r>
      <w:proofErr w:type="gramStart"/>
      <w:r>
        <w:rPr>
          <w:rFonts w:ascii="Calibri" w:eastAsia="Calibri" w:hAnsi="Calibri" w:cs="Calibri"/>
          <w:sz w:val="20"/>
        </w:rPr>
        <w:t>author</w:t>
      </w:r>
      <w:r>
        <w:rPr>
          <w:rFonts w:ascii="Calibri" w:eastAsia="Calibri" w:hAnsi="Calibri" w:cs="Calibri"/>
          <w:spacing w:val="-4"/>
          <w:sz w:val="20"/>
        </w:rPr>
        <w:t>i</w:t>
      </w:r>
      <w:r>
        <w:rPr>
          <w:rFonts w:ascii="Calibri" w:eastAsia="Calibri" w:hAnsi="Calibri" w:cs="Calibri"/>
          <w:sz w:val="20"/>
        </w:rPr>
        <w:t xml:space="preserve">zed </w:t>
      </w:r>
      <w:r>
        <w:rPr>
          <w:rFonts w:ascii="Calibri" w:eastAsia="Calibri" w:hAnsi="Calibri" w:cs="Calibri"/>
          <w:spacing w:val="6"/>
          <w:sz w:val="20"/>
        </w:rPr>
        <w:t xml:space="preserve"> </w:t>
      </w:r>
      <w:r>
        <w:rPr>
          <w:rFonts w:ascii="Calibri" w:eastAsia="Calibri" w:hAnsi="Calibri" w:cs="Calibri"/>
          <w:sz w:val="20"/>
        </w:rPr>
        <w:t>to</w:t>
      </w:r>
      <w:proofErr w:type="gramEnd"/>
      <w:r>
        <w:rPr>
          <w:rFonts w:ascii="Calibri" w:eastAsia="Calibri" w:hAnsi="Calibri" w:cs="Calibri"/>
          <w:spacing w:val="30"/>
          <w:sz w:val="20"/>
        </w:rPr>
        <w:t xml:space="preserve"> </w:t>
      </w:r>
      <w:r>
        <w:rPr>
          <w:rFonts w:ascii="Calibri" w:eastAsia="Calibri" w:hAnsi="Calibri" w:cs="Calibri"/>
          <w:sz w:val="20"/>
        </w:rPr>
        <w:t xml:space="preserve">purchase </w:t>
      </w:r>
      <w:r>
        <w:rPr>
          <w:rFonts w:ascii="Calibri" w:eastAsia="Calibri" w:hAnsi="Calibri" w:cs="Calibri"/>
          <w:spacing w:val="3"/>
          <w:sz w:val="20"/>
        </w:rPr>
        <w:t xml:space="preserve"> </w:t>
      </w:r>
      <w:r>
        <w:rPr>
          <w:rFonts w:ascii="Calibri" w:eastAsia="Calibri" w:hAnsi="Calibri" w:cs="Calibri"/>
          <w:sz w:val="20"/>
        </w:rPr>
        <w:t>any</w:t>
      </w:r>
      <w:r>
        <w:rPr>
          <w:rFonts w:ascii="Calibri" w:eastAsia="Calibri" w:hAnsi="Calibri" w:cs="Calibri"/>
          <w:spacing w:val="31"/>
          <w:sz w:val="20"/>
        </w:rPr>
        <w:t xml:space="preserve"> </w:t>
      </w:r>
      <w:r>
        <w:rPr>
          <w:rFonts w:ascii="Calibri" w:eastAsia="Calibri" w:hAnsi="Calibri" w:cs="Calibri"/>
          <w:sz w:val="20"/>
        </w:rPr>
        <w:t>other</w:t>
      </w:r>
      <w:r>
        <w:rPr>
          <w:rFonts w:ascii="Calibri" w:eastAsia="Calibri" w:hAnsi="Calibri" w:cs="Calibri"/>
          <w:spacing w:val="40"/>
          <w:sz w:val="20"/>
        </w:rPr>
        <w:t xml:space="preserve"> </w:t>
      </w:r>
      <w:r>
        <w:rPr>
          <w:rFonts w:ascii="Calibri" w:eastAsia="Calibri" w:hAnsi="Calibri" w:cs="Calibri"/>
          <w:sz w:val="20"/>
        </w:rPr>
        <w:t>materials</w:t>
      </w:r>
      <w:r>
        <w:rPr>
          <w:rFonts w:ascii="Calibri" w:eastAsia="Calibri" w:hAnsi="Calibri" w:cs="Calibri"/>
          <w:spacing w:val="45"/>
          <w:sz w:val="20"/>
        </w:rPr>
        <w:t xml:space="preserve"> </w:t>
      </w:r>
      <w:r>
        <w:rPr>
          <w:rFonts w:ascii="Calibri" w:eastAsia="Calibri" w:hAnsi="Calibri" w:cs="Calibri"/>
          <w:sz w:val="20"/>
        </w:rPr>
        <w:t>required</w:t>
      </w:r>
      <w:r>
        <w:rPr>
          <w:rFonts w:ascii="Calibri" w:eastAsia="Calibri" w:hAnsi="Calibri" w:cs="Calibri"/>
          <w:spacing w:val="43"/>
          <w:sz w:val="20"/>
        </w:rPr>
        <w:t xml:space="preserve"> </w:t>
      </w:r>
      <w:r>
        <w:rPr>
          <w:rFonts w:ascii="Calibri" w:eastAsia="Calibri" w:hAnsi="Calibri" w:cs="Calibri"/>
          <w:sz w:val="20"/>
        </w:rPr>
        <w:t>at</w:t>
      </w:r>
      <w:r>
        <w:rPr>
          <w:rFonts w:ascii="Calibri" w:eastAsia="Calibri" w:hAnsi="Calibri" w:cs="Calibri"/>
          <w:spacing w:val="28"/>
          <w:sz w:val="20"/>
        </w:rPr>
        <w:t xml:space="preserve"> </w:t>
      </w:r>
      <w:r>
        <w:rPr>
          <w:rFonts w:ascii="Calibri" w:eastAsia="Calibri" w:hAnsi="Calibri" w:cs="Calibri"/>
          <w:sz w:val="20"/>
        </w:rPr>
        <w:t>the</w:t>
      </w:r>
      <w:r>
        <w:rPr>
          <w:rFonts w:ascii="Calibri" w:eastAsia="Calibri" w:hAnsi="Calibri" w:cs="Calibri"/>
          <w:spacing w:val="33"/>
          <w:sz w:val="20"/>
        </w:rPr>
        <w:t xml:space="preserve"> </w:t>
      </w:r>
      <w:r>
        <w:rPr>
          <w:rFonts w:ascii="Calibri" w:eastAsia="Calibri" w:hAnsi="Calibri" w:cs="Calibri"/>
          <w:sz w:val="20"/>
        </w:rPr>
        <w:t>expense</w:t>
      </w:r>
      <w:r>
        <w:rPr>
          <w:rFonts w:ascii="Calibri" w:eastAsia="Calibri" w:hAnsi="Calibri" w:cs="Calibri"/>
          <w:spacing w:val="43"/>
          <w:sz w:val="20"/>
        </w:rPr>
        <w:t xml:space="preserve"> </w:t>
      </w:r>
      <w:r>
        <w:rPr>
          <w:rFonts w:ascii="Calibri" w:eastAsia="Calibri" w:hAnsi="Calibri" w:cs="Calibri"/>
          <w:sz w:val="20"/>
        </w:rPr>
        <w:t>of</w:t>
      </w:r>
      <w:r>
        <w:rPr>
          <w:rFonts w:ascii="Calibri" w:eastAsia="Calibri" w:hAnsi="Calibri" w:cs="Calibri"/>
          <w:spacing w:val="29"/>
          <w:sz w:val="20"/>
        </w:rPr>
        <w:t xml:space="preserve"> </w:t>
      </w:r>
      <w:r>
        <w:rPr>
          <w:rFonts w:ascii="Calibri" w:eastAsia="Calibri" w:hAnsi="Calibri" w:cs="Calibri"/>
          <w:sz w:val="20"/>
        </w:rPr>
        <w:t>their</w:t>
      </w:r>
      <w:r>
        <w:rPr>
          <w:rFonts w:ascii="Calibri" w:eastAsia="Calibri" w:hAnsi="Calibri" w:cs="Calibri"/>
          <w:spacing w:val="37"/>
          <w:sz w:val="20"/>
        </w:rPr>
        <w:t xml:space="preserve"> </w:t>
      </w:r>
      <w:r>
        <w:rPr>
          <w:rFonts w:ascii="Calibri" w:eastAsia="Calibri" w:hAnsi="Calibri" w:cs="Calibri"/>
          <w:w w:val="103"/>
          <w:sz w:val="20"/>
        </w:rPr>
        <w:t>respecti</w:t>
      </w:r>
      <w:r>
        <w:rPr>
          <w:rFonts w:ascii="Calibri" w:eastAsia="Calibri" w:hAnsi="Calibri" w:cs="Calibri"/>
          <w:spacing w:val="-5"/>
          <w:w w:val="103"/>
          <w:sz w:val="20"/>
        </w:rPr>
        <w:t>v</w:t>
      </w:r>
      <w:r>
        <w:rPr>
          <w:rFonts w:ascii="Calibri" w:eastAsia="Calibri" w:hAnsi="Calibri" w:cs="Calibri"/>
          <w:w w:val="103"/>
          <w:sz w:val="20"/>
        </w:rPr>
        <w:t xml:space="preserve">e </w:t>
      </w:r>
      <w:r>
        <w:rPr>
          <w:rFonts w:ascii="Calibri" w:eastAsia="Calibri" w:hAnsi="Calibri" w:cs="Calibri"/>
          <w:sz w:val="20"/>
        </w:rPr>
        <w:t>pool</w:t>
      </w:r>
      <w:r>
        <w:rPr>
          <w:rFonts w:ascii="Calibri" w:eastAsia="Calibri" w:hAnsi="Calibri" w:cs="Calibri"/>
          <w:spacing w:val="13"/>
          <w:sz w:val="20"/>
        </w:rPr>
        <w:t xml:space="preserve"> </w:t>
      </w:r>
      <w:r>
        <w:rPr>
          <w:rFonts w:ascii="Calibri" w:eastAsia="Calibri" w:hAnsi="Calibri" w:cs="Calibri"/>
          <w:sz w:val="20"/>
        </w:rPr>
        <w:t>b</w:t>
      </w:r>
      <w:r>
        <w:rPr>
          <w:rFonts w:ascii="Calibri" w:eastAsia="Calibri" w:hAnsi="Calibri" w:cs="Calibri"/>
          <w:spacing w:val="-4"/>
          <w:sz w:val="20"/>
        </w:rPr>
        <w:t>u</w:t>
      </w:r>
      <w:r>
        <w:rPr>
          <w:rFonts w:ascii="Calibri" w:eastAsia="Calibri" w:hAnsi="Calibri" w:cs="Calibri"/>
          <w:sz w:val="20"/>
        </w:rPr>
        <w:t>dgets,</w:t>
      </w:r>
      <w:r>
        <w:rPr>
          <w:rFonts w:ascii="Calibri" w:eastAsia="Calibri" w:hAnsi="Calibri" w:cs="Calibri"/>
          <w:spacing w:val="23"/>
          <w:sz w:val="20"/>
        </w:rPr>
        <w:t xml:space="preserve"> </w:t>
      </w:r>
      <w:r>
        <w:rPr>
          <w:rFonts w:ascii="Calibri" w:eastAsia="Calibri" w:hAnsi="Calibri" w:cs="Calibri"/>
          <w:sz w:val="20"/>
        </w:rPr>
        <w:t>on</w:t>
      </w:r>
      <w:r>
        <w:rPr>
          <w:rFonts w:ascii="Calibri" w:eastAsia="Calibri" w:hAnsi="Calibri" w:cs="Calibri"/>
          <w:spacing w:val="8"/>
          <w:sz w:val="20"/>
        </w:rPr>
        <w:t xml:space="preserve"> </w:t>
      </w:r>
      <w:r>
        <w:rPr>
          <w:rFonts w:ascii="Calibri" w:eastAsia="Calibri" w:hAnsi="Calibri" w:cs="Calibri"/>
          <w:spacing w:val="-5"/>
          <w:sz w:val="20"/>
        </w:rPr>
        <w:t>p</w:t>
      </w:r>
      <w:r>
        <w:rPr>
          <w:rFonts w:ascii="Calibri" w:eastAsia="Calibri" w:hAnsi="Calibri" w:cs="Calibri"/>
          <w:sz w:val="20"/>
        </w:rPr>
        <w:t>roper</w:t>
      </w:r>
      <w:r>
        <w:rPr>
          <w:rFonts w:ascii="Calibri" w:eastAsia="Calibri" w:hAnsi="Calibri" w:cs="Calibri"/>
          <w:spacing w:val="19"/>
          <w:sz w:val="20"/>
        </w:rPr>
        <w:t xml:space="preserve"> </w:t>
      </w:r>
      <w:r>
        <w:rPr>
          <w:rFonts w:ascii="Calibri" w:eastAsia="Calibri" w:hAnsi="Calibri" w:cs="Calibri"/>
          <w:sz w:val="20"/>
        </w:rPr>
        <w:t>verificati</w:t>
      </w:r>
      <w:r>
        <w:rPr>
          <w:rFonts w:ascii="Calibri" w:eastAsia="Calibri" w:hAnsi="Calibri" w:cs="Calibri"/>
          <w:spacing w:val="-5"/>
          <w:sz w:val="20"/>
        </w:rPr>
        <w:t>o</w:t>
      </w:r>
      <w:r>
        <w:rPr>
          <w:rFonts w:ascii="Calibri" w:eastAsia="Calibri" w:hAnsi="Calibri" w:cs="Calibri"/>
          <w:sz w:val="20"/>
        </w:rPr>
        <w:t>n</w:t>
      </w:r>
      <w:r>
        <w:rPr>
          <w:rFonts w:ascii="Calibri" w:eastAsia="Calibri" w:hAnsi="Calibri" w:cs="Calibri"/>
          <w:spacing w:val="29"/>
          <w:sz w:val="20"/>
        </w:rPr>
        <w:t xml:space="preserve"> </w:t>
      </w:r>
      <w:r>
        <w:rPr>
          <w:rFonts w:ascii="Calibri" w:eastAsia="Calibri" w:hAnsi="Calibri" w:cs="Calibri"/>
          <w:sz w:val="20"/>
        </w:rPr>
        <w:t>of</w:t>
      </w:r>
      <w:r>
        <w:rPr>
          <w:rFonts w:ascii="Calibri" w:eastAsia="Calibri" w:hAnsi="Calibri" w:cs="Calibri"/>
          <w:spacing w:val="7"/>
          <w:sz w:val="20"/>
        </w:rPr>
        <w:t xml:space="preserve"> </w:t>
      </w:r>
      <w:r>
        <w:rPr>
          <w:rFonts w:ascii="Calibri" w:eastAsia="Calibri" w:hAnsi="Calibri" w:cs="Calibri"/>
          <w:sz w:val="20"/>
        </w:rPr>
        <w:t>bills</w:t>
      </w:r>
      <w:r>
        <w:rPr>
          <w:rFonts w:ascii="Calibri" w:eastAsia="Calibri" w:hAnsi="Calibri" w:cs="Calibri"/>
          <w:spacing w:val="12"/>
          <w:sz w:val="20"/>
        </w:rPr>
        <w:t xml:space="preserve"> </w:t>
      </w:r>
      <w:r>
        <w:rPr>
          <w:rFonts w:ascii="Calibri" w:eastAsia="Calibri" w:hAnsi="Calibri" w:cs="Calibri"/>
          <w:sz w:val="20"/>
        </w:rPr>
        <w:t>by</w:t>
      </w:r>
      <w:r>
        <w:rPr>
          <w:rFonts w:ascii="Calibri" w:eastAsia="Calibri" w:hAnsi="Calibri" w:cs="Calibri"/>
          <w:spacing w:val="8"/>
          <w:sz w:val="20"/>
        </w:rPr>
        <w:t xml:space="preserve"> </w:t>
      </w:r>
      <w:r>
        <w:rPr>
          <w:rFonts w:ascii="Calibri" w:eastAsia="Calibri" w:hAnsi="Calibri" w:cs="Calibri"/>
          <w:w w:val="103"/>
          <w:sz w:val="20"/>
        </w:rPr>
        <w:t>us.</w:t>
      </w:r>
    </w:p>
    <w:p w:rsidR="009834D0" w:rsidRDefault="009834D0" w:rsidP="009834D0">
      <w:pPr>
        <w:spacing w:before="31" w:after="0" w:line="240" w:lineRule="auto"/>
        <w:ind w:left="834" w:right="4605"/>
        <w:jc w:val="both"/>
        <w:rPr>
          <w:rFonts w:ascii="Calibri" w:eastAsia="Calibri" w:hAnsi="Calibri" w:cs="Calibri"/>
          <w:sz w:val="20"/>
        </w:rPr>
      </w:pPr>
      <w:r>
        <w:rPr>
          <w:rFonts w:ascii="Calibri" w:eastAsia="Calibri" w:hAnsi="Calibri" w:cs="Calibri"/>
          <w:b/>
          <w:bCs/>
          <w:sz w:val="20"/>
        </w:rPr>
        <w:t>The</w:t>
      </w:r>
      <w:r>
        <w:rPr>
          <w:rFonts w:ascii="Calibri" w:eastAsia="Calibri" w:hAnsi="Calibri" w:cs="Calibri"/>
          <w:b/>
          <w:bCs/>
          <w:spacing w:val="11"/>
          <w:sz w:val="20"/>
        </w:rPr>
        <w:t xml:space="preserve"> </w:t>
      </w:r>
      <w:r>
        <w:rPr>
          <w:rFonts w:ascii="Calibri" w:eastAsia="Calibri" w:hAnsi="Calibri" w:cs="Calibri"/>
          <w:b/>
          <w:bCs/>
          <w:sz w:val="20"/>
        </w:rPr>
        <w:t>m</w:t>
      </w:r>
      <w:r>
        <w:rPr>
          <w:rFonts w:ascii="Calibri" w:eastAsia="Calibri" w:hAnsi="Calibri" w:cs="Calibri"/>
          <w:b/>
          <w:bCs/>
          <w:spacing w:val="-6"/>
          <w:sz w:val="20"/>
        </w:rPr>
        <w:t>a</w:t>
      </w:r>
      <w:r>
        <w:rPr>
          <w:rFonts w:ascii="Calibri" w:eastAsia="Calibri" w:hAnsi="Calibri" w:cs="Calibri"/>
          <w:b/>
          <w:bCs/>
          <w:sz w:val="20"/>
        </w:rPr>
        <w:t>terials</w:t>
      </w:r>
      <w:r>
        <w:rPr>
          <w:rFonts w:ascii="Calibri" w:eastAsia="Calibri" w:hAnsi="Calibri" w:cs="Calibri"/>
          <w:b/>
          <w:bCs/>
          <w:spacing w:val="25"/>
          <w:sz w:val="20"/>
        </w:rPr>
        <w:t xml:space="preserve"> </w:t>
      </w:r>
      <w:r>
        <w:rPr>
          <w:rFonts w:ascii="Calibri" w:eastAsia="Calibri" w:hAnsi="Calibri" w:cs="Calibri"/>
          <w:b/>
          <w:bCs/>
          <w:sz w:val="20"/>
        </w:rPr>
        <w:t>provided</w:t>
      </w:r>
      <w:r>
        <w:rPr>
          <w:rFonts w:ascii="Calibri" w:eastAsia="Calibri" w:hAnsi="Calibri" w:cs="Calibri"/>
          <w:b/>
          <w:bCs/>
          <w:spacing w:val="24"/>
          <w:sz w:val="20"/>
        </w:rPr>
        <w:t xml:space="preserve"> </w:t>
      </w:r>
      <w:r>
        <w:rPr>
          <w:rFonts w:ascii="Calibri" w:eastAsia="Calibri" w:hAnsi="Calibri" w:cs="Calibri"/>
          <w:b/>
          <w:bCs/>
          <w:sz w:val="20"/>
        </w:rPr>
        <w:t>to</w:t>
      </w:r>
      <w:r>
        <w:rPr>
          <w:rFonts w:ascii="Calibri" w:eastAsia="Calibri" w:hAnsi="Calibri" w:cs="Calibri"/>
          <w:b/>
          <w:bCs/>
          <w:spacing w:val="2"/>
          <w:sz w:val="20"/>
        </w:rPr>
        <w:t xml:space="preserve"> </w:t>
      </w:r>
      <w:r>
        <w:rPr>
          <w:rFonts w:ascii="Calibri" w:eastAsia="Calibri" w:hAnsi="Calibri" w:cs="Calibri"/>
          <w:b/>
          <w:bCs/>
          <w:sz w:val="20"/>
        </w:rPr>
        <w:t>you</w:t>
      </w:r>
      <w:r>
        <w:rPr>
          <w:rFonts w:ascii="Calibri" w:eastAsia="Calibri" w:hAnsi="Calibri" w:cs="Calibri"/>
          <w:b/>
          <w:bCs/>
          <w:spacing w:val="11"/>
          <w:sz w:val="20"/>
        </w:rPr>
        <w:t xml:space="preserve"> </w:t>
      </w:r>
      <w:r>
        <w:rPr>
          <w:rFonts w:ascii="Calibri" w:eastAsia="Calibri" w:hAnsi="Calibri" w:cs="Calibri"/>
          <w:b/>
          <w:bCs/>
          <w:w w:val="103"/>
          <w:sz w:val="20"/>
        </w:rPr>
        <w:t>inc</w:t>
      </w:r>
      <w:r>
        <w:rPr>
          <w:rFonts w:ascii="Calibri" w:eastAsia="Calibri" w:hAnsi="Calibri" w:cs="Calibri"/>
          <w:b/>
          <w:bCs/>
          <w:spacing w:val="-5"/>
          <w:w w:val="103"/>
          <w:sz w:val="20"/>
        </w:rPr>
        <w:t>l</w:t>
      </w:r>
      <w:r>
        <w:rPr>
          <w:rFonts w:ascii="Calibri" w:eastAsia="Calibri" w:hAnsi="Calibri" w:cs="Calibri"/>
          <w:b/>
          <w:bCs/>
          <w:w w:val="103"/>
          <w:sz w:val="20"/>
        </w:rPr>
        <w:t>ude:</w:t>
      </w:r>
    </w:p>
    <w:p w:rsidR="009834D0" w:rsidRDefault="009834D0" w:rsidP="009834D0">
      <w:pPr>
        <w:spacing w:before="6" w:after="0" w:line="100" w:lineRule="exact"/>
        <w:rPr>
          <w:sz w:val="10"/>
          <w:szCs w:val="10"/>
        </w:rPr>
      </w:pPr>
    </w:p>
    <w:p w:rsidR="009834D0" w:rsidRDefault="009834D0" w:rsidP="009834D0">
      <w:pPr>
        <w:spacing w:after="0" w:line="240" w:lineRule="auto"/>
        <w:ind w:left="1510" w:right="-20"/>
        <w:rPr>
          <w:rFonts w:ascii="Calibri" w:eastAsia="Calibri" w:hAnsi="Calibri" w:cs="Calibri"/>
          <w:sz w:val="20"/>
        </w:rPr>
      </w:pPr>
      <w:r>
        <w:rPr>
          <w:rFonts w:ascii="Calibri" w:eastAsia="Calibri" w:hAnsi="Calibri" w:cs="Calibri"/>
          <w:sz w:val="20"/>
        </w:rPr>
        <w:t>4</w:t>
      </w:r>
      <w:r>
        <w:rPr>
          <w:rFonts w:ascii="Calibri" w:eastAsia="Calibri" w:hAnsi="Calibri" w:cs="Calibri"/>
          <w:spacing w:val="5"/>
          <w:sz w:val="20"/>
        </w:rPr>
        <w:t xml:space="preserve"> </w:t>
      </w:r>
      <w:r>
        <w:rPr>
          <w:rFonts w:ascii="Calibri" w:eastAsia="Calibri" w:hAnsi="Calibri" w:cs="Calibri"/>
          <w:sz w:val="20"/>
        </w:rPr>
        <w:t>electric</w:t>
      </w:r>
      <w:r>
        <w:rPr>
          <w:rFonts w:ascii="Calibri" w:eastAsia="Calibri" w:hAnsi="Calibri" w:cs="Calibri"/>
          <w:spacing w:val="20"/>
          <w:sz w:val="20"/>
        </w:rPr>
        <w:t xml:space="preserve"> </w:t>
      </w:r>
      <w:r>
        <w:rPr>
          <w:rFonts w:ascii="Calibri" w:eastAsia="Calibri" w:hAnsi="Calibri" w:cs="Calibri"/>
          <w:w w:val="103"/>
          <w:sz w:val="20"/>
        </w:rPr>
        <w:t>motors</w:t>
      </w:r>
    </w:p>
    <w:p w:rsidR="009834D0" w:rsidRDefault="009834D0" w:rsidP="009834D0">
      <w:pPr>
        <w:spacing w:before="10" w:after="0" w:line="240" w:lineRule="auto"/>
        <w:ind w:left="1510" w:right="-20"/>
        <w:rPr>
          <w:rFonts w:ascii="Calibri" w:eastAsia="Calibri" w:hAnsi="Calibri" w:cs="Calibri"/>
          <w:sz w:val="20"/>
        </w:rPr>
      </w:pPr>
      <w:r>
        <w:rPr>
          <w:rFonts w:ascii="Calibri" w:eastAsia="Calibri" w:hAnsi="Calibri" w:cs="Calibri"/>
          <w:sz w:val="20"/>
        </w:rPr>
        <w:t>Two</w:t>
      </w:r>
      <w:r>
        <w:rPr>
          <w:rFonts w:ascii="Calibri" w:eastAsia="Calibri" w:hAnsi="Calibri" w:cs="Calibri"/>
          <w:spacing w:val="43"/>
          <w:sz w:val="20"/>
        </w:rPr>
        <w:t xml:space="preserve"> </w:t>
      </w:r>
      <w:proofErr w:type="gramStart"/>
      <w:r>
        <w:rPr>
          <w:rFonts w:ascii="Calibri" w:eastAsia="Calibri" w:hAnsi="Calibri" w:cs="Calibri"/>
          <w:sz w:val="20"/>
        </w:rPr>
        <w:t xml:space="preserve">9gm </w:t>
      </w:r>
      <w:r>
        <w:rPr>
          <w:rFonts w:ascii="Calibri" w:eastAsia="Calibri" w:hAnsi="Calibri" w:cs="Calibri"/>
          <w:spacing w:val="1"/>
          <w:sz w:val="20"/>
        </w:rPr>
        <w:t xml:space="preserve"> </w:t>
      </w:r>
      <w:r>
        <w:rPr>
          <w:rFonts w:ascii="Calibri" w:eastAsia="Calibri" w:hAnsi="Calibri" w:cs="Calibri"/>
          <w:w w:val="103"/>
          <w:sz w:val="20"/>
        </w:rPr>
        <w:t>servos</w:t>
      </w:r>
      <w:proofErr w:type="gramEnd"/>
    </w:p>
    <w:p w:rsidR="009834D0" w:rsidRDefault="009834D0" w:rsidP="009834D0">
      <w:pPr>
        <w:spacing w:before="12" w:after="0" w:line="240" w:lineRule="auto"/>
        <w:ind w:left="1510" w:right="-20"/>
        <w:rPr>
          <w:rFonts w:ascii="Calibri" w:eastAsia="Calibri" w:hAnsi="Calibri" w:cs="Calibri"/>
          <w:sz w:val="20"/>
        </w:rPr>
      </w:pPr>
      <w:r>
        <w:rPr>
          <w:rFonts w:ascii="Calibri" w:eastAsia="Calibri" w:hAnsi="Calibri" w:cs="Calibri"/>
          <w:sz w:val="20"/>
        </w:rPr>
        <w:t>4</w:t>
      </w:r>
      <w:r>
        <w:rPr>
          <w:rFonts w:ascii="Calibri" w:eastAsia="Calibri" w:hAnsi="Calibri" w:cs="Calibri"/>
          <w:spacing w:val="5"/>
          <w:sz w:val="20"/>
        </w:rPr>
        <w:t xml:space="preserve"> </w:t>
      </w:r>
      <w:r>
        <w:rPr>
          <w:rFonts w:ascii="Calibri" w:eastAsia="Calibri" w:hAnsi="Calibri" w:cs="Calibri"/>
          <w:w w:val="103"/>
          <w:sz w:val="20"/>
        </w:rPr>
        <w:t>pro</w:t>
      </w:r>
      <w:r>
        <w:rPr>
          <w:rFonts w:ascii="Calibri" w:eastAsia="Calibri" w:hAnsi="Calibri" w:cs="Calibri"/>
          <w:spacing w:val="-5"/>
          <w:w w:val="103"/>
          <w:sz w:val="20"/>
        </w:rPr>
        <w:t>p</w:t>
      </w:r>
      <w:r>
        <w:rPr>
          <w:rFonts w:ascii="Calibri" w:eastAsia="Calibri" w:hAnsi="Calibri" w:cs="Calibri"/>
          <w:w w:val="103"/>
          <w:sz w:val="20"/>
        </w:rPr>
        <w:t>ellers</w:t>
      </w:r>
    </w:p>
    <w:p w:rsidR="009834D0" w:rsidRDefault="009834D0" w:rsidP="009834D0">
      <w:pPr>
        <w:spacing w:before="44" w:after="0" w:line="240" w:lineRule="auto"/>
        <w:ind w:left="1172" w:right="-20"/>
        <w:rPr>
          <w:rFonts w:ascii="Calibri" w:eastAsia="Calibri" w:hAnsi="Calibri" w:cs="Calibri"/>
          <w:sz w:val="20"/>
        </w:rPr>
      </w:pPr>
      <w:r>
        <w:rPr>
          <w:rFonts w:ascii="Calibri" w:eastAsia="Calibri" w:hAnsi="Calibri" w:cs="Calibri"/>
          <w:sz w:val="20"/>
        </w:rPr>
        <w:t>4</w:t>
      </w:r>
      <w:r>
        <w:rPr>
          <w:rFonts w:ascii="Calibri" w:eastAsia="Calibri" w:hAnsi="Calibri" w:cs="Calibri"/>
          <w:spacing w:val="5"/>
          <w:sz w:val="20"/>
        </w:rPr>
        <w:t xml:space="preserve"> </w:t>
      </w:r>
      <w:r>
        <w:rPr>
          <w:rFonts w:ascii="Calibri" w:eastAsia="Calibri" w:hAnsi="Calibri" w:cs="Calibri"/>
          <w:w w:val="103"/>
          <w:sz w:val="20"/>
        </w:rPr>
        <w:t>ESC</w:t>
      </w:r>
    </w:p>
    <w:p w:rsidR="009834D0" w:rsidRDefault="009834D0" w:rsidP="009834D0">
      <w:pPr>
        <w:spacing w:before="48" w:after="0" w:line="240" w:lineRule="auto"/>
        <w:ind w:left="1172" w:right="-20"/>
        <w:rPr>
          <w:rFonts w:ascii="Calibri" w:eastAsia="Calibri" w:hAnsi="Calibri" w:cs="Calibri"/>
          <w:sz w:val="20"/>
        </w:rPr>
      </w:pPr>
      <w:r>
        <w:rPr>
          <w:rFonts w:ascii="Calibri" w:eastAsia="Calibri" w:hAnsi="Calibri" w:cs="Calibri"/>
          <w:sz w:val="20"/>
        </w:rPr>
        <w:t>One</w:t>
      </w:r>
      <w:r>
        <w:rPr>
          <w:rFonts w:ascii="Calibri" w:eastAsia="Calibri" w:hAnsi="Calibri" w:cs="Calibri"/>
          <w:spacing w:val="12"/>
          <w:sz w:val="20"/>
        </w:rPr>
        <w:t xml:space="preserve"> </w:t>
      </w:r>
      <w:r>
        <w:rPr>
          <w:rFonts w:ascii="Calibri" w:eastAsia="Calibri" w:hAnsi="Calibri" w:cs="Calibri"/>
          <w:sz w:val="20"/>
        </w:rPr>
        <w:t>2mm</w:t>
      </w:r>
      <w:r>
        <w:rPr>
          <w:rFonts w:ascii="Calibri" w:eastAsia="Calibri" w:hAnsi="Calibri" w:cs="Calibri"/>
          <w:spacing w:val="15"/>
          <w:sz w:val="20"/>
        </w:rPr>
        <w:t xml:space="preserve"> </w:t>
      </w:r>
      <w:proofErr w:type="spellStart"/>
      <w:r>
        <w:rPr>
          <w:rFonts w:ascii="Calibri" w:eastAsia="Calibri" w:hAnsi="Calibri" w:cs="Calibri"/>
          <w:spacing w:val="-6"/>
          <w:sz w:val="20"/>
        </w:rPr>
        <w:t>c</w:t>
      </w:r>
      <w:r>
        <w:rPr>
          <w:rFonts w:ascii="Calibri" w:eastAsia="Calibri" w:hAnsi="Calibri" w:cs="Calibri"/>
          <w:sz w:val="20"/>
        </w:rPr>
        <w:t>oroplast</w:t>
      </w:r>
      <w:proofErr w:type="spellEnd"/>
      <w:r>
        <w:rPr>
          <w:rFonts w:ascii="Calibri" w:eastAsia="Calibri" w:hAnsi="Calibri" w:cs="Calibri"/>
          <w:spacing w:val="25"/>
          <w:sz w:val="20"/>
        </w:rPr>
        <w:t xml:space="preserve"> </w:t>
      </w:r>
      <w:r>
        <w:rPr>
          <w:rFonts w:ascii="Calibri" w:eastAsia="Calibri" w:hAnsi="Calibri" w:cs="Calibri"/>
          <w:w w:val="103"/>
          <w:sz w:val="20"/>
        </w:rPr>
        <w:t>sheet</w:t>
      </w:r>
    </w:p>
    <w:p w:rsidR="009834D0" w:rsidRPr="00BB34C3" w:rsidRDefault="009834D0" w:rsidP="009834D0">
      <w:pPr>
        <w:spacing w:before="46" w:after="0" w:line="240" w:lineRule="auto"/>
        <w:ind w:left="1172" w:right="-20"/>
        <w:rPr>
          <w:rFonts w:ascii="Calibri" w:eastAsia="Calibri" w:hAnsi="Calibri" w:cs="Calibri"/>
          <w:sz w:val="20"/>
        </w:rPr>
      </w:pPr>
      <w:r>
        <w:rPr>
          <w:rFonts w:ascii="Calibri" w:eastAsia="Calibri" w:hAnsi="Calibri" w:cs="Calibri"/>
          <w:sz w:val="20"/>
        </w:rPr>
        <w:t>Batteries,</w:t>
      </w:r>
      <w:r>
        <w:rPr>
          <w:rFonts w:ascii="Calibri" w:eastAsia="Calibri" w:hAnsi="Calibri" w:cs="Calibri"/>
          <w:spacing w:val="18"/>
          <w:sz w:val="20"/>
        </w:rPr>
        <w:t xml:space="preserve"> </w:t>
      </w:r>
      <w:r>
        <w:rPr>
          <w:rFonts w:ascii="Calibri" w:eastAsia="Calibri" w:hAnsi="Calibri" w:cs="Calibri"/>
          <w:sz w:val="20"/>
        </w:rPr>
        <w:t>receiver</w:t>
      </w:r>
      <w:r>
        <w:rPr>
          <w:rFonts w:ascii="Calibri" w:eastAsia="Calibri" w:hAnsi="Calibri" w:cs="Calibri"/>
          <w:spacing w:val="22"/>
          <w:sz w:val="20"/>
        </w:rPr>
        <w:t xml:space="preserve"> </w:t>
      </w:r>
      <w:r>
        <w:rPr>
          <w:rFonts w:ascii="Calibri" w:eastAsia="Calibri" w:hAnsi="Calibri" w:cs="Calibri"/>
          <w:sz w:val="20"/>
        </w:rPr>
        <w:t>&amp;</w:t>
      </w:r>
      <w:r>
        <w:rPr>
          <w:rFonts w:ascii="Calibri" w:eastAsia="Calibri" w:hAnsi="Calibri" w:cs="Calibri"/>
          <w:spacing w:val="6"/>
          <w:sz w:val="20"/>
        </w:rPr>
        <w:t xml:space="preserve"> </w:t>
      </w:r>
      <w:r>
        <w:rPr>
          <w:rFonts w:ascii="Calibri" w:eastAsia="Calibri" w:hAnsi="Calibri" w:cs="Calibri"/>
          <w:sz w:val="20"/>
        </w:rPr>
        <w:t>trans</w:t>
      </w:r>
      <w:r>
        <w:rPr>
          <w:rFonts w:ascii="Calibri" w:eastAsia="Calibri" w:hAnsi="Calibri" w:cs="Calibri"/>
          <w:spacing w:val="-5"/>
          <w:sz w:val="20"/>
        </w:rPr>
        <w:t>m</w:t>
      </w:r>
      <w:r>
        <w:rPr>
          <w:rFonts w:ascii="Calibri" w:eastAsia="Calibri" w:hAnsi="Calibri" w:cs="Calibri"/>
          <w:sz w:val="20"/>
        </w:rPr>
        <w:t>itter</w:t>
      </w:r>
      <w:r>
        <w:rPr>
          <w:rFonts w:ascii="Calibri" w:eastAsia="Calibri" w:hAnsi="Calibri" w:cs="Calibri"/>
          <w:spacing w:val="30"/>
          <w:sz w:val="20"/>
        </w:rPr>
        <w:t xml:space="preserve"> </w:t>
      </w:r>
      <w:r>
        <w:rPr>
          <w:rFonts w:ascii="Calibri" w:eastAsia="Calibri" w:hAnsi="Calibri" w:cs="Calibri"/>
          <w:sz w:val="20"/>
        </w:rPr>
        <w:t>will</w:t>
      </w:r>
      <w:r>
        <w:rPr>
          <w:rFonts w:ascii="Calibri" w:eastAsia="Calibri" w:hAnsi="Calibri" w:cs="Calibri"/>
          <w:spacing w:val="13"/>
          <w:sz w:val="20"/>
        </w:rPr>
        <w:t xml:space="preserve"> </w:t>
      </w:r>
      <w:r>
        <w:rPr>
          <w:rFonts w:ascii="Calibri" w:eastAsia="Calibri" w:hAnsi="Calibri" w:cs="Calibri"/>
          <w:spacing w:val="-5"/>
          <w:sz w:val="20"/>
        </w:rPr>
        <w:t>b</w:t>
      </w:r>
      <w:r>
        <w:rPr>
          <w:rFonts w:ascii="Calibri" w:eastAsia="Calibri" w:hAnsi="Calibri" w:cs="Calibri"/>
          <w:sz w:val="20"/>
        </w:rPr>
        <w:t>e</w:t>
      </w:r>
      <w:r>
        <w:rPr>
          <w:rFonts w:ascii="Calibri" w:eastAsia="Calibri" w:hAnsi="Calibri" w:cs="Calibri"/>
          <w:spacing w:val="8"/>
          <w:sz w:val="20"/>
        </w:rPr>
        <w:t xml:space="preserve"> </w:t>
      </w:r>
      <w:r>
        <w:rPr>
          <w:rFonts w:ascii="Calibri" w:eastAsia="Calibri" w:hAnsi="Calibri" w:cs="Calibri"/>
          <w:sz w:val="20"/>
        </w:rPr>
        <w:t>provided</w:t>
      </w:r>
      <w:r>
        <w:rPr>
          <w:rFonts w:ascii="Calibri" w:eastAsia="Calibri" w:hAnsi="Calibri" w:cs="Calibri"/>
          <w:spacing w:val="24"/>
          <w:sz w:val="20"/>
        </w:rPr>
        <w:t xml:space="preserve"> </w:t>
      </w:r>
      <w:r>
        <w:rPr>
          <w:rFonts w:ascii="Calibri" w:eastAsia="Calibri" w:hAnsi="Calibri" w:cs="Calibri"/>
          <w:sz w:val="20"/>
        </w:rPr>
        <w:t>during</w:t>
      </w:r>
      <w:r>
        <w:rPr>
          <w:rFonts w:ascii="Calibri" w:eastAsia="Calibri" w:hAnsi="Calibri" w:cs="Calibri"/>
          <w:spacing w:val="18"/>
          <w:sz w:val="20"/>
        </w:rPr>
        <w:t xml:space="preserve"> </w:t>
      </w:r>
      <w:r>
        <w:rPr>
          <w:rFonts w:ascii="Calibri" w:eastAsia="Calibri" w:hAnsi="Calibri" w:cs="Calibri"/>
          <w:spacing w:val="-5"/>
          <w:sz w:val="20"/>
        </w:rPr>
        <w:t>p</w:t>
      </w:r>
      <w:r>
        <w:rPr>
          <w:rFonts w:ascii="Calibri" w:eastAsia="Calibri" w:hAnsi="Calibri" w:cs="Calibri"/>
          <w:sz w:val="20"/>
        </w:rPr>
        <w:t>ractice</w:t>
      </w:r>
      <w:r>
        <w:rPr>
          <w:rFonts w:ascii="Calibri" w:eastAsia="Calibri" w:hAnsi="Calibri" w:cs="Calibri"/>
          <w:spacing w:val="22"/>
          <w:sz w:val="20"/>
        </w:rPr>
        <w:t xml:space="preserve"> </w:t>
      </w:r>
      <w:r>
        <w:rPr>
          <w:rFonts w:ascii="Calibri" w:eastAsia="Calibri" w:hAnsi="Calibri" w:cs="Calibri"/>
          <w:sz w:val="20"/>
        </w:rPr>
        <w:t>slots</w:t>
      </w:r>
      <w:r>
        <w:rPr>
          <w:rFonts w:ascii="Calibri" w:eastAsia="Calibri" w:hAnsi="Calibri" w:cs="Calibri"/>
          <w:spacing w:val="13"/>
          <w:sz w:val="20"/>
        </w:rPr>
        <w:t xml:space="preserve"> </w:t>
      </w:r>
      <w:r>
        <w:rPr>
          <w:rFonts w:ascii="Calibri" w:eastAsia="Calibri" w:hAnsi="Calibri" w:cs="Calibri"/>
          <w:w w:val="103"/>
          <w:sz w:val="20"/>
        </w:rPr>
        <w:t>o</w:t>
      </w:r>
      <w:r>
        <w:rPr>
          <w:rFonts w:ascii="Calibri" w:eastAsia="Calibri" w:hAnsi="Calibri" w:cs="Calibri"/>
          <w:spacing w:val="-4"/>
          <w:w w:val="103"/>
          <w:sz w:val="20"/>
        </w:rPr>
        <w:t>n</w:t>
      </w:r>
      <w:r>
        <w:rPr>
          <w:rFonts w:ascii="Calibri" w:eastAsia="Calibri" w:hAnsi="Calibri" w:cs="Calibri"/>
          <w:w w:val="103"/>
          <w:sz w:val="20"/>
        </w:rPr>
        <w:t>ly.</w:t>
      </w:r>
    </w:p>
    <w:p w:rsidR="009834D0" w:rsidRDefault="009834D0" w:rsidP="009834D0">
      <w:pPr>
        <w:spacing w:after="0" w:line="241" w:lineRule="auto"/>
        <w:ind w:left="1172" w:right="850"/>
        <w:rPr>
          <w:rFonts w:ascii="Calibri" w:eastAsia="Calibri" w:hAnsi="Calibri" w:cs="Calibri"/>
          <w:b/>
          <w:bCs/>
          <w:i/>
          <w:w w:val="101"/>
          <w:sz w:val="26"/>
          <w:szCs w:val="26"/>
          <w:u w:val="thick" w:color="000000"/>
        </w:rPr>
      </w:pPr>
      <w:r>
        <w:rPr>
          <w:rFonts w:ascii="Calibri" w:eastAsia="Calibri" w:hAnsi="Calibri" w:cs="Calibri"/>
          <w:b/>
          <w:bCs/>
          <w:i/>
          <w:sz w:val="26"/>
          <w:szCs w:val="26"/>
          <w:u w:val="thick" w:color="000000"/>
        </w:rPr>
        <w:t>Note:</w:t>
      </w:r>
      <w:r>
        <w:rPr>
          <w:rFonts w:ascii="Calibri" w:eastAsia="Calibri" w:hAnsi="Calibri" w:cs="Calibri"/>
          <w:b/>
          <w:bCs/>
          <w:i/>
          <w:spacing w:val="7"/>
          <w:sz w:val="26"/>
          <w:szCs w:val="26"/>
          <w:u w:val="thick" w:color="000000"/>
        </w:rPr>
        <w:t xml:space="preserve"> </w:t>
      </w:r>
      <w:r>
        <w:rPr>
          <w:rFonts w:ascii="Calibri" w:eastAsia="Calibri" w:hAnsi="Calibri" w:cs="Calibri"/>
          <w:b/>
          <w:bCs/>
          <w:i/>
          <w:sz w:val="26"/>
          <w:szCs w:val="26"/>
          <w:u w:val="thick" w:color="000000"/>
        </w:rPr>
        <w:t>In</w:t>
      </w:r>
      <w:r>
        <w:rPr>
          <w:rFonts w:ascii="Calibri" w:eastAsia="Calibri" w:hAnsi="Calibri" w:cs="Calibri"/>
          <w:b/>
          <w:bCs/>
          <w:i/>
          <w:spacing w:val="3"/>
          <w:sz w:val="26"/>
          <w:szCs w:val="26"/>
          <w:u w:val="thick" w:color="000000"/>
        </w:rPr>
        <w:t xml:space="preserve"> </w:t>
      </w:r>
      <w:r>
        <w:rPr>
          <w:rFonts w:ascii="Calibri" w:eastAsia="Calibri" w:hAnsi="Calibri" w:cs="Calibri"/>
          <w:b/>
          <w:bCs/>
          <w:i/>
          <w:sz w:val="26"/>
          <w:szCs w:val="26"/>
          <w:u w:val="thick" w:color="000000"/>
        </w:rPr>
        <w:t>case</w:t>
      </w:r>
      <w:r>
        <w:rPr>
          <w:rFonts w:ascii="Calibri" w:eastAsia="Calibri" w:hAnsi="Calibri" w:cs="Calibri"/>
          <w:b/>
          <w:bCs/>
          <w:i/>
          <w:spacing w:val="5"/>
          <w:sz w:val="26"/>
          <w:szCs w:val="26"/>
          <w:u w:val="thick" w:color="000000"/>
        </w:rPr>
        <w:t xml:space="preserve"> </w:t>
      </w:r>
      <w:r>
        <w:rPr>
          <w:rFonts w:ascii="Calibri" w:eastAsia="Calibri" w:hAnsi="Calibri" w:cs="Calibri"/>
          <w:b/>
          <w:bCs/>
          <w:i/>
          <w:sz w:val="26"/>
          <w:szCs w:val="26"/>
          <w:u w:val="thick" w:color="000000"/>
        </w:rPr>
        <w:t>of</w:t>
      </w:r>
      <w:r>
        <w:rPr>
          <w:rFonts w:ascii="Calibri" w:eastAsia="Calibri" w:hAnsi="Calibri" w:cs="Calibri"/>
          <w:b/>
          <w:bCs/>
          <w:i/>
          <w:spacing w:val="3"/>
          <w:sz w:val="26"/>
          <w:szCs w:val="26"/>
          <w:u w:val="thick" w:color="000000"/>
        </w:rPr>
        <w:t xml:space="preserve"> </w:t>
      </w:r>
      <w:r>
        <w:rPr>
          <w:rFonts w:ascii="Calibri" w:eastAsia="Calibri" w:hAnsi="Calibri" w:cs="Calibri"/>
          <w:b/>
          <w:bCs/>
          <w:i/>
          <w:sz w:val="26"/>
          <w:szCs w:val="26"/>
          <w:u w:val="thick" w:color="000000"/>
        </w:rPr>
        <w:t>any</w:t>
      </w:r>
      <w:r>
        <w:rPr>
          <w:rFonts w:ascii="Calibri" w:eastAsia="Calibri" w:hAnsi="Calibri" w:cs="Calibri"/>
          <w:b/>
          <w:bCs/>
          <w:i/>
          <w:spacing w:val="-1"/>
          <w:sz w:val="26"/>
          <w:szCs w:val="26"/>
          <w:u w:val="thick" w:color="000000"/>
        </w:rPr>
        <w:t xml:space="preserve"> </w:t>
      </w:r>
      <w:r>
        <w:rPr>
          <w:rFonts w:ascii="Calibri" w:eastAsia="Calibri" w:hAnsi="Calibri" w:cs="Calibri"/>
          <w:b/>
          <w:bCs/>
          <w:i/>
          <w:sz w:val="26"/>
          <w:szCs w:val="26"/>
          <w:u w:val="thick" w:color="000000"/>
        </w:rPr>
        <w:t>disputes,</w:t>
      </w:r>
      <w:r>
        <w:rPr>
          <w:rFonts w:ascii="Calibri" w:eastAsia="Calibri" w:hAnsi="Calibri" w:cs="Calibri"/>
          <w:b/>
          <w:bCs/>
          <w:i/>
          <w:spacing w:val="10"/>
          <w:sz w:val="26"/>
          <w:szCs w:val="26"/>
          <w:u w:val="thick" w:color="000000"/>
        </w:rPr>
        <w:t xml:space="preserve"> </w:t>
      </w:r>
      <w:r>
        <w:rPr>
          <w:rFonts w:ascii="Calibri" w:eastAsia="Calibri" w:hAnsi="Calibri" w:cs="Calibri"/>
          <w:b/>
          <w:bCs/>
          <w:i/>
          <w:sz w:val="26"/>
          <w:szCs w:val="26"/>
          <w:u w:val="thick" w:color="000000"/>
        </w:rPr>
        <w:t>the</w:t>
      </w:r>
      <w:r>
        <w:rPr>
          <w:rFonts w:ascii="Calibri" w:eastAsia="Calibri" w:hAnsi="Calibri" w:cs="Calibri"/>
          <w:b/>
          <w:bCs/>
          <w:i/>
          <w:spacing w:val="4"/>
          <w:sz w:val="26"/>
          <w:szCs w:val="26"/>
          <w:u w:val="thick" w:color="000000"/>
        </w:rPr>
        <w:t xml:space="preserve"> </w:t>
      </w:r>
      <w:r>
        <w:rPr>
          <w:rFonts w:ascii="Calibri" w:eastAsia="Calibri" w:hAnsi="Calibri" w:cs="Calibri"/>
          <w:b/>
          <w:bCs/>
          <w:i/>
          <w:sz w:val="26"/>
          <w:szCs w:val="26"/>
          <w:u w:val="thick" w:color="000000"/>
        </w:rPr>
        <w:t>decisi</w:t>
      </w:r>
      <w:r>
        <w:rPr>
          <w:rFonts w:ascii="Calibri" w:eastAsia="Calibri" w:hAnsi="Calibri" w:cs="Calibri"/>
          <w:b/>
          <w:bCs/>
          <w:i/>
          <w:spacing w:val="-7"/>
          <w:sz w:val="26"/>
          <w:szCs w:val="26"/>
          <w:u w:val="thick" w:color="000000"/>
        </w:rPr>
        <w:t>o</w:t>
      </w:r>
      <w:r>
        <w:rPr>
          <w:rFonts w:ascii="Calibri" w:eastAsia="Calibri" w:hAnsi="Calibri" w:cs="Calibri"/>
          <w:b/>
          <w:bCs/>
          <w:i/>
          <w:sz w:val="26"/>
          <w:szCs w:val="26"/>
          <w:u w:val="thick" w:color="000000"/>
        </w:rPr>
        <w:t>n</w:t>
      </w:r>
      <w:r>
        <w:rPr>
          <w:rFonts w:ascii="Calibri" w:eastAsia="Calibri" w:hAnsi="Calibri" w:cs="Calibri"/>
          <w:b/>
          <w:bCs/>
          <w:i/>
          <w:spacing w:val="9"/>
          <w:sz w:val="26"/>
          <w:szCs w:val="26"/>
          <w:u w:val="thick" w:color="000000"/>
        </w:rPr>
        <w:t xml:space="preserve"> </w:t>
      </w:r>
      <w:r>
        <w:rPr>
          <w:rFonts w:ascii="Calibri" w:eastAsia="Calibri" w:hAnsi="Calibri" w:cs="Calibri"/>
          <w:b/>
          <w:bCs/>
          <w:i/>
          <w:sz w:val="26"/>
          <w:szCs w:val="26"/>
          <w:u w:val="thick" w:color="000000"/>
        </w:rPr>
        <w:t>of</w:t>
      </w:r>
      <w:r>
        <w:rPr>
          <w:rFonts w:ascii="Calibri" w:eastAsia="Calibri" w:hAnsi="Calibri" w:cs="Calibri"/>
          <w:b/>
          <w:bCs/>
          <w:i/>
          <w:spacing w:val="3"/>
          <w:sz w:val="26"/>
          <w:szCs w:val="26"/>
          <w:u w:val="thick" w:color="000000"/>
        </w:rPr>
        <w:t xml:space="preserve"> </w:t>
      </w:r>
      <w:r>
        <w:rPr>
          <w:rFonts w:ascii="Calibri" w:eastAsia="Calibri" w:hAnsi="Calibri" w:cs="Calibri"/>
          <w:b/>
          <w:bCs/>
          <w:i/>
          <w:sz w:val="26"/>
          <w:szCs w:val="26"/>
          <w:u w:val="thick" w:color="000000"/>
        </w:rPr>
        <w:t>the</w:t>
      </w:r>
      <w:r>
        <w:rPr>
          <w:rFonts w:ascii="Calibri" w:eastAsia="Calibri" w:hAnsi="Calibri" w:cs="Calibri"/>
          <w:b/>
          <w:bCs/>
          <w:i/>
          <w:spacing w:val="4"/>
          <w:sz w:val="26"/>
          <w:szCs w:val="26"/>
          <w:u w:val="thick" w:color="000000"/>
        </w:rPr>
        <w:t xml:space="preserve"> </w:t>
      </w:r>
      <w:r>
        <w:rPr>
          <w:rFonts w:ascii="Calibri" w:eastAsia="Calibri" w:hAnsi="Calibri" w:cs="Calibri"/>
          <w:b/>
          <w:bCs/>
          <w:i/>
          <w:w w:val="101"/>
          <w:sz w:val="26"/>
          <w:szCs w:val="26"/>
          <w:u w:val="thick" w:color="000000"/>
        </w:rPr>
        <w:t>coordinators</w:t>
      </w:r>
      <w:r>
        <w:rPr>
          <w:rFonts w:ascii="Calibri" w:eastAsia="Calibri" w:hAnsi="Calibri" w:cs="Calibri"/>
          <w:b/>
          <w:bCs/>
          <w:i/>
          <w:w w:val="101"/>
          <w:sz w:val="26"/>
          <w:szCs w:val="26"/>
        </w:rPr>
        <w:t xml:space="preserve"> </w:t>
      </w:r>
      <w:r>
        <w:rPr>
          <w:rFonts w:ascii="Calibri" w:eastAsia="Calibri" w:hAnsi="Calibri" w:cs="Calibri"/>
          <w:b/>
          <w:bCs/>
          <w:i/>
          <w:sz w:val="26"/>
          <w:szCs w:val="26"/>
          <w:u w:val="thick" w:color="000000"/>
        </w:rPr>
        <w:t>would</w:t>
      </w:r>
      <w:r>
        <w:rPr>
          <w:rFonts w:ascii="Calibri" w:eastAsia="Calibri" w:hAnsi="Calibri" w:cs="Calibri"/>
          <w:b/>
          <w:bCs/>
          <w:i/>
          <w:spacing w:val="7"/>
          <w:sz w:val="26"/>
          <w:szCs w:val="26"/>
          <w:u w:val="thick" w:color="000000"/>
        </w:rPr>
        <w:t xml:space="preserve"> </w:t>
      </w:r>
      <w:r>
        <w:rPr>
          <w:rFonts w:ascii="Calibri" w:eastAsia="Calibri" w:hAnsi="Calibri" w:cs="Calibri"/>
          <w:b/>
          <w:bCs/>
          <w:i/>
          <w:sz w:val="26"/>
          <w:szCs w:val="26"/>
          <w:u w:val="thick" w:color="000000"/>
        </w:rPr>
        <w:t>be</w:t>
      </w:r>
      <w:r>
        <w:rPr>
          <w:rFonts w:ascii="Calibri" w:eastAsia="Calibri" w:hAnsi="Calibri" w:cs="Calibri"/>
          <w:b/>
          <w:bCs/>
          <w:i/>
          <w:spacing w:val="3"/>
          <w:sz w:val="26"/>
          <w:szCs w:val="26"/>
          <w:u w:val="thick" w:color="000000"/>
        </w:rPr>
        <w:t xml:space="preserve"> </w:t>
      </w:r>
      <w:r>
        <w:rPr>
          <w:rFonts w:ascii="Calibri" w:eastAsia="Calibri" w:hAnsi="Calibri" w:cs="Calibri"/>
          <w:b/>
          <w:bCs/>
          <w:i/>
          <w:sz w:val="26"/>
          <w:szCs w:val="26"/>
          <w:u w:val="thick" w:color="000000"/>
        </w:rPr>
        <w:t>final</w:t>
      </w:r>
      <w:r>
        <w:rPr>
          <w:rFonts w:ascii="Calibri" w:eastAsia="Calibri" w:hAnsi="Calibri" w:cs="Calibri"/>
          <w:b/>
          <w:bCs/>
          <w:i/>
          <w:spacing w:val="5"/>
          <w:sz w:val="26"/>
          <w:szCs w:val="26"/>
          <w:u w:val="thick" w:color="000000"/>
        </w:rPr>
        <w:t xml:space="preserve"> </w:t>
      </w:r>
      <w:r>
        <w:rPr>
          <w:rFonts w:ascii="Calibri" w:eastAsia="Calibri" w:hAnsi="Calibri" w:cs="Calibri"/>
          <w:b/>
          <w:bCs/>
          <w:i/>
          <w:sz w:val="26"/>
          <w:szCs w:val="26"/>
          <w:u w:val="thick" w:color="000000"/>
        </w:rPr>
        <w:t>and</w:t>
      </w:r>
      <w:r>
        <w:rPr>
          <w:rFonts w:ascii="Calibri" w:eastAsia="Calibri" w:hAnsi="Calibri" w:cs="Calibri"/>
          <w:b/>
          <w:bCs/>
          <w:i/>
          <w:spacing w:val="6"/>
          <w:sz w:val="26"/>
          <w:szCs w:val="26"/>
          <w:u w:val="thick" w:color="000000"/>
        </w:rPr>
        <w:t xml:space="preserve"> </w:t>
      </w:r>
      <w:r>
        <w:rPr>
          <w:rFonts w:ascii="Calibri" w:eastAsia="Calibri" w:hAnsi="Calibri" w:cs="Calibri"/>
          <w:b/>
          <w:bCs/>
          <w:i/>
          <w:sz w:val="26"/>
          <w:szCs w:val="26"/>
          <w:u w:val="thick" w:color="000000"/>
        </w:rPr>
        <w:t>binding</w:t>
      </w:r>
      <w:r>
        <w:rPr>
          <w:rFonts w:ascii="Calibri" w:eastAsia="Calibri" w:hAnsi="Calibri" w:cs="Calibri"/>
          <w:b/>
          <w:bCs/>
          <w:i/>
          <w:spacing w:val="9"/>
          <w:sz w:val="26"/>
          <w:szCs w:val="26"/>
          <w:u w:val="thick" w:color="000000"/>
        </w:rPr>
        <w:t xml:space="preserve"> </w:t>
      </w:r>
      <w:r>
        <w:rPr>
          <w:rFonts w:ascii="Calibri" w:eastAsia="Calibri" w:hAnsi="Calibri" w:cs="Calibri"/>
          <w:b/>
          <w:bCs/>
          <w:i/>
          <w:sz w:val="26"/>
          <w:szCs w:val="26"/>
          <w:u w:val="thick" w:color="000000"/>
        </w:rPr>
        <w:t>to</w:t>
      </w:r>
      <w:r>
        <w:rPr>
          <w:rFonts w:ascii="Calibri" w:eastAsia="Calibri" w:hAnsi="Calibri" w:cs="Calibri"/>
          <w:b/>
          <w:bCs/>
          <w:i/>
          <w:spacing w:val="3"/>
          <w:sz w:val="26"/>
          <w:szCs w:val="26"/>
          <w:u w:val="thick" w:color="000000"/>
        </w:rPr>
        <w:t xml:space="preserve"> </w:t>
      </w:r>
      <w:r>
        <w:rPr>
          <w:rFonts w:ascii="Calibri" w:eastAsia="Calibri" w:hAnsi="Calibri" w:cs="Calibri"/>
          <w:b/>
          <w:bCs/>
          <w:i/>
          <w:w w:val="101"/>
          <w:sz w:val="26"/>
          <w:szCs w:val="26"/>
          <w:u w:val="thick" w:color="000000"/>
        </w:rPr>
        <w:t>all.</w:t>
      </w:r>
    </w:p>
    <w:p w:rsidR="009834D0" w:rsidRPr="00BB34C3" w:rsidRDefault="009834D0" w:rsidP="009834D0">
      <w:pPr>
        <w:spacing w:after="0" w:line="241" w:lineRule="auto"/>
        <w:ind w:left="1172" w:right="850"/>
        <w:rPr>
          <w:rFonts w:ascii="Calibri" w:eastAsia="Calibri" w:hAnsi="Calibri" w:cs="Calibri"/>
          <w:sz w:val="26"/>
          <w:szCs w:val="26"/>
        </w:rPr>
      </w:pPr>
    </w:p>
    <w:p w:rsidR="009834D0" w:rsidRPr="00CD3FCA" w:rsidRDefault="009834D0" w:rsidP="009834D0">
      <w:pPr>
        <w:spacing w:after="0"/>
        <w:rPr>
          <w:rFonts w:ascii="Candara" w:hAnsi="Candara"/>
          <w:b/>
          <w:i/>
          <w:sz w:val="52"/>
          <w:szCs w:val="52"/>
        </w:rPr>
      </w:pPr>
      <w:r>
        <w:rPr>
          <w:rFonts w:ascii="Candara" w:hAnsi="Candara"/>
          <w:b/>
          <w:i/>
          <w:sz w:val="52"/>
          <w:szCs w:val="52"/>
        </w:rPr>
        <w:t xml:space="preserve">3. </w:t>
      </w:r>
      <w:r w:rsidRPr="00CD3FCA">
        <w:rPr>
          <w:rFonts w:ascii="Candara" w:hAnsi="Candara"/>
          <w:b/>
          <w:i/>
          <w:sz w:val="52"/>
          <w:szCs w:val="52"/>
        </w:rPr>
        <w:t>Aqua Drive</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C7F99" w:rsidRDefault="009834D0" w:rsidP="009834D0">
      <w:pPr>
        <w:rPr>
          <w:rFonts w:ascii="Candara" w:hAnsi="Candara"/>
          <w:i/>
          <w:sz w:val="28"/>
          <w:szCs w:val="52"/>
        </w:rPr>
      </w:pPr>
      <w:r>
        <w:rPr>
          <w:rFonts w:ascii="Candara" w:hAnsi="Candara"/>
          <w:i/>
          <w:sz w:val="28"/>
          <w:szCs w:val="52"/>
        </w:rPr>
        <w:t>Points: 15</w:t>
      </w:r>
    </w:p>
    <w:p w:rsidR="00145240" w:rsidRDefault="00145240" w:rsidP="00145240">
      <w:r>
        <w:t xml:space="preserve">Water rocket event </w:t>
      </w:r>
      <w:proofErr w:type="gramStart"/>
      <w:r>
        <w:t>specially</w:t>
      </w:r>
      <w:proofErr w:type="gramEnd"/>
      <w:r>
        <w:t xml:space="preserve"> for first year students.</w:t>
      </w:r>
    </w:p>
    <w:p w:rsidR="00145240" w:rsidRDefault="00145240" w:rsidP="00145240">
      <w:r>
        <w:t>Again enjoyed very much on hockey field. Event saw participation of more than 80 students.</w:t>
      </w:r>
    </w:p>
    <w:p w:rsidR="00145240" w:rsidRDefault="00145240" w:rsidP="00145240">
      <w:r w:rsidRPr="00145240">
        <w:rPr>
          <w:b/>
          <w:sz w:val="28"/>
        </w:rPr>
        <w:t>Recommendation</w:t>
      </w:r>
      <w:r>
        <w:t>:</w:t>
      </w:r>
    </w:p>
    <w:p w:rsidR="00145240" w:rsidRDefault="00145240" w:rsidP="00145240">
      <w:r>
        <w:t>1. Event took more than expected time try to reduce no. of trials given to teams.</w:t>
      </w:r>
      <w:r>
        <w:br/>
        <w:t>2. Keep limit on maximum of pumps (around 20 - 30) or else air pump gets damage.</w:t>
      </w:r>
      <w:r>
        <w:br/>
        <w:t>3. Take permission of hockey ground in advance to avoid in between problems.</w:t>
      </w:r>
    </w:p>
    <w:p w:rsidR="009834D0" w:rsidRDefault="009834D0" w:rsidP="009834D0">
      <w:pPr>
        <w:spacing w:after="0" w:line="385" w:lineRule="exact"/>
        <w:ind w:right="-20"/>
        <w:rPr>
          <w:rFonts w:ascii="Calibri" w:eastAsia="Calibri" w:hAnsi="Calibri" w:cs="Calibri"/>
          <w:sz w:val="32"/>
          <w:szCs w:val="32"/>
        </w:rPr>
      </w:pPr>
      <w:r>
        <w:rPr>
          <w:rFonts w:ascii="Calibri" w:eastAsia="Calibri" w:hAnsi="Calibri" w:cs="Calibri"/>
          <w:b/>
          <w:bCs/>
          <w:position w:val="1"/>
          <w:sz w:val="32"/>
          <w:szCs w:val="32"/>
        </w:rPr>
        <w:t>Pr</w:t>
      </w:r>
      <w:r>
        <w:rPr>
          <w:rFonts w:ascii="Calibri" w:eastAsia="Calibri" w:hAnsi="Calibri" w:cs="Calibri"/>
          <w:b/>
          <w:bCs/>
          <w:spacing w:val="1"/>
          <w:position w:val="1"/>
          <w:sz w:val="32"/>
          <w:szCs w:val="32"/>
        </w:rPr>
        <w:t>o</w:t>
      </w:r>
      <w:r>
        <w:rPr>
          <w:rFonts w:ascii="Calibri" w:eastAsia="Calibri" w:hAnsi="Calibri" w:cs="Calibri"/>
          <w:b/>
          <w:bCs/>
          <w:spacing w:val="-1"/>
          <w:position w:val="1"/>
          <w:sz w:val="32"/>
          <w:szCs w:val="32"/>
        </w:rPr>
        <w:t>b</w:t>
      </w:r>
      <w:r>
        <w:rPr>
          <w:rFonts w:ascii="Calibri" w:eastAsia="Calibri" w:hAnsi="Calibri" w:cs="Calibri"/>
          <w:b/>
          <w:bCs/>
          <w:position w:val="1"/>
          <w:sz w:val="32"/>
          <w:szCs w:val="32"/>
        </w:rPr>
        <w:t>lem</w:t>
      </w:r>
      <w:r>
        <w:rPr>
          <w:rFonts w:ascii="Calibri" w:eastAsia="Calibri" w:hAnsi="Calibri" w:cs="Calibri"/>
          <w:b/>
          <w:bCs/>
          <w:spacing w:val="-11"/>
          <w:position w:val="1"/>
          <w:sz w:val="32"/>
          <w:szCs w:val="32"/>
        </w:rPr>
        <w:t xml:space="preserve"> </w:t>
      </w:r>
      <w:r>
        <w:rPr>
          <w:rFonts w:ascii="Calibri" w:eastAsia="Calibri" w:hAnsi="Calibri" w:cs="Calibri"/>
          <w:b/>
          <w:bCs/>
          <w:position w:val="1"/>
          <w:sz w:val="32"/>
          <w:szCs w:val="32"/>
        </w:rPr>
        <w:t>St</w:t>
      </w:r>
      <w:r>
        <w:rPr>
          <w:rFonts w:ascii="Calibri" w:eastAsia="Calibri" w:hAnsi="Calibri" w:cs="Calibri"/>
          <w:b/>
          <w:bCs/>
          <w:spacing w:val="1"/>
          <w:position w:val="1"/>
          <w:sz w:val="32"/>
          <w:szCs w:val="32"/>
        </w:rPr>
        <w:t>a</w:t>
      </w:r>
      <w:r>
        <w:rPr>
          <w:rFonts w:ascii="Calibri" w:eastAsia="Calibri" w:hAnsi="Calibri" w:cs="Calibri"/>
          <w:b/>
          <w:bCs/>
          <w:spacing w:val="2"/>
          <w:position w:val="1"/>
          <w:sz w:val="32"/>
          <w:szCs w:val="32"/>
        </w:rPr>
        <w:t>t</w:t>
      </w:r>
      <w:r>
        <w:rPr>
          <w:rFonts w:ascii="Calibri" w:eastAsia="Calibri" w:hAnsi="Calibri" w:cs="Calibri"/>
          <w:b/>
          <w:bCs/>
          <w:position w:val="1"/>
          <w:sz w:val="32"/>
          <w:szCs w:val="32"/>
        </w:rPr>
        <w:t>em</w:t>
      </w:r>
      <w:r>
        <w:rPr>
          <w:rFonts w:ascii="Calibri" w:eastAsia="Calibri" w:hAnsi="Calibri" w:cs="Calibri"/>
          <w:b/>
          <w:bCs/>
          <w:spacing w:val="2"/>
          <w:position w:val="1"/>
          <w:sz w:val="32"/>
          <w:szCs w:val="32"/>
        </w:rPr>
        <w:t>e</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t:</w:t>
      </w:r>
    </w:p>
    <w:p w:rsidR="009834D0" w:rsidRDefault="009834D0" w:rsidP="009834D0">
      <w:pPr>
        <w:spacing w:before="3" w:after="0" w:line="140" w:lineRule="exact"/>
        <w:rPr>
          <w:sz w:val="14"/>
          <w:szCs w:val="14"/>
        </w:rPr>
      </w:pPr>
    </w:p>
    <w:p w:rsidR="009834D0" w:rsidRDefault="009834D0" w:rsidP="009834D0">
      <w:pPr>
        <w:spacing w:after="0" w:line="254" w:lineRule="exact"/>
        <w:ind w:right="399"/>
        <w:rPr>
          <w:rFonts w:ascii="Calibri" w:eastAsia="Calibri" w:hAnsi="Calibri" w:cs="Calibri"/>
        </w:rPr>
      </w:pPr>
      <w:r>
        <w:rPr>
          <w:rFonts w:ascii="Calibri" w:eastAsia="Calibri" w:hAnsi="Calibri" w:cs="Calibri"/>
          <w:spacing w:val="1"/>
        </w:rPr>
        <w:t>D</w:t>
      </w:r>
      <w:r>
        <w:rPr>
          <w:rFonts w:ascii="Calibri" w:eastAsia="Calibri" w:hAnsi="Calibri" w:cs="Calibri"/>
        </w:rPr>
        <w:t>esign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fab</w:t>
      </w:r>
      <w:r>
        <w:rPr>
          <w:rFonts w:ascii="Calibri" w:eastAsia="Calibri" w:hAnsi="Calibri" w:cs="Calibri"/>
          <w:spacing w:val="-1"/>
        </w:rPr>
        <w:t>r</w:t>
      </w:r>
      <w:r>
        <w:rPr>
          <w:rFonts w:ascii="Calibri" w:eastAsia="Calibri" w:hAnsi="Calibri" w:cs="Calibri"/>
        </w:rPr>
        <w:t>ic</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wa</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for the 2 rounds-</w:t>
      </w:r>
    </w:p>
    <w:p w:rsidR="009834D0" w:rsidRDefault="009834D0" w:rsidP="009834D0">
      <w:pPr>
        <w:spacing w:after="0" w:line="254" w:lineRule="exact"/>
        <w:ind w:right="399"/>
        <w:rPr>
          <w:rFonts w:ascii="Calibri" w:eastAsia="Calibri" w:hAnsi="Calibri" w:cs="Calibri"/>
          <w:b/>
          <w:bCs/>
          <w:spacing w:val="1"/>
        </w:rPr>
      </w:pPr>
      <w:r w:rsidRPr="00875503">
        <w:rPr>
          <w:rFonts w:ascii="Calibri" w:eastAsia="Calibri" w:hAnsi="Calibri" w:cs="Calibri"/>
          <w:b/>
        </w:rPr>
        <w:t>Round 1-</w:t>
      </w:r>
      <w:r>
        <w:rPr>
          <w:rFonts w:ascii="Calibri" w:eastAsia="Calibri" w:hAnsi="Calibri" w:cs="Calibri"/>
          <w:spacing w:val="3"/>
        </w:rPr>
        <w:t xml:space="preserve"> </w:t>
      </w:r>
      <w:r>
        <w:rPr>
          <w:rFonts w:ascii="Calibri" w:eastAsia="Calibri" w:hAnsi="Calibri" w:cs="Calibri"/>
          <w:b/>
          <w:bCs/>
          <w:spacing w:val="-2"/>
        </w:rPr>
        <w:t>m</w:t>
      </w:r>
      <w:r>
        <w:rPr>
          <w:rFonts w:ascii="Calibri" w:eastAsia="Calibri" w:hAnsi="Calibri" w:cs="Calibri"/>
          <w:b/>
          <w:bCs/>
          <w:spacing w:val="-1"/>
        </w:rPr>
        <w:t>a</w:t>
      </w:r>
      <w:r>
        <w:rPr>
          <w:rFonts w:ascii="Calibri" w:eastAsia="Calibri" w:hAnsi="Calibri" w:cs="Calibri"/>
          <w:b/>
          <w:bCs/>
        </w:rPr>
        <w:t>xi</w:t>
      </w:r>
      <w:r>
        <w:rPr>
          <w:rFonts w:ascii="Calibri" w:eastAsia="Calibri" w:hAnsi="Calibri" w:cs="Calibri"/>
          <w:b/>
          <w:bCs/>
          <w:spacing w:val="1"/>
        </w:rPr>
        <w:t>m</w:t>
      </w:r>
      <w:r>
        <w:rPr>
          <w:rFonts w:ascii="Calibri" w:eastAsia="Calibri" w:hAnsi="Calibri" w:cs="Calibri"/>
          <w:b/>
          <w:bCs/>
          <w:spacing w:val="-1"/>
        </w:rPr>
        <w:t>u</w:t>
      </w:r>
      <w:r>
        <w:rPr>
          <w:rFonts w:ascii="Calibri" w:eastAsia="Calibri" w:hAnsi="Calibri" w:cs="Calibri"/>
          <w:b/>
          <w:bCs/>
        </w:rPr>
        <w:t>m</w:t>
      </w:r>
      <w:r>
        <w:rPr>
          <w:rFonts w:ascii="Calibri" w:eastAsia="Calibri" w:hAnsi="Calibri" w:cs="Calibri"/>
          <w:b/>
          <w:bCs/>
          <w:spacing w:val="1"/>
        </w:rPr>
        <w:t xml:space="preserve"> r</w:t>
      </w:r>
      <w:r>
        <w:rPr>
          <w:rFonts w:ascii="Calibri" w:eastAsia="Calibri" w:hAnsi="Calibri" w:cs="Calibri"/>
          <w:b/>
          <w:bCs/>
          <w:spacing w:val="-1"/>
        </w:rPr>
        <w:t>a</w:t>
      </w:r>
      <w:r>
        <w:rPr>
          <w:rFonts w:ascii="Calibri" w:eastAsia="Calibri" w:hAnsi="Calibri" w:cs="Calibri"/>
          <w:b/>
          <w:bCs/>
          <w:spacing w:val="-3"/>
        </w:rPr>
        <w:t>n</w:t>
      </w:r>
      <w:r>
        <w:rPr>
          <w:rFonts w:ascii="Calibri" w:eastAsia="Calibri" w:hAnsi="Calibri" w:cs="Calibri"/>
          <w:b/>
          <w:bCs/>
          <w:spacing w:val="1"/>
        </w:rPr>
        <w:t>g</w:t>
      </w:r>
      <w:r>
        <w:rPr>
          <w:rFonts w:ascii="Calibri" w:eastAsia="Calibri" w:hAnsi="Calibri" w:cs="Calibri"/>
          <w:b/>
          <w:bCs/>
        </w:rPr>
        <w:t>e</w:t>
      </w:r>
      <w:r>
        <w:rPr>
          <w:rFonts w:ascii="Calibri" w:eastAsia="Calibri" w:hAnsi="Calibri" w:cs="Calibri"/>
          <w:b/>
          <w:bCs/>
          <w:spacing w:val="1"/>
        </w:rPr>
        <w:t>,</w:t>
      </w:r>
    </w:p>
    <w:p w:rsidR="009834D0" w:rsidRDefault="009834D0" w:rsidP="009834D0">
      <w:pPr>
        <w:spacing w:after="0" w:line="254" w:lineRule="exact"/>
        <w:ind w:right="399"/>
        <w:rPr>
          <w:rFonts w:ascii="Calibri" w:eastAsia="Calibri" w:hAnsi="Calibri" w:cs="Calibri"/>
        </w:rPr>
      </w:pPr>
      <w:r w:rsidRPr="00875503">
        <w:rPr>
          <w:rFonts w:ascii="Calibri" w:eastAsia="Calibri" w:hAnsi="Calibri" w:cs="Calibri"/>
          <w:b/>
        </w:rPr>
        <w:t>R</w:t>
      </w:r>
      <w:r w:rsidRPr="00875503">
        <w:rPr>
          <w:rFonts w:ascii="Calibri" w:eastAsia="Calibri" w:hAnsi="Calibri" w:cs="Calibri"/>
          <w:b/>
          <w:spacing w:val="1"/>
        </w:rPr>
        <w:t>o</w:t>
      </w:r>
      <w:r w:rsidRPr="00875503">
        <w:rPr>
          <w:rFonts w:ascii="Calibri" w:eastAsia="Calibri" w:hAnsi="Calibri" w:cs="Calibri"/>
          <w:b/>
          <w:spacing w:val="-1"/>
        </w:rPr>
        <w:t>un</w:t>
      </w:r>
      <w:r w:rsidRPr="00875503">
        <w:rPr>
          <w:rFonts w:ascii="Calibri" w:eastAsia="Calibri" w:hAnsi="Calibri" w:cs="Calibri"/>
          <w:b/>
        </w:rPr>
        <w:t>d</w:t>
      </w:r>
      <w:r w:rsidRPr="00875503">
        <w:rPr>
          <w:rFonts w:ascii="Calibri" w:eastAsia="Calibri" w:hAnsi="Calibri" w:cs="Calibri"/>
          <w:b/>
          <w:spacing w:val="1"/>
        </w:rPr>
        <w:t xml:space="preserve"> 2</w:t>
      </w:r>
      <w:r>
        <w:rPr>
          <w:rFonts w:ascii="Calibri" w:eastAsia="Calibri" w:hAnsi="Calibri" w:cs="Calibri"/>
          <w:spacing w:val="1"/>
        </w:rPr>
        <w:t xml:space="preserve">- </w:t>
      </w:r>
      <w:r>
        <w:rPr>
          <w:rFonts w:ascii="Calibri" w:eastAsia="Calibri" w:hAnsi="Calibri" w:cs="Calibri"/>
          <w:b/>
          <w:bCs/>
        </w:rPr>
        <w:t>ma</w:t>
      </w:r>
      <w:r>
        <w:rPr>
          <w:rFonts w:ascii="Calibri" w:eastAsia="Calibri" w:hAnsi="Calibri" w:cs="Calibri"/>
          <w:b/>
          <w:bCs/>
          <w:spacing w:val="-1"/>
        </w:rPr>
        <w:t>xi</w:t>
      </w:r>
      <w:r>
        <w:rPr>
          <w:rFonts w:ascii="Calibri" w:eastAsia="Calibri" w:hAnsi="Calibri" w:cs="Calibri"/>
          <w:b/>
          <w:bCs/>
        </w:rPr>
        <w:t>m</w:t>
      </w:r>
      <w:r>
        <w:rPr>
          <w:rFonts w:ascii="Calibri" w:eastAsia="Calibri" w:hAnsi="Calibri" w:cs="Calibri"/>
          <w:b/>
          <w:bCs/>
          <w:spacing w:val="-3"/>
        </w:rPr>
        <w:t>u</w:t>
      </w:r>
      <w:r>
        <w:rPr>
          <w:rFonts w:ascii="Calibri" w:eastAsia="Calibri" w:hAnsi="Calibri" w:cs="Calibri"/>
          <w:b/>
          <w:bCs/>
        </w:rPr>
        <w:t>m</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rPr>
        <w:t>me of f</w:t>
      </w:r>
      <w:r>
        <w:rPr>
          <w:rFonts w:ascii="Calibri" w:eastAsia="Calibri" w:hAnsi="Calibri" w:cs="Calibri"/>
          <w:b/>
          <w:bCs/>
          <w:spacing w:val="-1"/>
        </w:rPr>
        <w:t>l</w:t>
      </w:r>
      <w:r>
        <w:rPr>
          <w:rFonts w:ascii="Calibri" w:eastAsia="Calibri" w:hAnsi="Calibri" w:cs="Calibri"/>
          <w:b/>
          <w:bCs/>
          <w:spacing w:val="1"/>
        </w:rPr>
        <w:t>ig</w:t>
      </w:r>
      <w:r>
        <w:rPr>
          <w:rFonts w:ascii="Calibri" w:eastAsia="Calibri" w:hAnsi="Calibri" w:cs="Calibri"/>
          <w:b/>
          <w:bCs/>
          <w:spacing w:val="-1"/>
        </w:rPr>
        <w:t>h</w:t>
      </w:r>
      <w:r>
        <w:rPr>
          <w:rFonts w:ascii="Calibri" w:eastAsia="Calibri" w:hAnsi="Calibri" w:cs="Calibri"/>
          <w:b/>
          <w:bCs/>
          <w:spacing w:val="1"/>
        </w:rPr>
        <w:t>t</w:t>
      </w:r>
      <w:r>
        <w:rPr>
          <w:rFonts w:ascii="Calibri" w:eastAsia="Calibri" w:hAnsi="Calibri" w:cs="Calibri"/>
        </w:rPr>
        <w:t>.</w:t>
      </w:r>
    </w:p>
    <w:p w:rsidR="009834D0" w:rsidRDefault="009834D0" w:rsidP="009834D0">
      <w:pPr>
        <w:spacing w:before="44" w:after="0" w:line="265" w:lineRule="exact"/>
        <w:ind w:right="-20"/>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ake</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1"/>
        </w:rPr>
        <w:t>d</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d</w:t>
      </w:r>
      <w:r>
        <w:rPr>
          <w:rFonts w:ascii="Calibri" w:eastAsia="Calibri" w:hAnsi="Calibri" w:cs="Calibri"/>
          <w:spacing w:val="-1"/>
        </w:rPr>
        <w:t>i</w:t>
      </w:r>
      <w:r>
        <w:rPr>
          <w:rFonts w:ascii="Calibri" w:eastAsia="Calibri" w:hAnsi="Calibri" w:cs="Calibri"/>
        </w:rPr>
        <w:t>ffe</w:t>
      </w:r>
      <w:r>
        <w:rPr>
          <w:rFonts w:ascii="Calibri" w:eastAsia="Calibri" w:hAnsi="Calibri" w:cs="Calibri"/>
          <w:spacing w:val="-2"/>
        </w:rPr>
        <w:t>r</w:t>
      </w:r>
      <w:r>
        <w:rPr>
          <w:rFonts w:ascii="Calibri" w:eastAsia="Calibri" w:hAnsi="Calibri" w:cs="Calibri"/>
        </w:rPr>
        <w:t xml:space="preserve">ent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s.</w:t>
      </w:r>
    </w:p>
    <w:p w:rsidR="009834D0" w:rsidRDefault="009834D0" w:rsidP="009834D0">
      <w:pPr>
        <w:spacing w:after="0" w:line="200" w:lineRule="exact"/>
        <w:rPr>
          <w:sz w:val="20"/>
        </w:rPr>
      </w:pPr>
    </w:p>
    <w:p w:rsidR="009834D0" w:rsidRPr="002723D2" w:rsidRDefault="009834D0" w:rsidP="009834D0">
      <w:pPr>
        <w:spacing w:before="11" w:after="0" w:line="240" w:lineRule="auto"/>
        <w:ind w:right="-20"/>
        <w:rPr>
          <w:rFonts w:ascii="Calibri" w:eastAsia="Calibri" w:hAnsi="Calibri" w:cs="Calibri"/>
          <w:b/>
          <w:bCs/>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ul</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ul</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rsidR="00145240" w:rsidRDefault="009834D0" w:rsidP="009834D0">
      <w:pPr>
        <w:tabs>
          <w:tab w:val="left" w:pos="1180"/>
          <w:tab w:val="left" w:pos="1540"/>
        </w:tabs>
        <w:spacing w:before="48" w:after="0" w:line="366" w:lineRule="exact"/>
        <w:ind w:left="100" w:right="-20"/>
        <w:rPr>
          <w:rFonts w:ascii="Times New Roman" w:eastAsia="Times New Roman" w:hAnsi="Times New Roman" w:cs="Times New Roman"/>
          <w:position w:val="-2"/>
        </w:rPr>
      </w:pPr>
      <w:r>
        <w:rPr>
          <w:rFonts w:ascii="Symbol" w:eastAsia="Symbol" w:hAnsi="Symbol" w:cs="Symbol"/>
          <w:position w:val="-2"/>
        </w:rPr>
        <w:lastRenderedPageBreak/>
        <w:t></w:t>
      </w:r>
      <w:r>
        <w:rPr>
          <w:rFonts w:ascii="Times New Roman" w:eastAsia="Times New Roman" w:hAnsi="Times New Roman" w:cs="Times New Roman"/>
          <w:position w:val="-2"/>
        </w:rPr>
        <w:tab/>
      </w:r>
    </w:p>
    <w:p w:rsidR="00145240" w:rsidRDefault="00145240" w:rsidP="009834D0">
      <w:pPr>
        <w:tabs>
          <w:tab w:val="left" w:pos="1180"/>
          <w:tab w:val="left" w:pos="1540"/>
        </w:tabs>
        <w:spacing w:before="48" w:after="0" w:line="366" w:lineRule="exact"/>
        <w:ind w:left="100" w:right="-20"/>
        <w:rPr>
          <w:rFonts w:ascii="Times New Roman" w:eastAsia="Times New Roman" w:hAnsi="Times New Roman" w:cs="Times New Roman"/>
          <w:position w:val="-2"/>
        </w:rPr>
      </w:pPr>
    </w:p>
    <w:p w:rsidR="00145240" w:rsidRDefault="00145240" w:rsidP="009834D0">
      <w:pPr>
        <w:tabs>
          <w:tab w:val="left" w:pos="1180"/>
          <w:tab w:val="left" w:pos="1540"/>
        </w:tabs>
        <w:spacing w:before="48" w:after="0" w:line="366" w:lineRule="exact"/>
        <w:ind w:left="100" w:right="-20"/>
        <w:rPr>
          <w:rFonts w:ascii="Times New Roman" w:eastAsia="Times New Roman" w:hAnsi="Times New Roman" w:cs="Times New Roman"/>
          <w:position w:val="-2"/>
        </w:rPr>
      </w:pPr>
    </w:p>
    <w:p w:rsidR="00145240" w:rsidRDefault="00145240" w:rsidP="009834D0">
      <w:pPr>
        <w:tabs>
          <w:tab w:val="left" w:pos="1180"/>
          <w:tab w:val="left" w:pos="1540"/>
        </w:tabs>
        <w:spacing w:before="48" w:after="0" w:line="366" w:lineRule="exact"/>
        <w:ind w:left="100" w:right="-20"/>
        <w:rPr>
          <w:rFonts w:ascii="Times New Roman" w:eastAsia="Times New Roman" w:hAnsi="Times New Roman" w:cs="Times New Roman"/>
          <w:position w:val="-2"/>
        </w:rPr>
      </w:pPr>
    </w:p>
    <w:p w:rsidR="009834D0" w:rsidRDefault="009834D0" w:rsidP="00145240">
      <w:pPr>
        <w:tabs>
          <w:tab w:val="left" w:pos="1180"/>
          <w:tab w:val="left" w:pos="1540"/>
        </w:tabs>
        <w:spacing w:before="48" w:after="0" w:line="366" w:lineRule="exact"/>
        <w:ind w:left="1170" w:right="-20"/>
        <w:rPr>
          <w:rFonts w:ascii="Symbol" w:eastAsia="Symbol" w:hAnsi="Symbol" w:cs="Symbol"/>
        </w:rPr>
      </w:pPr>
      <w:r>
        <w:rPr>
          <w:rFonts w:ascii="Symbol" w:eastAsia="Symbol" w:hAnsi="Symbol" w:cs="Symbol"/>
          <w:position w:val="7"/>
        </w:rPr>
        <w:t></w:t>
      </w:r>
      <w:r>
        <w:rPr>
          <w:rFonts w:ascii="Times New Roman" w:eastAsia="Times New Roman" w:hAnsi="Times New Roman" w:cs="Times New Roman"/>
          <w:position w:val="7"/>
        </w:rPr>
        <w:tab/>
      </w:r>
      <w:r>
        <w:rPr>
          <w:rFonts w:ascii="Calibri" w:eastAsia="Calibri" w:hAnsi="Calibri" w:cs="Calibri"/>
          <w:spacing w:val="1"/>
          <w:position w:val="7"/>
        </w:rPr>
        <w:t>P</w:t>
      </w:r>
      <w:r>
        <w:rPr>
          <w:rFonts w:ascii="Calibri" w:eastAsia="Calibri" w:hAnsi="Calibri" w:cs="Calibri"/>
          <w:position w:val="7"/>
        </w:rPr>
        <w:t>lastic</w:t>
      </w:r>
      <w:r>
        <w:rPr>
          <w:rFonts w:ascii="Calibri" w:eastAsia="Calibri" w:hAnsi="Calibri" w:cs="Calibri"/>
          <w:spacing w:val="-2"/>
          <w:position w:val="7"/>
        </w:rPr>
        <w:t xml:space="preserve"> </w:t>
      </w:r>
      <w:r>
        <w:rPr>
          <w:rFonts w:ascii="Calibri" w:eastAsia="Calibri" w:hAnsi="Calibri" w:cs="Calibri"/>
          <w:position w:val="7"/>
        </w:rPr>
        <w:t>b</w:t>
      </w:r>
      <w:r>
        <w:rPr>
          <w:rFonts w:ascii="Calibri" w:eastAsia="Calibri" w:hAnsi="Calibri" w:cs="Calibri"/>
          <w:spacing w:val="1"/>
          <w:position w:val="7"/>
        </w:rPr>
        <w:t>o</w:t>
      </w:r>
      <w:r>
        <w:rPr>
          <w:rFonts w:ascii="Calibri" w:eastAsia="Calibri" w:hAnsi="Calibri" w:cs="Calibri"/>
          <w:spacing w:val="-2"/>
          <w:position w:val="7"/>
        </w:rPr>
        <w:t>t</w:t>
      </w:r>
      <w:r>
        <w:rPr>
          <w:rFonts w:ascii="Calibri" w:eastAsia="Calibri" w:hAnsi="Calibri" w:cs="Calibri"/>
          <w:position w:val="7"/>
        </w:rPr>
        <w:t>tles</w:t>
      </w:r>
      <w:r>
        <w:rPr>
          <w:rFonts w:ascii="Calibri" w:eastAsia="Calibri" w:hAnsi="Calibri" w:cs="Calibri"/>
          <w:spacing w:val="-1"/>
          <w:position w:val="7"/>
        </w:rPr>
        <w:t xml:space="preserve"> </w:t>
      </w:r>
      <w:r>
        <w:rPr>
          <w:rFonts w:ascii="Calibri" w:eastAsia="Calibri" w:hAnsi="Calibri" w:cs="Calibri"/>
          <w:spacing w:val="1"/>
          <w:position w:val="7"/>
        </w:rPr>
        <w:t>o</w:t>
      </w:r>
      <w:r>
        <w:rPr>
          <w:rFonts w:ascii="Calibri" w:eastAsia="Calibri" w:hAnsi="Calibri" w:cs="Calibri"/>
          <w:position w:val="7"/>
        </w:rPr>
        <w:t>f</w:t>
      </w:r>
      <w:r>
        <w:rPr>
          <w:rFonts w:ascii="Calibri" w:eastAsia="Calibri" w:hAnsi="Calibri" w:cs="Calibri"/>
          <w:spacing w:val="-2"/>
          <w:position w:val="7"/>
        </w:rPr>
        <w:t xml:space="preserve"> </w:t>
      </w:r>
      <w:r>
        <w:rPr>
          <w:rFonts w:ascii="Calibri" w:eastAsia="Calibri" w:hAnsi="Calibri" w:cs="Calibri"/>
          <w:spacing w:val="1"/>
          <w:position w:val="7"/>
        </w:rPr>
        <w:t>1</w:t>
      </w:r>
      <w:r>
        <w:rPr>
          <w:rFonts w:ascii="Calibri" w:eastAsia="Calibri" w:hAnsi="Calibri" w:cs="Calibri"/>
          <w:position w:val="7"/>
        </w:rPr>
        <w:t>.5</w:t>
      </w:r>
      <w:r>
        <w:rPr>
          <w:rFonts w:ascii="Calibri" w:eastAsia="Calibri" w:hAnsi="Calibri" w:cs="Calibri"/>
          <w:spacing w:val="-2"/>
          <w:position w:val="7"/>
        </w:rPr>
        <w:t>l</w:t>
      </w:r>
      <w:r>
        <w:rPr>
          <w:rFonts w:ascii="Calibri" w:eastAsia="Calibri" w:hAnsi="Calibri" w:cs="Calibri"/>
          <w:position w:val="7"/>
        </w:rPr>
        <w:t>tr</w:t>
      </w:r>
      <w:r>
        <w:rPr>
          <w:rFonts w:ascii="Calibri" w:eastAsia="Calibri" w:hAnsi="Calibri" w:cs="Calibri"/>
          <w:spacing w:val="2"/>
          <w:position w:val="7"/>
        </w:rPr>
        <w:t xml:space="preserve"> </w:t>
      </w:r>
      <w:r>
        <w:rPr>
          <w:rFonts w:ascii="Calibri" w:eastAsia="Calibri" w:hAnsi="Calibri" w:cs="Calibri"/>
          <w:position w:val="7"/>
        </w:rPr>
        <w:t>–</w:t>
      </w:r>
      <w:r>
        <w:rPr>
          <w:rFonts w:ascii="Calibri" w:eastAsia="Calibri" w:hAnsi="Calibri" w:cs="Calibri"/>
          <w:spacing w:val="-1"/>
          <w:position w:val="7"/>
        </w:rPr>
        <w:t xml:space="preserve"> </w:t>
      </w:r>
      <w:r>
        <w:rPr>
          <w:rFonts w:ascii="Calibri" w:eastAsia="Calibri" w:hAnsi="Calibri" w:cs="Calibri"/>
          <w:spacing w:val="1"/>
          <w:position w:val="7"/>
        </w:rPr>
        <w:t>2</w:t>
      </w:r>
      <w:r>
        <w:rPr>
          <w:rFonts w:ascii="Calibri" w:eastAsia="Calibri" w:hAnsi="Calibri" w:cs="Calibri"/>
          <w:spacing w:val="-3"/>
          <w:position w:val="7"/>
        </w:rPr>
        <w:t>.</w:t>
      </w:r>
      <w:r>
        <w:rPr>
          <w:rFonts w:ascii="Calibri" w:eastAsia="Calibri" w:hAnsi="Calibri" w:cs="Calibri"/>
          <w:spacing w:val="1"/>
          <w:position w:val="7"/>
        </w:rPr>
        <w:t>5</w:t>
      </w:r>
      <w:r>
        <w:rPr>
          <w:rFonts w:ascii="Calibri" w:eastAsia="Calibri" w:hAnsi="Calibri" w:cs="Calibri"/>
          <w:position w:val="7"/>
        </w:rPr>
        <w:t>ltr can</w:t>
      </w:r>
      <w:r>
        <w:rPr>
          <w:rFonts w:ascii="Calibri" w:eastAsia="Calibri" w:hAnsi="Calibri" w:cs="Calibri"/>
          <w:spacing w:val="-3"/>
          <w:position w:val="7"/>
        </w:rPr>
        <w:t xml:space="preserve"> </w:t>
      </w:r>
      <w:r>
        <w:rPr>
          <w:rFonts w:ascii="Calibri" w:eastAsia="Calibri" w:hAnsi="Calibri" w:cs="Calibri"/>
          <w:position w:val="7"/>
        </w:rPr>
        <w:t>be</w:t>
      </w:r>
      <w:r>
        <w:rPr>
          <w:rFonts w:ascii="Calibri" w:eastAsia="Calibri" w:hAnsi="Calibri" w:cs="Calibri"/>
          <w:spacing w:val="1"/>
          <w:position w:val="7"/>
        </w:rPr>
        <w:t xml:space="preserve"> </w:t>
      </w:r>
      <w:r>
        <w:rPr>
          <w:rFonts w:ascii="Calibri" w:eastAsia="Calibri" w:hAnsi="Calibri" w:cs="Calibri"/>
          <w:spacing w:val="-1"/>
          <w:position w:val="7"/>
        </w:rPr>
        <w:t>u</w:t>
      </w:r>
      <w:r>
        <w:rPr>
          <w:rFonts w:ascii="Calibri" w:eastAsia="Calibri" w:hAnsi="Calibri" w:cs="Calibri"/>
          <w:position w:val="7"/>
        </w:rPr>
        <w:t>sed</w:t>
      </w:r>
      <w:r>
        <w:rPr>
          <w:rFonts w:ascii="Calibri" w:eastAsia="Calibri" w:hAnsi="Calibri" w:cs="Calibri"/>
          <w:spacing w:val="-2"/>
          <w:position w:val="7"/>
        </w:rPr>
        <w:t xml:space="preserve"> </w:t>
      </w:r>
      <w:r>
        <w:rPr>
          <w:rFonts w:ascii="Calibri" w:eastAsia="Calibri" w:hAnsi="Calibri" w:cs="Calibri"/>
          <w:position w:val="7"/>
        </w:rPr>
        <w:t>f</w:t>
      </w:r>
      <w:r>
        <w:rPr>
          <w:rFonts w:ascii="Calibri" w:eastAsia="Calibri" w:hAnsi="Calibri" w:cs="Calibri"/>
          <w:spacing w:val="1"/>
          <w:position w:val="7"/>
        </w:rPr>
        <w:t>o</w:t>
      </w:r>
      <w:r>
        <w:rPr>
          <w:rFonts w:ascii="Calibri" w:eastAsia="Calibri" w:hAnsi="Calibri" w:cs="Calibri"/>
          <w:position w:val="7"/>
        </w:rPr>
        <w:t>r</w:t>
      </w:r>
      <w:r>
        <w:rPr>
          <w:rFonts w:ascii="Calibri" w:eastAsia="Calibri" w:hAnsi="Calibri" w:cs="Calibri"/>
          <w:spacing w:val="-2"/>
          <w:position w:val="7"/>
        </w:rPr>
        <w:t xml:space="preserve"> </w:t>
      </w:r>
      <w:r>
        <w:rPr>
          <w:rFonts w:ascii="Calibri" w:eastAsia="Calibri" w:hAnsi="Calibri" w:cs="Calibri"/>
          <w:spacing w:val="1"/>
          <w:position w:val="7"/>
        </w:rPr>
        <w:t>t</w:t>
      </w:r>
      <w:r>
        <w:rPr>
          <w:rFonts w:ascii="Calibri" w:eastAsia="Calibri" w:hAnsi="Calibri" w:cs="Calibri"/>
          <w:spacing w:val="-1"/>
          <w:position w:val="7"/>
        </w:rPr>
        <w:t>h</w:t>
      </w:r>
      <w:r>
        <w:rPr>
          <w:rFonts w:ascii="Calibri" w:eastAsia="Calibri" w:hAnsi="Calibri" w:cs="Calibri"/>
          <w:position w:val="7"/>
        </w:rPr>
        <w:t>e</w:t>
      </w:r>
      <w:r>
        <w:rPr>
          <w:rFonts w:ascii="Calibri" w:eastAsia="Calibri" w:hAnsi="Calibri" w:cs="Calibri"/>
          <w:spacing w:val="-1"/>
          <w:position w:val="7"/>
        </w:rPr>
        <w:t xml:space="preserve"> </w:t>
      </w:r>
      <w:r>
        <w:rPr>
          <w:rFonts w:ascii="Calibri" w:eastAsia="Calibri" w:hAnsi="Calibri" w:cs="Calibri"/>
          <w:spacing w:val="1"/>
          <w:position w:val="7"/>
        </w:rPr>
        <w:t>m</w:t>
      </w:r>
      <w:r>
        <w:rPr>
          <w:rFonts w:ascii="Calibri" w:eastAsia="Calibri" w:hAnsi="Calibri" w:cs="Calibri"/>
          <w:spacing w:val="-3"/>
          <w:position w:val="7"/>
        </w:rPr>
        <w:t>a</w:t>
      </w:r>
      <w:r>
        <w:rPr>
          <w:rFonts w:ascii="Calibri" w:eastAsia="Calibri" w:hAnsi="Calibri" w:cs="Calibri"/>
          <w:position w:val="7"/>
        </w:rPr>
        <w:t>in</w:t>
      </w:r>
      <w:r>
        <w:rPr>
          <w:rFonts w:ascii="Calibri" w:eastAsia="Calibri" w:hAnsi="Calibri" w:cs="Calibri"/>
          <w:spacing w:val="-1"/>
          <w:position w:val="7"/>
        </w:rPr>
        <w:t xml:space="preserve"> </w:t>
      </w:r>
      <w:r>
        <w:rPr>
          <w:rFonts w:ascii="Calibri" w:eastAsia="Calibri" w:hAnsi="Calibri" w:cs="Calibri"/>
          <w:position w:val="7"/>
        </w:rPr>
        <w:t>b</w:t>
      </w:r>
      <w:r>
        <w:rPr>
          <w:rFonts w:ascii="Calibri" w:eastAsia="Calibri" w:hAnsi="Calibri" w:cs="Calibri"/>
          <w:spacing w:val="1"/>
          <w:position w:val="7"/>
        </w:rPr>
        <w:t>o</w:t>
      </w:r>
      <w:r>
        <w:rPr>
          <w:rFonts w:ascii="Calibri" w:eastAsia="Calibri" w:hAnsi="Calibri" w:cs="Calibri"/>
          <w:spacing w:val="-1"/>
          <w:position w:val="7"/>
        </w:rPr>
        <w:t>d</w:t>
      </w:r>
      <w:r>
        <w:rPr>
          <w:rFonts w:ascii="Calibri" w:eastAsia="Calibri" w:hAnsi="Calibri" w:cs="Calibri"/>
          <w:spacing w:val="1"/>
          <w:position w:val="7"/>
        </w:rPr>
        <w:t>y</w:t>
      </w:r>
      <w:r>
        <w:rPr>
          <w:rFonts w:ascii="Calibri" w:eastAsia="Calibri" w:hAnsi="Calibri" w:cs="Calibri"/>
          <w:position w:val="7"/>
        </w:rPr>
        <w:t xml:space="preserve">. </w:t>
      </w:r>
      <w:r>
        <w:rPr>
          <w:rFonts w:ascii="Symbol" w:eastAsia="Symbol" w:hAnsi="Symbol" w:cs="Symbol"/>
          <w:position w:val="7"/>
        </w:rPr>
        <w:t></w:t>
      </w:r>
    </w:p>
    <w:p w:rsidR="009834D0" w:rsidRDefault="009834D0" w:rsidP="009834D0">
      <w:pPr>
        <w:tabs>
          <w:tab w:val="left" w:pos="1180"/>
          <w:tab w:val="left" w:pos="1540"/>
        </w:tabs>
        <w:spacing w:after="0" w:line="314" w:lineRule="exact"/>
        <w:ind w:left="100" w:right="-20"/>
        <w:rPr>
          <w:rFonts w:ascii="Symbol" w:eastAsia="Symbol" w:hAnsi="Symbol" w:cs="Symbol"/>
        </w:rPr>
      </w:pPr>
      <w:r>
        <w:rPr>
          <w:rFonts w:ascii="Symbol" w:eastAsia="Symbol" w:hAnsi="Symbol" w:cs="Symbol"/>
          <w:position w:val="-2"/>
        </w:rPr>
        <w:t></w:t>
      </w:r>
      <w:r>
        <w:rPr>
          <w:rFonts w:ascii="Times New Roman" w:eastAsia="Times New Roman" w:hAnsi="Times New Roman" w:cs="Times New Roman"/>
          <w:position w:val="-2"/>
        </w:rPr>
        <w:tab/>
      </w:r>
      <w:r>
        <w:rPr>
          <w:rFonts w:ascii="Symbol" w:eastAsia="Symbol" w:hAnsi="Symbol" w:cs="Symbol"/>
          <w:position w:val="7"/>
        </w:rPr>
        <w:t></w:t>
      </w:r>
      <w:r>
        <w:rPr>
          <w:rFonts w:ascii="Times New Roman" w:eastAsia="Times New Roman" w:hAnsi="Times New Roman" w:cs="Times New Roman"/>
          <w:position w:val="7"/>
        </w:rPr>
        <w:tab/>
      </w:r>
      <w:r>
        <w:rPr>
          <w:rFonts w:ascii="Calibri" w:eastAsia="Calibri" w:hAnsi="Calibri" w:cs="Calibri"/>
          <w:spacing w:val="1"/>
          <w:position w:val="7"/>
        </w:rPr>
        <w:t>M</w:t>
      </w:r>
      <w:r>
        <w:rPr>
          <w:rFonts w:ascii="Calibri" w:eastAsia="Calibri" w:hAnsi="Calibri" w:cs="Calibri"/>
          <w:position w:val="7"/>
        </w:rPr>
        <w:t>e</w:t>
      </w:r>
      <w:r>
        <w:rPr>
          <w:rFonts w:ascii="Calibri" w:eastAsia="Calibri" w:hAnsi="Calibri" w:cs="Calibri"/>
          <w:spacing w:val="1"/>
          <w:position w:val="7"/>
        </w:rPr>
        <w:t>t</w:t>
      </w:r>
      <w:r>
        <w:rPr>
          <w:rFonts w:ascii="Calibri" w:eastAsia="Calibri" w:hAnsi="Calibri" w:cs="Calibri"/>
          <w:position w:val="7"/>
        </w:rPr>
        <w:t>al</w:t>
      </w:r>
      <w:r>
        <w:rPr>
          <w:rFonts w:ascii="Calibri" w:eastAsia="Calibri" w:hAnsi="Calibri" w:cs="Calibri"/>
          <w:spacing w:val="-3"/>
          <w:position w:val="7"/>
        </w:rPr>
        <w:t xml:space="preserve"> </w:t>
      </w:r>
      <w:r>
        <w:rPr>
          <w:rFonts w:ascii="Calibri" w:eastAsia="Calibri" w:hAnsi="Calibri" w:cs="Calibri"/>
          <w:position w:val="7"/>
        </w:rPr>
        <w:t>she</w:t>
      </w:r>
      <w:r>
        <w:rPr>
          <w:rFonts w:ascii="Calibri" w:eastAsia="Calibri" w:hAnsi="Calibri" w:cs="Calibri"/>
          <w:spacing w:val="-2"/>
          <w:position w:val="7"/>
        </w:rPr>
        <w:t>e</w:t>
      </w:r>
      <w:r>
        <w:rPr>
          <w:rFonts w:ascii="Calibri" w:eastAsia="Calibri" w:hAnsi="Calibri" w:cs="Calibri"/>
          <w:position w:val="7"/>
        </w:rPr>
        <w:t>ts</w:t>
      </w:r>
      <w:r>
        <w:rPr>
          <w:rFonts w:ascii="Calibri" w:eastAsia="Calibri" w:hAnsi="Calibri" w:cs="Calibri"/>
          <w:spacing w:val="1"/>
          <w:position w:val="7"/>
        </w:rPr>
        <w:t xml:space="preserve"> </w:t>
      </w:r>
      <w:r>
        <w:rPr>
          <w:rFonts w:ascii="Calibri" w:eastAsia="Calibri" w:hAnsi="Calibri" w:cs="Calibri"/>
          <w:position w:val="7"/>
        </w:rPr>
        <w:t>in</w:t>
      </w:r>
      <w:r>
        <w:rPr>
          <w:rFonts w:ascii="Calibri" w:eastAsia="Calibri" w:hAnsi="Calibri" w:cs="Calibri"/>
          <w:spacing w:val="-1"/>
          <w:position w:val="7"/>
        </w:rPr>
        <w:t xml:space="preserve"> </w:t>
      </w:r>
      <w:r>
        <w:rPr>
          <w:rFonts w:ascii="Calibri" w:eastAsia="Calibri" w:hAnsi="Calibri" w:cs="Calibri"/>
          <w:position w:val="7"/>
        </w:rPr>
        <w:t>a</w:t>
      </w:r>
      <w:r>
        <w:rPr>
          <w:rFonts w:ascii="Calibri" w:eastAsia="Calibri" w:hAnsi="Calibri" w:cs="Calibri"/>
          <w:spacing w:val="-3"/>
          <w:position w:val="7"/>
        </w:rPr>
        <w:t>n</w:t>
      </w:r>
      <w:r>
        <w:rPr>
          <w:rFonts w:ascii="Calibri" w:eastAsia="Calibri" w:hAnsi="Calibri" w:cs="Calibri"/>
          <w:position w:val="7"/>
        </w:rPr>
        <w:t>y</w:t>
      </w:r>
      <w:r>
        <w:rPr>
          <w:rFonts w:ascii="Calibri" w:eastAsia="Calibri" w:hAnsi="Calibri" w:cs="Calibri"/>
          <w:spacing w:val="1"/>
          <w:position w:val="7"/>
        </w:rPr>
        <w:t xml:space="preserve"> </w:t>
      </w:r>
      <w:r>
        <w:rPr>
          <w:rFonts w:ascii="Calibri" w:eastAsia="Calibri" w:hAnsi="Calibri" w:cs="Calibri"/>
          <w:spacing w:val="-2"/>
          <w:position w:val="7"/>
        </w:rPr>
        <w:t>f</w:t>
      </w:r>
      <w:r>
        <w:rPr>
          <w:rFonts w:ascii="Calibri" w:eastAsia="Calibri" w:hAnsi="Calibri" w:cs="Calibri"/>
          <w:spacing w:val="1"/>
          <w:position w:val="7"/>
        </w:rPr>
        <w:t>o</w:t>
      </w:r>
      <w:r>
        <w:rPr>
          <w:rFonts w:ascii="Calibri" w:eastAsia="Calibri" w:hAnsi="Calibri" w:cs="Calibri"/>
          <w:position w:val="7"/>
        </w:rPr>
        <w:t>rm</w:t>
      </w:r>
      <w:r>
        <w:rPr>
          <w:rFonts w:ascii="Calibri" w:eastAsia="Calibri" w:hAnsi="Calibri" w:cs="Calibri"/>
          <w:spacing w:val="-1"/>
          <w:position w:val="7"/>
        </w:rPr>
        <w:t xml:space="preserve"> </w:t>
      </w:r>
      <w:r>
        <w:rPr>
          <w:rFonts w:ascii="Calibri" w:eastAsia="Calibri" w:hAnsi="Calibri" w:cs="Calibri"/>
          <w:spacing w:val="-2"/>
          <w:position w:val="7"/>
        </w:rPr>
        <w:t>c</w:t>
      </w:r>
      <w:r>
        <w:rPr>
          <w:rFonts w:ascii="Calibri" w:eastAsia="Calibri" w:hAnsi="Calibri" w:cs="Calibri"/>
          <w:position w:val="7"/>
        </w:rPr>
        <w:t>a</w:t>
      </w:r>
      <w:r>
        <w:rPr>
          <w:rFonts w:ascii="Calibri" w:eastAsia="Calibri" w:hAnsi="Calibri" w:cs="Calibri"/>
          <w:spacing w:val="-1"/>
          <w:position w:val="7"/>
        </w:rPr>
        <w:t>nn</w:t>
      </w:r>
      <w:r>
        <w:rPr>
          <w:rFonts w:ascii="Calibri" w:eastAsia="Calibri" w:hAnsi="Calibri" w:cs="Calibri"/>
          <w:spacing w:val="1"/>
          <w:position w:val="7"/>
        </w:rPr>
        <w:t>o</w:t>
      </w:r>
      <w:r>
        <w:rPr>
          <w:rFonts w:ascii="Calibri" w:eastAsia="Calibri" w:hAnsi="Calibri" w:cs="Calibri"/>
          <w:position w:val="7"/>
        </w:rPr>
        <w:t>t</w:t>
      </w:r>
      <w:r>
        <w:rPr>
          <w:rFonts w:ascii="Calibri" w:eastAsia="Calibri" w:hAnsi="Calibri" w:cs="Calibri"/>
          <w:spacing w:val="1"/>
          <w:position w:val="7"/>
        </w:rPr>
        <w:t xml:space="preserve"> </w:t>
      </w:r>
      <w:r>
        <w:rPr>
          <w:rFonts w:ascii="Calibri" w:eastAsia="Calibri" w:hAnsi="Calibri" w:cs="Calibri"/>
          <w:spacing w:val="-1"/>
          <w:position w:val="7"/>
        </w:rPr>
        <w:t>b</w:t>
      </w:r>
      <w:r>
        <w:rPr>
          <w:rFonts w:ascii="Calibri" w:eastAsia="Calibri" w:hAnsi="Calibri" w:cs="Calibri"/>
          <w:position w:val="7"/>
        </w:rPr>
        <w:t>e</w:t>
      </w:r>
      <w:r>
        <w:rPr>
          <w:rFonts w:ascii="Calibri" w:eastAsia="Calibri" w:hAnsi="Calibri" w:cs="Calibri"/>
          <w:spacing w:val="1"/>
          <w:position w:val="7"/>
        </w:rPr>
        <w:t xml:space="preserve"> </w:t>
      </w:r>
      <w:r>
        <w:rPr>
          <w:rFonts w:ascii="Calibri" w:eastAsia="Calibri" w:hAnsi="Calibri" w:cs="Calibri"/>
          <w:spacing w:val="-1"/>
          <w:position w:val="7"/>
        </w:rPr>
        <w:t>u</w:t>
      </w:r>
      <w:r>
        <w:rPr>
          <w:rFonts w:ascii="Calibri" w:eastAsia="Calibri" w:hAnsi="Calibri" w:cs="Calibri"/>
          <w:spacing w:val="-2"/>
          <w:position w:val="7"/>
        </w:rPr>
        <w:t>s</w:t>
      </w:r>
      <w:r>
        <w:rPr>
          <w:rFonts w:ascii="Calibri" w:eastAsia="Calibri" w:hAnsi="Calibri" w:cs="Calibri"/>
          <w:position w:val="7"/>
        </w:rPr>
        <w:t xml:space="preserve">ed. </w:t>
      </w:r>
      <w:r>
        <w:rPr>
          <w:rFonts w:ascii="Symbol" w:eastAsia="Symbol" w:hAnsi="Symbol" w:cs="Symbol"/>
          <w:position w:val="7"/>
        </w:rPr>
        <w:t></w:t>
      </w:r>
    </w:p>
    <w:p w:rsidR="009834D0" w:rsidRDefault="009834D0" w:rsidP="009834D0">
      <w:pPr>
        <w:tabs>
          <w:tab w:val="left" w:pos="1540"/>
        </w:tabs>
        <w:spacing w:after="0" w:line="201" w:lineRule="exact"/>
        <w:ind w:left="1180" w:right="-20"/>
        <w:rPr>
          <w:rFonts w:ascii="Symbol" w:eastAsia="Symbol" w:hAnsi="Symbol" w:cs="Symbol"/>
        </w:rPr>
      </w:pPr>
      <w:r>
        <w:rPr>
          <w:rFonts w:ascii="Symbol" w:eastAsia="Symbol" w:hAnsi="Symbol" w:cs="Symbol"/>
          <w:position w:val="-2"/>
        </w:rPr>
        <w:t></w:t>
      </w:r>
      <w:r>
        <w:rPr>
          <w:rFonts w:ascii="Times New Roman" w:eastAsia="Times New Roman" w:hAnsi="Times New Roman" w:cs="Times New Roman"/>
          <w:position w:val="-2"/>
        </w:rPr>
        <w:tab/>
      </w:r>
      <w:r>
        <w:rPr>
          <w:rFonts w:ascii="Calibri" w:eastAsia="Calibri" w:hAnsi="Calibri" w:cs="Calibri"/>
          <w:spacing w:val="1"/>
          <w:position w:val="-2"/>
        </w:rPr>
        <w:t>Mo</w:t>
      </w:r>
      <w:r>
        <w:rPr>
          <w:rFonts w:ascii="Calibri" w:eastAsia="Calibri" w:hAnsi="Calibri" w:cs="Calibri"/>
          <w:spacing w:val="-1"/>
          <w:position w:val="-2"/>
        </w:rPr>
        <w:t>d</w:t>
      </w:r>
      <w:r>
        <w:rPr>
          <w:rFonts w:ascii="Calibri" w:eastAsia="Calibri" w:hAnsi="Calibri" w:cs="Calibri"/>
          <w:position w:val="-2"/>
        </w:rPr>
        <w:t>e</w:t>
      </w:r>
      <w:r>
        <w:rPr>
          <w:rFonts w:ascii="Calibri" w:eastAsia="Calibri" w:hAnsi="Calibri" w:cs="Calibri"/>
          <w:spacing w:val="-2"/>
          <w:position w:val="-2"/>
        </w:rPr>
        <w:t>l</w:t>
      </w:r>
      <w:r>
        <w:rPr>
          <w:rFonts w:ascii="Calibri" w:eastAsia="Calibri" w:hAnsi="Calibri" w:cs="Calibri"/>
          <w:position w:val="-2"/>
        </w:rPr>
        <w:t>s s</w:t>
      </w:r>
      <w:r>
        <w:rPr>
          <w:rFonts w:ascii="Calibri" w:eastAsia="Calibri" w:hAnsi="Calibri" w:cs="Calibri"/>
          <w:spacing w:val="-3"/>
          <w:position w:val="-2"/>
        </w:rPr>
        <w:t>h</w:t>
      </w:r>
      <w:r>
        <w:rPr>
          <w:rFonts w:ascii="Calibri" w:eastAsia="Calibri" w:hAnsi="Calibri" w:cs="Calibri"/>
          <w:spacing w:val="1"/>
          <w:position w:val="-2"/>
        </w:rPr>
        <w:t>o</w:t>
      </w:r>
      <w:r>
        <w:rPr>
          <w:rFonts w:ascii="Calibri" w:eastAsia="Calibri" w:hAnsi="Calibri" w:cs="Calibri"/>
          <w:spacing w:val="-1"/>
          <w:position w:val="-2"/>
        </w:rPr>
        <w:t>u</w:t>
      </w:r>
      <w:r>
        <w:rPr>
          <w:rFonts w:ascii="Calibri" w:eastAsia="Calibri" w:hAnsi="Calibri" w:cs="Calibri"/>
          <w:position w:val="-2"/>
        </w:rPr>
        <w:t>ld</w:t>
      </w:r>
      <w:r>
        <w:rPr>
          <w:rFonts w:ascii="Calibri" w:eastAsia="Calibri" w:hAnsi="Calibri" w:cs="Calibri"/>
          <w:spacing w:val="-1"/>
          <w:position w:val="-2"/>
        </w:rPr>
        <w:t xml:space="preserve"> </w:t>
      </w:r>
      <w:r>
        <w:rPr>
          <w:rFonts w:ascii="Calibri" w:eastAsia="Calibri" w:hAnsi="Calibri" w:cs="Calibri"/>
          <w:position w:val="-2"/>
        </w:rPr>
        <w:t>be</w:t>
      </w:r>
      <w:r>
        <w:rPr>
          <w:rFonts w:ascii="Calibri" w:eastAsia="Calibri" w:hAnsi="Calibri" w:cs="Calibri"/>
          <w:spacing w:val="1"/>
          <w:position w:val="-2"/>
        </w:rPr>
        <w:t xml:space="preserve"> </w:t>
      </w:r>
      <w:r>
        <w:rPr>
          <w:rFonts w:ascii="Calibri" w:eastAsia="Calibri" w:hAnsi="Calibri" w:cs="Calibri"/>
          <w:spacing w:val="-1"/>
          <w:position w:val="-2"/>
        </w:rPr>
        <w:t>h</w:t>
      </w:r>
      <w:r>
        <w:rPr>
          <w:rFonts w:ascii="Calibri" w:eastAsia="Calibri" w:hAnsi="Calibri" w:cs="Calibri"/>
          <w:position w:val="-2"/>
        </w:rPr>
        <w:t>a</w:t>
      </w:r>
      <w:r>
        <w:rPr>
          <w:rFonts w:ascii="Calibri" w:eastAsia="Calibri" w:hAnsi="Calibri" w:cs="Calibri"/>
          <w:spacing w:val="-1"/>
          <w:position w:val="-2"/>
        </w:rPr>
        <w:t>nd</w:t>
      </w:r>
      <w:r>
        <w:rPr>
          <w:rFonts w:ascii="Calibri" w:eastAsia="Calibri" w:hAnsi="Calibri" w:cs="Calibri"/>
          <w:spacing w:val="1"/>
          <w:position w:val="-2"/>
        </w:rPr>
        <w:t>m</w:t>
      </w:r>
      <w:r>
        <w:rPr>
          <w:rFonts w:ascii="Calibri" w:eastAsia="Calibri" w:hAnsi="Calibri" w:cs="Calibri"/>
          <w:spacing w:val="-3"/>
          <w:position w:val="-2"/>
        </w:rPr>
        <w:t>a</w:t>
      </w:r>
      <w:r>
        <w:rPr>
          <w:rFonts w:ascii="Calibri" w:eastAsia="Calibri" w:hAnsi="Calibri" w:cs="Calibri"/>
          <w:spacing w:val="-1"/>
          <w:position w:val="-2"/>
        </w:rPr>
        <w:t>d</w:t>
      </w:r>
      <w:r>
        <w:rPr>
          <w:rFonts w:ascii="Calibri" w:eastAsia="Calibri" w:hAnsi="Calibri" w:cs="Calibri"/>
          <w:position w:val="-2"/>
        </w:rPr>
        <w:t>e,</w:t>
      </w:r>
      <w:r>
        <w:rPr>
          <w:rFonts w:ascii="Calibri" w:eastAsia="Calibri" w:hAnsi="Calibri" w:cs="Calibri"/>
          <w:spacing w:val="1"/>
          <w:position w:val="-2"/>
        </w:rPr>
        <w:t xml:space="preserve"> </w:t>
      </w:r>
      <w:r>
        <w:rPr>
          <w:rFonts w:ascii="Calibri" w:eastAsia="Calibri" w:hAnsi="Calibri" w:cs="Calibri"/>
          <w:position w:val="-2"/>
        </w:rPr>
        <w:t>rea</w:t>
      </w:r>
      <w:r>
        <w:rPr>
          <w:rFonts w:ascii="Calibri" w:eastAsia="Calibri" w:hAnsi="Calibri" w:cs="Calibri"/>
          <w:spacing w:val="-1"/>
          <w:position w:val="-2"/>
        </w:rPr>
        <w:t>dy</w:t>
      </w:r>
      <w:r>
        <w:rPr>
          <w:rFonts w:ascii="Calibri" w:eastAsia="Calibri" w:hAnsi="Calibri" w:cs="Calibri"/>
          <w:spacing w:val="1"/>
          <w:position w:val="-2"/>
        </w:rPr>
        <w:t>m</w:t>
      </w:r>
      <w:r>
        <w:rPr>
          <w:rFonts w:ascii="Calibri" w:eastAsia="Calibri" w:hAnsi="Calibri" w:cs="Calibri"/>
          <w:position w:val="-2"/>
        </w:rPr>
        <w:t>a</w:t>
      </w:r>
      <w:r>
        <w:rPr>
          <w:rFonts w:ascii="Calibri" w:eastAsia="Calibri" w:hAnsi="Calibri" w:cs="Calibri"/>
          <w:spacing w:val="-3"/>
          <w:position w:val="-2"/>
        </w:rPr>
        <w:t>d</w:t>
      </w:r>
      <w:r>
        <w:rPr>
          <w:rFonts w:ascii="Calibri" w:eastAsia="Calibri" w:hAnsi="Calibri" w:cs="Calibri"/>
          <w:position w:val="-2"/>
        </w:rPr>
        <w:t>e</w:t>
      </w:r>
      <w:r>
        <w:rPr>
          <w:rFonts w:ascii="Calibri" w:eastAsia="Calibri" w:hAnsi="Calibri" w:cs="Calibri"/>
          <w:spacing w:val="1"/>
          <w:position w:val="-2"/>
        </w:rPr>
        <w:t xml:space="preserve"> </w:t>
      </w:r>
      <w:r>
        <w:rPr>
          <w:rFonts w:ascii="Calibri" w:eastAsia="Calibri" w:hAnsi="Calibri" w:cs="Calibri"/>
          <w:spacing w:val="-3"/>
          <w:position w:val="-2"/>
        </w:rPr>
        <w:t>r</w:t>
      </w:r>
      <w:r>
        <w:rPr>
          <w:rFonts w:ascii="Calibri" w:eastAsia="Calibri" w:hAnsi="Calibri" w:cs="Calibri"/>
          <w:spacing w:val="1"/>
          <w:position w:val="-2"/>
        </w:rPr>
        <w:t>o</w:t>
      </w:r>
      <w:r>
        <w:rPr>
          <w:rFonts w:ascii="Calibri" w:eastAsia="Calibri" w:hAnsi="Calibri" w:cs="Calibri"/>
          <w:position w:val="-2"/>
        </w:rPr>
        <w:t>ck</w:t>
      </w:r>
      <w:r>
        <w:rPr>
          <w:rFonts w:ascii="Calibri" w:eastAsia="Calibri" w:hAnsi="Calibri" w:cs="Calibri"/>
          <w:spacing w:val="-1"/>
          <w:position w:val="-2"/>
        </w:rPr>
        <w:t>e</w:t>
      </w:r>
      <w:r>
        <w:rPr>
          <w:rFonts w:ascii="Calibri" w:eastAsia="Calibri" w:hAnsi="Calibri" w:cs="Calibri"/>
          <w:position w:val="-2"/>
        </w:rPr>
        <w:t>ts</w:t>
      </w:r>
      <w:r>
        <w:rPr>
          <w:rFonts w:ascii="Calibri" w:eastAsia="Calibri" w:hAnsi="Calibri" w:cs="Calibri"/>
          <w:spacing w:val="-1"/>
          <w:position w:val="-2"/>
        </w:rPr>
        <w:t xml:space="preserve"> </w:t>
      </w:r>
      <w:r>
        <w:rPr>
          <w:rFonts w:ascii="Calibri" w:eastAsia="Calibri" w:hAnsi="Calibri" w:cs="Calibri"/>
          <w:position w:val="-2"/>
        </w:rPr>
        <w:t>will</w:t>
      </w:r>
      <w:r>
        <w:rPr>
          <w:rFonts w:ascii="Calibri" w:eastAsia="Calibri" w:hAnsi="Calibri" w:cs="Calibri"/>
          <w:spacing w:val="-2"/>
          <w:position w:val="-2"/>
        </w:rPr>
        <w:t xml:space="preserve"> </w:t>
      </w:r>
      <w:r>
        <w:rPr>
          <w:rFonts w:ascii="Calibri" w:eastAsia="Calibri" w:hAnsi="Calibri" w:cs="Calibri"/>
          <w:spacing w:val="-1"/>
          <w:position w:val="-2"/>
        </w:rPr>
        <w:t>n</w:t>
      </w:r>
      <w:r>
        <w:rPr>
          <w:rFonts w:ascii="Calibri" w:eastAsia="Calibri" w:hAnsi="Calibri" w:cs="Calibri"/>
          <w:spacing w:val="1"/>
          <w:position w:val="-2"/>
        </w:rPr>
        <w:t>o</w:t>
      </w:r>
      <w:r>
        <w:rPr>
          <w:rFonts w:ascii="Calibri" w:eastAsia="Calibri" w:hAnsi="Calibri" w:cs="Calibri"/>
          <w:position w:val="-2"/>
        </w:rPr>
        <w:t>t</w:t>
      </w:r>
      <w:r>
        <w:rPr>
          <w:rFonts w:ascii="Calibri" w:eastAsia="Calibri" w:hAnsi="Calibri" w:cs="Calibri"/>
          <w:spacing w:val="1"/>
          <w:position w:val="-2"/>
        </w:rPr>
        <w:t xml:space="preserve"> </w:t>
      </w:r>
      <w:r>
        <w:rPr>
          <w:rFonts w:ascii="Calibri" w:eastAsia="Calibri" w:hAnsi="Calibri" w:cs="Calibri"/>
          <w:spacing w:val="-1"/>
          <w:position w:val="-2"/>
        </w:rPr>
        <w:t>b</w:t>
      </w:r>
      <w:r>
        <w:rPr>
          <w:rFonts w:ascii="Calibri" w:eastAsia="Calibri" w:hAnsi="Calibri" w:cs="Calibri"/>
          <w:position w:val="-2"/>
        </w:rPr>
        <w:t>e</w:t>
      </w:r>
      <w:r>
        <w:rPr>
          <w:rFonts w:ascii="Calibri" w:eastAsia="Calibri" w:hAnsi="Calibri" w:cs="Calibri"/>
          <w:spacing w:val="-2"/>
          <w:position w:val="-2"/>
        </w:rPr>
        <w:t xml:space="preserve"> </w:t>
      </w:r>
      <w:r>
        <w:rPr>
          <w:rFonts w:ascii="Calibri" w:eastAsia="Calibri" w:hAnsi="Calibri" w:cs="Calibri"/>
          <w:position w:val="-2"/>
        </w:rPr>
        <w:t>ac</w:t>
      </w:r>
      <w:r>
        <w:rPr>
          <w:rFonts w:ascii="Calibri" w:eastAsia="Calibri" w:hAnsi="Calibri" w:cs="Calibri"/>
          <w:spacing w:val="-2"/>
          <w:position w:val="-2"/>
        </w:rPr>
        <w:t>c</w:t>
      </w:r>
      <w:r>
        <w:rPr>
          <w:rFonts w:ascii="Calibri" w:eastAsia="Calibri" w:hAnsi="Calibri" w:cs="Calibri"/>
          <w:position w:val="-2"/>
        </w:rPr>
        <w:t>epted.</w:t>
      </w:r>
      <w:r>
        <w:rPr>
          <w:rFonts w:ascii="Calibri" w:eastAsia="Calibri" w:hAnsi="Calibri" w:cs="Calibri"/>
          <w:spacing w:val="1"/>
          <w:position w:val="-2"/>
        </w:rPr>
        <w:t xml:space="preserve"> </w:t>
      </w:r>
      <w:r>
        <w:rPr>
          <w:rFonts w:ascii="Symbol" w:eastAsia="Symbol" w:hAnsi="Symbol" w:cs="Symbol"/>
          <w:position w:val="-2"/>
        </w:rPr>
        <w:t></w:t>
      </w:r>
    </w:p>
    <w:p w:rsidR="009834D0" w:rsidRDefault="009834D0" w:rsidP="009834D0">
      <w:pPr>
        <w:spacing w:after="0" w:line="191" w:lineRule="exact"/>
        <w:ind w:left="100" w:right="-20"/>
        <w:rPr>
          <w:rFonts w:ascii="Symbol" w:eastAsia="Symbol" w:hAnsi="Symbol" w:cs="Symbol"/>
        </w:rPr>
      </w:pPr>
      <w:r>
        <w:rPr>
          <w:rFonts w:ascii="Symbol" w:eastAsia="Symbol" w:hAnsi="Symbol" w:cs="Symbol"/>
          <w:position w:val="1"/>
        </w:rPr>
        <w:t></w:t>
      </w:r>
    </w:p>
    <w:p w:rsidR="009834D0" w:rsidRDefault="009834D0" w:rsidP="009834D0">
      <w:pPr>
        <w:tabs>
          <w:tab w:val="left" w:pos="1540"/>
        </w:tabs>
        <w:spacing w:after="0" w:line="251" w:lineRule="exact"/>
        <w:ind w:left="1180" w:right="-20"/>
        <w:rPr>
          <w:rFonts w:ascii="Calibri" w:eastAsia="Calibri" w:hAnsi="Calibri" w:cs="Calibri"/>
        </w:rPr>
      </w:pPr>
      <w:r>
        <w:rPr>
          <w:rFonts w:ascii="Symbol" w:eastAsia="Symbol" w:hAnsi="Symbol" w:cs="Symbol"/>
          <w:position w:val="1"/>
        </w:rPr>
        <w:t></w:t>
      </w:r>
      <w:r>
        <w:rPr>
          <w:rFonts w:ascii="Times New Roman" w:eastAsia="Times New Roman" w:hAnsi="Times New Roman" w:cs="Times New Roman"/>
          <w:position w:val="1"/>
        </w:rPr>
        <w:tab/>
      </w:r>
      <w:proofErr w:type="gramStart"/>
      <w:r>
        <w:rPr>
          <w:rFonts w:ascii="Calibri" w:eastAsia="Calibri" w:hAnsi="Calibri" w:cs="Calibri"/>
          <w:position w:val="1"/>
        </w:rPr>
        <w:t>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w:t>
      </w:r>
      <w:proofErr w:type="gramEnd"/>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el can</w:t>
      </w:r>
      <w:r>
        <w:rPr>
          <w:rFonts w:ascii="Calibri" w:eastAsia="Calibri" w:hAnsi="Calibri" w:cs="Calibri"/>
          <w:spacing w:val="-1"/>
          <w:position w:val="1"/>
        </w:rPr>
        <w:t xml:space="preserve"> </w:t>
      </w:r>
      <w:r>
        <w:rPr>
          <w:rFonts w:ascii="Calibri" w:eastAsia="Calibri" w:hAnsi="Calibri" w:cs="Calibri"/>
          <w:spacing w:val="-3"/>
          <w:position w:val="1"/>
        </w:rPr>
        <w:t>b</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 any</w:t>
      </w:r>
      <w:r>
        <w:rPr>
          <w:rFonts w:ascii="Calibri" w:eastAsia="Calibri" w:hAnsi="Calibri" w:cs="Calibri"/>
          <w:spacing w:val="-2"/>
          <w:position w:val="1"/>
        </w:rPr>
        <w:t xml:space="preserve"> s</w:t>
      </w:r>
      <w:r>
        <w:rPr>
          <w:rFonts w:ascii="Calibri" w:eastAsia="Calibri" w:hAnsi="Calibri" w:cs="Calibri"/>
          <w:position w:val="1"/>
        </w:rPr>
        <w:t>i</w:t>
      </w:r>
      <w:r>
        <w:rPr>
          <w:rFonts w:ascii="Calibri" w:eastAsia="Calibri" w:hAnsi="Calibri" w:cs="Calibri"/>
          <w:spacing w:val="-1"/>
          <w:position w:val="1"/>
        </w:rPr>
        <w:t>z</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sh</w:t>
      </w:r>
      <w:r>
        <w:rPr>
          <w:rFonts w:ascii="Calibri" w:eastAsia="Calibri" w:hAnsi="Calibri" w:cs="Calibri"/>
          <w:spacing w:val="-1"/>
          <w:position w:val="1"/>
        </w:rPr>
        <w:t>ap</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can</w:t>
      </w:r>
      <w:r>
        <w:rPr>
          <w:rFonts w:ascii="Calibri" w:eastAsia="Calibri" w:hAnsi="Calibri" w:cs="Calibri"/>
          <w:spacing w:val="-1"/>
          <w:position w:val="1"/>
        </w:rPr>
        <w:t xml:space="preserve"> </w:t>
      </w:r>
      <w:r>
        <w:rPr>
          <w:rFonts w:ascii="Calibri" w:eastAsia="Calibri" w:hAnsi="Calibri" w:cs="Calibri"/>
          <w:spacing w:val="-3"/>
          <w:position w:val="1"/>
        </w:rPr>
        <w:t>b</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2"/>
          <w:position w:val="1"/>
        </w:rPr>
        <w:t>t</w:t>
      </w:r>
      <w:r>
        <w:rPr>
          <w:rFonts w:ascii="Calibri" w:eastAsia="Calibri" w:hAnsi="Calibri" w:cs="Calibri"/>
          <w:position w:val="1"/>
        </w:rPr>
        <w:t>erial. B</w:t>
      </w:r>
      <w:r>
        <w:rPr>
          <w:rFonts w:ascii="Calibri" w:eastAsia="Calibri" w:hAnsi="Calibri" w:cs="Calibri"/>
          <w:spacing w:val="-1"/>
          <w:position w:val="1"/>
        </w:rPr>
        <w:t>u</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it</w:t>
      </w:r>
    </w:p>
    <w:p w:rsidR="009834D0" w:rsidRDefault="009834D0" w:rsidP="009834D0">
      <w:pPr>
        <w:spacing w:before="8" w:after="0" w:line="227" w:lineRule="auto"/>
        <w:ind w:left="1540" w:right="1184"/>
        <w:rPr>
          <w:rFonts w:ascii="Symbol" w:eastAsia="Symbol" w:hAnsi="Symbol" w:cs="Symbol"/>
        </w:rPr>
      </w:pPr>
      <w:proofErr w:type="gramStart"/>
      <w:r>
        <w:rPr>
          <w:rFonts w:ascii="Calibri" w:eastAsia="Calibri" w:hAnsi="Calibri" w:cs="Calibri"/>
        </w:rPr>
        <w:t>should</w:t>
      </w:r>
      <w:proofErr w:type="gramEnd"/>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a </w:t>
      </w:r>
      <w:r>
        <w:rPr>
          <w:rFonts w:ascii="Calibri" w:eastAsia="Calibri" w:hAnsi="Calibri" w:cs="Calibri"/>
          <w:spacing w:val="1"/>
        </w:rPr>
        <w:t>o</w:t>
      </w:r>
      <w:r>
        <w:rPr>
          <w:rFonts w:ascii="Calibri" w:eastAsia="Calibri" w:hAnsi="Calibri" w:cs="Calibri"/>
        </w:rPr>
        <w:t>r h</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pe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If</w:t>
      </w:r>
      <w:r>
        <w:rPr>
          <w:rFonts w:ascii="Calibri" w:eastAsia="Calibri" w:hAnsi="Calibri" w:cs="Calibri"/>
          <w:spacing w:val="-2"/>
        </w:rPr>
        <w:t xml:space="preserve"> </w:t>
      </w:r>
      <w:r>
        <w:rPr>
          <w:rFonts w:ascii="Calibri" w:eastAsia="Calibri" w:hAnsi="Calibri" w:cs="Calibri"/>
          <w:spacing w:val="-1"/>
        </w:rPr>
        <w:t>you</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el is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ng</w:t>
      </w:r>
      <w:r>
        <w:rPr>
          <w:rFonts w:ascii="Calibri" w:eastAsia="Calibri" w:hAnsi="Calibri" w:cs="Calibri"/>
        </w:rPr>
        <w:t>er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ent.</w:t>
      </w:r>
      <w:r>
        <w:rPr>
          <w:rFonts w:ascii="Calibri" w:eastAsia="Calibri" w:hAnsi="Calibri" w:cs="Calibri"/>
          <w:spacing w:val="-1"/>
        </w:rPr>
        <w:t xml:space="preserve"> </w:t>
      </w:r>
      <w:r>
        <w:rPr>
          <w:rFonts w:ascii="Symbol" w:eastAsia="Symbol" w:hAnsi="Symbol" w:cs="Symbol"/>
        </w:rPr>
        <w:t></w:t>
      </w:r>
    </w:p>
    <w:p w:rsidR="009834D0" w:rsidRDefault="009834D0" w:rsidP="009834D0">
      <w:pPr>
        <w:spacing w:after="0" w:line="155" w:lineRule="exact"/>
        <w:ind w:left="100" w:right="-20"/>
        <w:rPr>
          <w:rFonts w:ascii="Symbol" w:eastAsia="Symbol" w:hAnsi="Symbol" w:cs="Symbol"/>
        </w:rPr>
      </w:pPr>
      <w:r>
        <w:rPr>
          <w:rFonts w:ascii="Symbol" w:eastAsia="Symbol" w:hAnsi="Symbol" w:cs="Symbol"/>
          <w:position w:val="2"/>
        </w:rPr>
        <w:t></w:t>
      </w:r>
    </w:p>
    <w:p w:rsidR="009834D0" w:rsidRDefault="009834D0" w:rsidP="009834D0">
      <w:pPr>
        <w:tabs>
          <w:tab w:val="left" w:pos="1540"/>
        </w:tabs>
        <w:spacing w:after="0" w:line="240" w:lineRule="exact"/>
        <w:ind w:left="1180" w:right="-20"/>
        <w:rPr>
          <w:rFonts w:ascii="Calibri" w:eastAsia="Calibri" w:hAnsi="Calibri" w:cs="Calibri"/>
        </w:rPr>
      </w:pPr>
      <w:r>
        <w:rPr>
          <w:rFonts w:ascii="Symbol" w:eastAsia="Symbol" w:hAnsi="Symbol" w:cs="Symbol"/>
          <w:position w:val="1"/>
        </w:rPr>
        <w:t></w:t>
      </w:r>
      <w:r>
        <w:rPr>
          <w:rFonts w:ascii="Times New Roman" w:eastAsia="Times New Roman" w:hAnsi="Times New Roman" w:cs="Times New Roman"/>
          <w:position w:val="1"/>
        </w:rPr>
        <w:tab/>
      </w:r>
      <w:r>
        <w:rPr>
          <w:rFonts w:ascii="Calibri" w:eastAsia="Calibri" w:hAnsi="Calibri" w:cs="Calibri"/>
          <w:position w:val="1"/>
        </w:rPr>
        <w:t xml:space="preserve">The </w:t>
      </w:r>
      <w:r>
        <w:rPr>
          <w:rFonts w:ascii="Calibri" w:eastAsia="Calibri" w:hAnsi="Calibri" w:cs="Calibri"/>
          <w:spacing w:val="26"/>
          <w:position w:val="1"/>
        </w:rPr>
        <w:t xml:space="preserve"> </w:t>
      </w:r>
      <w:r>
        <w:rPr>
          <w:rFonts w:ascii="Calibri" w:eastAsia="Calibri" w:hAnsi="Calibri" w:cs="Calibri"/>
          <w:position w:val="1"/>
        </w:rPr>
        <w:t>wa</w:t>
      </w:r>
      <w:r>
        <w:rPr>
          <w:rFonts w:ascii="Calibri" w:eastAsia="Calibri" w:hAnsi="Calibri" w:cs="Calibri"/>
          <w:spacing w:val="-2"/>
          <w:position w:val="1"/>
        </w:rPr>
        <w:t>t</w:t>
      </w:r>
      <w:r>
        <w:rPr>
          <w:rFonts w:ascii="Calibri" w:eastAsia="Calibri" w:hAnsi="Calibri" w:cs="Calibri"/>
          <w:position w:val="1"/>
        </w:rPr>
        <w:t xml:space="preserve">er </w:t>
      </w:r>
      <w:r>
        <w:rPr>
          <w:rFonts w:ascii="Calibri" w:eastAsia="Calibri" w:hAnsi="Calibri" w:cs="Calibri"/>
          <w:spacing w:val="26"/>
          <w:position w:val="1"/>
        </w:rPr>
        <w:t xml:space="preserve"> </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2"/>
          <w:position w:val="1"/>
        </w:rPr>
        <w:t>c</w:t>
      </w: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 xml:space="preserve">t </w:t>
      </w:r>
      <w:r>
        <w:rPr>
          <w:rFonts w:ascii="Calibri" w:eastAsia="Calibri" w:hAnsi="Calibri" w:cs="Calibri"/>
          <w:spacing w:val="23"/>
          <w:position w:val="1"/>
        </w:rPr>
        <w:t xml:space="preserve"> </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 xml:space="preserve">y </w:t>
      </w:r>
      <w:r>
        <w:rPr>
          <w:rFonts w:ascii="Calibri" w:eastAsia="Calibri" w:hAnsi="Calibri" w:cs="Calibri"/>
          <w:spacing w:val="26"/>
          <w:position w:val="1"/>
        </w:rPr>
        <w:t xml:space="preserve">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 xml:space="preserve">tain </w:t>
      </w:r>
      <w:r>
        <w:rPr>
          <w:rFonts w:ascii="Calibri" w:eastAsia="Calibri" w:hAnsi="Calibri" w:cs="Calibri"/>
          <w:spacing w:val="24"/>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 xml:space="preserve">y </w:t>
      </w:r>
      <w:r>
        <w:rPr>
          <w:rFonts w:ascii="Calibri" w:eastAsia="Calibri" w:hAnsi="Calibri" w:cs="Calibri"/>
          <w:spacing w:val="26"/>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3"/>
          <w:position w:val="1"/>
        </w:rPr>
        <w:t xml:space="preserve"> </w:t>
      </w:r>
      <w:r>
        <w:rPr>
          <w:rFonts w:ascii="Calibri" w:eastAsia="Calibri" w:hAnsi="Calibri" w:cs="Calibri"/>
          <w:position w:val="1"/>
        </w:rPr>
        <w:t xml:space="preserve">the </w:t>
      </w:r>
      <w:r>
        <w:rPr>
          <w:rFonts w:ascii="Calibri" w:eastAsia="Calibri" w:hAnsi="Calibri" w:cs="Calibri"/>
          <w:spacing w:val="26"/>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l</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2"/>
          <w:position w:val="1"/>
        </w:rPr>
        <w:t>w</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 xml:space="preserve">g </w:t>
      </w:r>
      <w:r>
        <w:rPr>
          <w:rFonts w:ascii="Calibri" w:eastAsia="Calibri" w:hAnsi="Calibri" w:cs="Calibri"/>
          <w:spacing w:val="24"/>
          <w:position w:val="1"/>
        </w:rPr>
        <w:t xml:space="preserve"> </w:t>
      </w:r>
      <w:r>
        <w:rPr>
          <w:rFonts w:ascii="Calibri" w:eastAsia="Calibri" w:hAnsi="Calibri" w:cs="Calibri"/>
          <w:spacing w:val="1"/>
          <w:position w:val="1"/>
        </w:rPr>
        <w:t>m</w:t>
      </w:r>
      <w:r>
        <w:rPr>
          <w:rFonts w:ascii="Calibri" w:eastAsia="Calibri" w:hAnsi="Calibri" w:cs="Calibri"/>
          <w:position w:val="1"/>
        </w:rPr>
        <w:t>echa</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spacing w:val="1"/>
          <w:position w:val="1"/>
        </w:rPr>
        <w:t>m</w:t>
      </w:r>
      <w:r>
        <w:rPr>
          <w:rFonts w:ascii="Calibri" w:eastAsia="Calibri" w:hAnsi="Calibri" w:cs="Calibri"/>
          <w:position w:val="1"/>
        </w:rPr>
        <w:t xml:space="preserve">s </w:t>
      </w:r>
      <w:r>
        <w:rPr>
          <w:rFonts w:ascii="Calibri" w:eastAsia="Calibri" w:hAnsi="Calibri" w:cs="Calibri"/>
          <w:spacing w:val="26"/>
          <w:position w:val="1"/>
        </w:rPr>
        <w:t xml:space="preserve"> </w:t>
      </w:r>
      <w:r>
        <w:rPr>
          <w:rFonts w:ascii="Calibri" w:eastAsia="Calibri" w:hAnsi="Calibri" w:cs="Calibri"/>
          <w:position w:val="1"/>
        </w:rPr>
        <w:t>su</w:t>
      </w:r>
      <w:r>
        <w:rPr>
          <w:rFonts w:ascii="Calibri" w:eastAsia="Calibri" w:hAnsi="Calibri" w:cs="Calibri"/>
          <w:spacing w:val="-1"/>
          <w:position w:val="1"/>
        </w:rPr>
        <w:t>i</w:t>
      </w:r>
      <w:r>
        <w:rPr>
          <w:rFonts w:ascii="Calibri" w:eastAsia="Calibri" w:hAnsi="Calibri" w:cs="Calibri"/>
          <w:position w:val="1"/>
        </w:rPr>
        <w:t>tab</w:t>
      </w:r>
      <w:r>
        <w:rPr>
          <w:rFonts w:ascii="Calibri" w:eastAsia="Calibri" w:hAnsi="Calibri" w:cs="Calibri"/>
          <w:spacing w:val="-1"/>
          <w:position w:val="1"/>
        </w:rPr>
        <w:t>l</w:t>
      </w:r>
      <w:r>
        <w:rPr>
          <w:rFonts w:ascii="Calibri" w:eastAsia="Calibri" w:hAnsi="Calibri" w:cs="Calibri"/>
          <w:position w:val="1"/>
        </w:rPr>
        <w:t>e f</w:t>
      </w:r>
      <w:r>
        <w:rPr>
          <w:rFonts w:ascii="Calibri" w:eastAsia="Calibri" w:hAnsi="Calibri" w:cs="Calibri"/>
          <w:spacing w:val="1"/>
          <w:position w:val="1"/>
        </w:rPr>
        <w:t>o</w:t>
      </w:r>
      <w:r>
        <w:rPr>
          <w:rFonts w:ascii="Calibri" w:eastAsia="Calibri" w:hAnsi="Calibri" w:cs="Calibri"/>
          <w:position w:val="1"/>
        </w:rPr>
        <w:t>r</w:t>
      </w:r>
    </w:p>
    <w:p w:rsidR="009834D0" w:rsidRDefault="009834D0" w:rsidP="009834D0">
      <w:pPr>
        <w:tabs>
          <w:tab w:val="left" w:pos="1540"/>
        </w:tabs>
        <w:spacing w:after="0" w:line="314" w:lineRule="exact"/>
        <w:ind w:left="100" w:right="-20"/>
        <w:rPr>
          <w:rFonts w:ascii="Symbol" w:eastAsia="Symbol" w:hAnsi="Symbol" w:cs="Symbol"/>
        </w:rPr>
      </w:pPr>
      <w:r>
        <w:rPr>
          <w:rFonts w:ascii="Symbol" w:eastAsia="Symbol" w:hAnsi="Symbol" w:cs="Symbol"/>
          <w:position w:val="-2"/>
        </w:rPr>
        <w:t></w:t>
      </w:r>
      <w:r>
        <w:rPr>
          <w:rFonts w:ascii="Times New Roman" w:eastAsia="Times New Roman" w:hAnsi="Times New Roman" w:cs="Times New Roman"/>
          <w:position w:val="-2"/>
        </w:rPr>
        <w:tab/>
      </w:r>
      <w:proofErr w:type="gramStart"/>
      <w:r>
        <w:rPr>
          <w:rFonts w:ascii="Calibri" w:eastAsia="Calibri" w:hAnsi="Calibri" w:cs="Calibri"/>
          <w:spacing w:val="-1"/>
          <w:position w:val="6"/>
        </w:rPr>
        <w:t>d</w:t>
      </w:r>
      <w:r>
        <w:rPr>
          <w:rFonts w:ascii="Calibri" w:eastAsia="Calibri" w:hAnsi="Calibri" w:cs="Calibri"/>
          <w:position w:val="6"/>
        </w:rPr>
        <w:t>if</w:t>
      </w:r>
      <w:r>
        <w:rPr>
          <w:rFonts w:ascii="Calibri" w:eastAsia="Calibri" w:hAnsi="Calibri" w:cs="Calibri"/>
          <w:spacing w:val="-1"/>
          <w:position w:val="6"/>
        </w:rPr>
        <w:t>f</w:t>
      </w:r>
      <w:r>
        <w:rPr>
          <w:rFonts w:ascii="Calibri" w:eastAsia="Calibri" w:hAnsi="Calibri" w:cs="Calibri"/>
          <w:position w:val="6"/>
        </w:rPr>
        <w:t>erent</w:t>
      </w:r>
      <w:proofErr w:type="gramEnd"/>
      <w:r>
        <w:rPr>
          <w:rFonts w:ascii="Calibri" w:eastAsia="Calibri" w:hAnsi="Calibri" w:cs="Calibri"/>
          <w:spacing w:val="1"/>
          <w:position w:val="6"/>
        </w:rPr>
        <w:t xml:space="preserve"> </w:t>
      </w:r>
      <w:r>
        <w:rPr>
          <w:rFonts w:ascii="Calibri" w:eastAsia="Calibri" w:hAnsi="Calibri" w:cs="Calibri"/>
          <w:spacing w:val="-3"/>
          <w:position w:val="6"/>
        </w:rPr>
        <w:t>r</w:t>
      </w:r>
      <w:r>
        <w:rPr>
          <w:rFonts w:ascii="Calibri" w:eastAsia="Calibri" w:hAnsi="Calibri" w:cs="Calibri"/>
          <w:spacing w:val="1"/>
          <w:position w:val="6"/>
        </w:rPr>
        <w:t>o</w:t>
      </w:r>
      <w:r>
        <w:rPr>
          <w:rFonts w:ascii="Calibri" w:eastAsia="Calibri" w:hAnsi="Calibri" w:cs="Calibri"/>
          <w:spacing w:val="-1"/>
          <w:position w:val="6"/>
        </w:rPr>
        <w:t>und</w:t>
      </w:r>
      <w:r>
        <w:rPr>
          <w:rFonts w:ascii="Calibri" w:eastAsia="Calibri" w:hAnsi="Calibri" w:cs="Calibri"/>
          <w:position w:val="6"/>
        </w:rPr>
        <w:t xml:space="preserve">s: </w:t>
      </w:r>
      <w:r>
        <w:rPr>
          <w:rFonts w:ascii="Symbol" w:eastAsia="Symbol" w:hAnsi="Symbol" w:cs="Symbol"/>
          <w:position w:val="6"/>
        </w:rPr>
        <w:t></w:t>
      </w:r>
    </w:p>
    <w:p w:rsidR="009834D0" w:rsidRPr="002723D2" w:rsidRDefault="009834D0" w:rsidP="009834D0">
      <w:pPr>
        <w:tabs>
          <w:tab w:val="left" w:pos="1720"/>
        </w:tabs>
        <w:spacing w:after="0" w:line="375" w:lineRule="exact"/>
        <w:ind w:left="100" w:right="-20"/>
        <w:rPr>
          <w:rFonts w:ascii="Symbol" w:eastAsia="Symbol" w:hAnsi="Symbol" w:cs="Symbol"/>
          <w:position w:val="12"/>
        </w:rPr>
      </w:pPr>
      <w:r>
        <w:rPr>
          <w:rFonts w:ascii="Symbol" w:eastAsia="Symbol" w:hAnsi="Symbol" w:cs="Symbol"/>
          <w:position w:val="-3"/>
        </w:rPr>
        <w:t></w:t>
      </w:r>
      <w:r>
        <w:rPr>
          <w:rFonts w:ascii="Times New Roman" w:eastAsia="Times New Roman" w:hAnsi="Times New Roman" w:cs="Times New Roman"/>
          <w:position w:val="-3"/>
        </w:rPr>
        <w:tab/>
      </w:r>
      <w:proofErr w:type="gramStart"/>
      <w:r>
        <w:rPr>
          <w:rFonts w:ascii="Calibri" w:eastAsia="Calibri" w:hAnsi="Calibri" w:cs="Calibri"/>
          <w:position w:val="12"/>
        </w:rPr>
        <w:t>Gl</w:t>
      </w:r>
      <w:r>
        <w:rPr>
          <w:rFonts w:ascii="Calibri" w:eastAsia="Calibri" w:hAnsi="Calibri" w:cs="Calibri"/>
          <w:spacing w:val="-1"/>
          <w:position w:val="12"/>
        </w:rPr>
        <w:t>id</w:t>
      </w:r>
      <w:r>
        <w:rPr>
          <w:rFonts w:ascii="Calibri" w:eastAsia="Calibri" w:hAnsi="Calibri" w:cs="Calibri"/>
          <w:position w:val="12"/>
        </w:rPr>
        <w:t>i</w:t>
      </w:r>
      <w:r>
        <w:rPr>
          <w:rFonts w:ascii="Calibri" w:eastAsia="Calibri" w:hAnsi="Calibri" w:cs="Calibri"/>
          <w:spacing w:val="-1"/>
          <w:position w:val="12"/>
        </w:rPr>
        <w:t>n</w:t>
      </w:r>
      <w:r>
        <w:rPr>
          <w:rFonts w:ascii="Calibri" w:eastAsia="Calibri" w:hAnsi="Calibri" w:cs="Calibri"/>
          <w:position w:val="12"/>
        </w:rPr>
        <w:t>g</w:t>
      </w:r>
      <w:proofErr w:type="gramEnd"/>
      <w:r>
        <w:rPr>
          <w:rFonts w:ascii="Calibri" w:eastAsia="Calibri" w:hAnsi="Calibri" w:cs="Calibri"/>
          <w:spacing w:val="-1"/>
          <w:position w:val="12"/>
        </w:rPr>
        <w:t xml:space="preserve"> </w:t>
      </w:r>
      <w:r>
        <w:rPr>
          <w:rFonts w:ascii="Calibri" w:eastAsia="Calibri" w:hAnsi="Calibri" w:cs="Calibri"/>
          <w:spacing w:val="1"/>
          <w:position w:val="12"/>
        </w:rPr>
        <w:t>(</w:t>
      </w:r>
      <w:r>
        <w:rPr>
          <w:rFonts w:ascii="Calibri" w:eastAsia="Calibri" w:hAnsi="Calibri" w:cs="Calibri"/>
          <w:position w:val="12"/>
        </w:rPr>
        <w:t>win</w:t>
      </w:r>
      <w:r>
        <w:rPr>
          <w:rFonts w:ascii="Calibri" w:eastAsia="Calibri" w:hAnsi="Calibri" w:cs="Calibri"/>
          <w:spacing w:val="-1"/>
          <w:position w:val="12"/>
        </w:rPr>
        <w:t>g</w:t>
      </w:r>
      <w:r>
        <w:rPr>
          <w:rFonts w:ascii="Calibri" w:eastAsia="Calibri" w:hAnsi="Calibri" w:cs="Calibri"/>
          <w:position w:val="12"/>
        </w:rPr>
        <w:t xml:space="preserve">s </w:t>
      </w:r>
      <w:r>
        <w:rPr>
          <w:rFonts w:ascii="Calibri" w:eastAsia="Calibri" w:hAnsi="Calibri" w:cs="Calibri"/>
          <w:spacing w:val="1"/>
          <w:position w:val="12"/>
        </w:rPr>
        <w:t>ty</w:t>
      </w:r>
      <w:r>
        <w:rPr>
          <w:rFonts w:ascii="Calibri" w:eastAsia="Calibri" w:hAnsi="Calibri" w:cs="Calibri"/>
          <w:spacing w:val="-3"/>
          <w:position w:val="12"/>
        </w:rPr>
        <w:t>p</w:t>
      </w:r>
      <w:r>
        <w:rPr>
          <w:rFonts w:ascii="Calibri" w:eastAsia="Calibri" w:hAnsi="Calibri" w:cs="Calibri"/>
          <w:position w:val="12"/>
        </w:rPr>
        <w:t>e)</w:t>
      </w:r>
      <w:r>
        <w:rPr>
          <w:rFonts w:ascii="Calibri" w:eastAsia="Calibri" w:hAnsi="Calibri" w:cs="Calibri"/>
          <w:spacing w:val="-1"/>
          <w:position w:val="12"/>
        </w:rPr>
        <w:t xml:space="preserve"> </w:t>
      </w:r>
      <w:r>
        <w:rPr>
          <w:rFonts w:ascii="Calibri" w:eastAsia="Calibri" w:hAnsi="Calibri" w:cs="Calibri"/>
          <w:spacing w:val="1"/>
          <w:position w:val="12"/>
        </w:rPr>
        <w:t>m</w:t>
      </w:r>
      <w:r>
        <w:rPr>
          <w:rFonts w:ascii="Calibri" w:eastAsia="Calibri" w:hAnsi="Calibri" w:cs="Calibri"/>
          <w:position w:val="12"/>
        </w:rPr>
        <w:t>ech</w:t>
      </w:r>
      <w:r>
        <w:rPr>
          <w:rFonts w:ascii="Calibri" w:eastAsia="Calibri" w:hAnsi="Calibri" w:cs="Calibri"/>
          <w:spacing w:val="-3"/>
          <w:position w:val="12"/>
        </w:rPr>
        <w:t>a</w:t>
      </w:r>
      <w:r>
        <w:rPr>
          <w:rFonts w:ascii="Calibri" w:eastAsia="Calibri" w:hAnsi="Calibri" w:cs="Calibri"/>
          <w:spacing w:val="-1"/>
          <w:position w:val="12"/>
        </w:rPr>
        <w:t>n</w:t>
      </w:r>
      <w:r>
        <w:rPr>
          <w:rFonts w:ascii="Calibri" w:eastAsia="Calibri" w:hAnsi="Calibri" w:cs="Calibri"/>
          <w:position w:val="12"/>
        </w:rPr>
        <w:t>ism</w:t>
      </w:r>
      <w:r>
        <w:rPr>
          <w:rFonts w:ascii="Calibri" w:eastAsia="Calibri" w:hAnsi="Calibri" w:cs="Calibri"/>
          <w:spacing w:val="1"/>
          <w:position w:val="12"/>
        </w:rPr>
        <w:t xml:space="preserve"> </w:t>
      </w:r>
      <w:r>
        <w:rPr>
          <w:rFonts w:ascii="Symbol" w:eastAsia="Symbol" w:hAnsi="Symbol" w:cs="Symbol"/>
          <w:position w:val="12"/>
        </w:rPr>
        <w:t></w:t>
      </w:r>
    </w:p>
    <w:p w:rsidR="009834D0" w:rsidRDefault="009834D0" w:rsidP="009834D0">
      <w:pPr>
        <w:spacing w:after="0" w:line="230" w:lineRule="exact"/>
        <w:ind w:right="-20"/>
        <w:rPr>
          <w:rFonts w:ascii="Calibri" w:eastAsia="Calibri" w:hAnsi="Calibri" w:cs="Calibri"/>
        </w:rPr>
      </w:pPr>
      <w:r>
        <w:rPr>
          <w:rFonts w:ascii="Calibri" w:eastAsia="Calibri" w:hAnsi="Calibri" w:cs="Calibri"/>
          <w:position w:val="1"/>
        </w:rPr>
        <w:t xml:space="preserve">                                  ** B</w:t>
      </w:r>
      <w:r>
        <w:rPr>
          <w:rFonts w:ascii="Calibri" w:eastAsia="Calibri" w:hAnsi="Calibri" w:cs="Calibri"/>
          <w:spacing w:val="1"/>
          <w:position w:val="1"/>
        </w:rPr>
        <w:t>o</w:t>
      </w:r>
      <w:r>
        <w:rPr>
          <w:rFonts w:ascii="Calibri" w:eastAsia="Calibri" w:hAnsi="Calibri" w:cs="Calibri"/>
          <w:spacing w:val="-1"/>
          <w:position w:val="1"/>
        </w:rPr>
        <w:t>o</w:t>
      </w:r>
      <w:r>
        <w:rPr>
          <w:rFonts w:ascii="Calibri" w:eastAsia="Calibri" w:hAnsi="Calibri" w:cs="Calibri"/>
          <w:position w:val="1"/>
        </w:rPr>
        <w:t>st</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ch</w:t>
      </w:r>
      <w:r>
        <w:rPr>
          <w:rFonts w:ascii="Calibri" w:eastAsia="Calibri" w:hAnsi="Calibri" w:cs="Calibri"/>
          <w:spacing w:val="-1"/>
          <w:position w:val="1"/>
        </w:rPr>
        <w:t>an</w:t>
      </w:r>
      <w:r>
        <w:rPr>
          <w:rFonts w:ascii="Calibri" w:eastAsia="Calibri" w:hAnsi="Calibri" w:cs="Calibri"/>
          <w:position w:val="1"/>
        </w:rPr>
        <w:t>is</w:t>
      </w:r>
      <w:r>
        <w:rPr>
          <w:rFonts w:ascii="Calibri" w:eastAsia="Calibri" w:hAnsi="Calibri" w:cs="Calibri"/>
          <w:spacing w:val="-1"/>
          <w:position w:val="1"/>
        </w:rPr>
        <w:t>m</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in th</w:t>
      </w:r>
      <w:r>
        <w:rPr>
          <w:rFonts w:ascii="Calibri" w:eastAsia="Calibri" w:hAnsi="Calibri" w:cs="Calibri"/>
          <w:spacing w:val="-1"/>
          <w:position w:val="1"/>
        </w:rPr>
        <w:t>i</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position w:val="1"/>
        </w:rPr>
        <w:t>case,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artici</w:t>
      </w:r>
      <w:r>
        <w:rPr>
          <w:rFonts w:ascii="Calibri" w:eastAsia="Calibri" w:hAnsi="Calibri" w:cs="Calibri"/>
          <w:spacing w:val="-1"/>
          <w:position w:val="1"/>
        </w:rPr>
        <w:t>p</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position w:val="1"/>
        </w:rPr>
        <w:t>should</w:t>
      </w:r>
      <w:r>
        <w:rPr>
          <w:rFonts w:ascii="Calibri" w:eastAsia="Calibri" w:hAnsi="Calibri" w:cs="Calibri"/>
          <w:spacing w:val="-1"/>
          <w:position w:val="1"/>
        </w:rPr>
        <w:t xml:space="preserve"> en</w:t>
      </w:r>
      <w:r>
        <w:rPr>
          <w:rFonts w:ascii="Calibri" w:eastAsia="Calibri" w:hAnsi="Calibri" w:cs="Calibri"/>
          <w:position w:val="1"/>
        </w:rPr>
        <w:t>su</w:t>
      </w:r>
      <w:r>
        <w:rPr>
          <w:rFonts w:ascii="Calibri" w:eastAsia="Calibri" w:hAnsi="Calibri" w:cs="Calibri"/>
          <w:spacing w:val="-1"/>
          <w:position w:val="1"/>
        </w:rPr>
        <w:t>r</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 xml:space="preserve">that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2"/>
          <w:position w:val="1"/>
        </w:rPr>
        <w:t>e</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have</w:t>
      </w:r>
    </w:p>
    <w:p w:rsidR="009834D0" w:rsidRPr="002723D2" w:rsidRDefault="009834D0" w:rsidP="009834D0">
      <w:pPr>
        <w:tabs>
          <w:tab w:val="left" w:pos="2080"/>
        </w:tabs>
        <w:spacing w:after="0" w:line="391" w:lineRule="exact"/>
        <w:ind w:left="100" w:right="-20"/>
        <w:rPr>
          <w:rFonts w:ascii="Symbol" w:eastAsia="Symbol" w:hAnsi="Symbol" w:cs="Symbol"/>
          <w:position w:val="12"/>
        </w:rPr>
      </w:pPr>
      <w:r>
        <w:rPr>
          <w:rFonts w:ascii="Symbol" w:eastAsia="Symbol" w:hAnsi="Symbol" w:cs="Symbol"/>
          <w:position w:val="-3"/>
        </w:rPr>
        <w:t></w:t>
      </w:r>
      <w:r>
        <w:rPr>
          <w:rFonts w:ascii="Times New Roman" w:eastAsia="Times New Roman" w:hAnsi="Times New Roman" w:cs="Times New Roman"/>
          <w:position w:val="-3"/>
        </w:rPr>
        <w:tab/>
      </w:r>
      <w:proofErr w:type="gramStart"/>
      <w:r>
        <w:rPr>
          <w:rFonts w:ascii="Calibri" w:eastAsia="Calibri" w:hAnsi="Calibri" w:cs="Calibri"/>
          <w:spacing w:val="-1"/>
          <w:position w:val="12"/>
        </w:rPr>
        <w:t>p</w:t>
      </w:r>
      <w:r>
        <w:rPr>
          <w:rFonts w:ascii="Calibri" w:eastAsia="Calibri" w:hAnsi="Calibri" w:cs="Calibri"/>
          <w:position w:val="12"/>
        </w:rPr>
        <w:t>r</w:t>
      </w:r>
      <w:r>
        <w:rPr>
          <w:rFonts w:ascii="Calibri" w:eastAsia="Calibri" w:hAnsi="Calibri" w:cs="Calibri"/>
          <w:spacing w:val="1"/>
          <w:position w:val="12"/>
        </w:rPr>
        <w:t>o</w:t>
      </w:r>
      <w:r>
        <w:rPr>
          <w:rFonts w:ascii="Calibri" w:eastAsia="Calibri" w:hAnsi="Calibri" w:cs="Calibri"/>
          <w:spacing w:val="-1"/>
          <w:position w:val="12"/>
        </w:rPr>
        <w:t>p</w:t>
      </w:r>
      <w:r>
        <w:rPr>
          <w:rFonts w:ascii="Calibri" w:eastAsia="Calibri" w:hAnsi="Calibri" w:cs="Calibri"/>
          <w:position w:val="12"/>
        </w:rPr>
        <w:t>er</w:t>
      </w:r>
      <w:proofErr w:type="gramEnd"/>
      <w:r>
        <w:rPr>
          <w:rFonts w:ascii="Calibri" w:eastAsia="Calibri" w:hAnsi="Calibri" w:cs="Calibri"/>
          <w:spacing w:val="1"/>
          <w:position w:val="12"/>
        </w:rPr>
        <w:t xml:space="preserve"> </w:t>
      </w:r>
      <w:r>
        <w:rPr>
          <w:rFonts w:ascii="Calibri" w:eastAsia="Calibri" w:hAnsi="Calibri" w:cs="Calibri"/>
          <w:position w:val="12"/>
        </w:rPr>
        <w:t>la</w:t>
      </w:r>
      <w:r>
        <w:rPr>
          <w:rFonts w:ascii="Calibri" w:eastAsia="Calibri" w:hAnsi="Calibri" w:cs="Calibri"/>
          <w:spacing w:val="-1"/>
          <w:position w:val="12"/>
        </w:rPr>
        <w:t>un</w:t>
      </w:r>
      <w:r>
        <w:rPr>
          <w:rFonts w:ascii="Calibri" w:eastAsia="Calibri" w:hAnsi="Calibri" w:cs="Calibri"/>
          <w:position w:val="12"/>
        </w:rPr>
        <w:t>chers</w:t>
      </w:r>
      <w:r>
        <w:rPr>
          <w:rFonts w:ascii="Calibri" w:eastAsia="Calibri" w:hAnsi="Calibri" w:cs="Calibri"/>
          <w:spacing w:val="-2"/>
          <w:position w:val="12"/>
        </w:rPr>
        <w:t xml:space="preserve"> </w:t>
      </w:r>
      <w:r>
        <w:rPr>
          <w:rFonts w:ascii="Calibri" w:eastAsia="Calibri" w:hAnsi="Calibri" w:cs="Calibri"/>
          <w:position w:val="12"/>
        </w:rPr>
        <w:t>su</w:t>
      </w:r>
      <w:r>
        <w:rPr>
          <w:rFonts w:ascii="Calibri" w:eastAsia="Calibri" w:hAnsi="Calibri" w:cs="Calibri"/>
          <w:spacing w:val="-1"/>
          <w:position w:val="12"/>
        </w:rPr>
        <w:t>pp</w:t>
      </w:r>
      <w:r>
        <w:rPr>
          <w:rFonts w:ascii="Calibri" w:eastAsia="Calibri" w:hAnsi="Calibri" w:cs="Calibri"/>
          <w:spacing w:val="1"/>
          <w:position w:val="12"/>
        </w:rPr>
        <w:t>o</w:t>
      </w:r>
      <w:r>
        <w:rPr>
          <w:rFonts w:ascii="Calibri" w:eastAsia="Calibri" w:hAnsi="Calibri" w:cs="Calibri"/>
          <w:position w:val="12"/>
        </w:rPr>
        <w:t>rti</w:t>
      </w:r>
      <w:r>
        <w:rPr>
          <w:rFonts w:ascii="Calibri" w:eastAsia="Calibri" w:hAnsi="Calibri" w:cs="Calibri"/>
          <w:spacing w:val="-3"/>
          <w:position w:val="12"/>
        </w:rPr>
        <w:t>n</w:t>
      </w:r>
      <w:r>
        <w:rPr>
          <w:rFonts w:ascii="Calibri" w:eastAsia="Calibri" w:hAnsi="Calibri" w:cs="Calibri"/>
          <w:position w:val="12"/>
        </w:rPr>
        <w:t>g</w:t>
      </w:r>
      <w:r>
        <w:rPr>
          <w:rFonts w:ascii="Calibri" w:eastAsia="Calibri" w:hAnsi="Calibri" w:cs="Calibri"/>
          <w:spacing w:val="-1"/>
          <w:position w:val="12"/>
        </w:rPr>
        <w:t xml:space="preserve"> </w:t>
      </w:r>
      <w:r>
        <w:rPr>
          <w:rFonts w:ascii="Calibri" w:eastAsia="Calibri" w:hAnsi="Calibri" w:cs="Calibri"/>
          <w:spacing w:val="1"/>
          <w:position w:val="12"/>
        </w:rPr>
        <w:t>t</w:t>
      </w:r>
      <w:r>
        <w:rPr>
          <w:rFonts w:ascii="Calibri" w:eastAsia="Calibri" w:hAnsi="Calibri" w:cs="Calibri"/>
          <w:spacing w:val="-1"/>
          <w:position w:val="12"/>
        </w:rPr>
        <w:t>h</w:t>
      </w:r>
      <w:r>
        <w:rPr>
          <w:rFonts w:ascii="Calibri" w:eastAsia="Calibri" w:hAnsi="Calibri" w:cs="Calibri"/>
          <w:position w:val="12"/>
        </w:rPr>
        <w:t>e</w:t>
      </w:r>
      <w:r>
        <w:rPr>
          <w:rFonts w:ascii="Calibri" w:eastAsia="Calibri" w:hAnsi="Calibri" w:cs="Calibri"/>
          <w:spacing w:val="1"/>
          <w:position w:val="12"/>
        </w:rPr>
        <w:t xml:space="preserve"> </w:t>
      </w:r>
      <w:r>
        <w:rPr>
          <w:rFonts w:ascii="Calibri" w:eastAsia="Calibri" w:hAnsi="Calibri" w:cs="Calibri"/>
          <w:position w:val="12"/>
        </w:rPr>
        <w:t>la</w:t>
      </w:r>
      <w:r>
        <w:rPr>
          <w:rFonts w:ascii="Calibri" w:eastAsia="Calibri" w:hAnsi="Calibri" w:cs="Calibri"/>
          <w:spacing w:val="-1"/>
          <w:position w:val="12"/>
        </w:rPr>
        <w:t>un</w:t>
      </w:r>
      <w:r>
        <w:rPr>
          <w:rFonts w:ascii="Calibri" w:eastAsia="Calibri" w:hAnsi="Calibri" w:cs="Calibri"/>
          <w:position w:val="12"/>
        </w:rPr>
        <w:t>ch</w:t>
      </w:r>
      <w:r>
        <w:rPr>
          <w:rFonts w:ascii="Calibri" w:eastAsia="Calibri" w:hAnsi="Calibri" w:cs="Calibri"/>
          <w:spacing w:val="-1"/>
          <w:position w:val="12"/>
        </w:rPr>
        <w:t>in</w:t>
      </w:r>
      <w:r>
        <w:rPr>
          <w:rFonts w:ascii="Calibri" w:eastAsia="Calibri" w:hAnsi="Calibri" w:cs="Calibri"/>
          <w:position w:val="12"/>
        </w:rPr>
        <w:t>g</w:t>
      </w:r>
      <w:r>
        <w:rPr>
          <w:rFonts w:ascii="Calibri" w:eastAsia="Calibri" w:hAnsi="Calibri" w:cs="Calibri"/>
          <w:spacing w:val="-1"/>
          <w:position w:val="12"/>
        </w:rPr>
        <w:t xml:space="preserve"> m</w:t>
      </w:r>
      <w:r>
        <w:rPr>
          <w:rFonts w:ascii="Calibri" w:eastAsia="Calibri" w:hAnsi="Calibri" w:cs="Calibri"/>
          <w:position w:val="12"/>
        </w:rPr>
        <w:t>echa</w:t>
      </w:r>
      <w:r>
        <w:rPr>
          <w:rFonts w:ascii="Calibri" w:eastAsia="Calibri" w:hAnsi="Calibri" w:cs="Calibri"/>
          <w:spacing w:val="-1"/>
          <w:position w:val="12"/>
        </w:rPr>
        <w:t>n</w:t>
      </w:r>
      <w:r>
        <w:rPr>
          <w:rFonts w:ascii="Calibri" w:eastAsia="Calibri" w:hAnsi="Calibri" w:cs="Calibri"/>
          <w:position w:val="12"/>
        </w:rPr>
        <w:t>i</w:t>
      </w:r>
      <w:r>
        <w:rPr>
          <w:rFonts w:ascii="Calibri" w:eastAsia="Calibri" w:hAnsi="Calibri" w:cs="Calibri"/>
          <w:spacing w:val="-3"/>
          <w:position w:val="12"/>
        </w:rPr>
        <w:t>s</w:t>
      </w:r>
      <w:r>
        <w:rPr>
          <w:rFonts w:ascii="Calibri" w:eastAsia="Calibri" w:hAnsi="Calibri" w:cs="Calibri"/>
          <w:position w:val="12"/>
        </w:rPr>
        <w:t>m</w:t>
      </w:r>
      <w:r>
        <w:rPr>
          <w:rFonts w:ascii="Calibri" w:eastAsia="Calibri" w:hAnsi="Calibri" w:cs="Calibri"/>
          <w:spacing w:val="1"/>
          <w:position w:val="12"/>
        </w:rPr>
        <w:t xml:space="preserve"> </w:t>
      </w:r>
      <w:r>
        <w:rPr>
          <w:rFonts w:ascii="Symbol" w:eastAsia="Symbol" w:hAnsi="Symbol" w:cs="Symbol"/>
          <w:position w:val="12"/>
        </w:rPr>
        <w:t></w:t>
      </w:r>
    </w:p>
    <w:p w:rsidR="009834D0" w:rsidRDefault="009834D0" w:rsidP="009834D0">
      <w:pPr>
        <w:spacing w:after="0" w:line="226" w:lineRule="exact"/>
        <w:ind w:right="-20"/>
        <w:rPr>
          <w:rFonts w:ascii="Calibri" w:eastAsia="Calibri" w:hAnsi="Calibri" w:cs="Calibri"/>
        </w:rPr>
      </w:pPr>
      <w:r>
        <w:rPr>
          <w:rFonts w:ascii="Calibri" w:eastAsia="Calibri" w:hAnsi="Calibri" w:cs="Calibri"/>
          <w:position w:val="1"/>
        </w:rPr>
        <w:t xml:space="preserve">                                   ** 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ther i</w:t>
      </w:r>
      <w:r>
        <w:rPr>
          <w:rFonts w:ascii="Calibri" w:eastAsia="Calibri" w:hAnsi="Calibri" w:cs="Calibri"/>
          <w:spacing w:val="-1"/>
          <w:position w:val="1"/>
        </w:rPr>
        <w:t>nno</w:t>
      </w:r>
      <w:r>
        <w:rPr>
          <w:rFonts w:ascii="Calibri" w:eastAsia="Calibri" w:hAnsi="Calibri" w:cs="Calibri"/>
          <w:spacing w:val="1"/>
          <w:position w:val="1"/>
        </w:rPr>
        <w:t>v</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ec</w:t>
      </w:r>
      <w:r>
        <w:rPr>
          <w:rFonts w:ascii="Calibri" w:eastAsia="Calibri" w:hAnsi="Calibri" w:cs="Calibri"/>
          <w:spacing w:val="-2"/>
          <w:position w:val="1"/>
        </w:rPr>
        <w:t>h</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ism</w:t>
      </w:r>
      <w:r>
        <w:rPr>
          <w:rFonts w:ascii="Calibri" w:eastAsia="Calibri" w:hAnsi="Calibri" w:cs="Calibri"/>
          <w:spacing w:val="-1"/>
          <w:position w:val="1"/>
        </w:rPr>
        <w:t xml:space="preserve"> </w:t>
      </w:r>
      <w:r>
        <w:rPr>
          <w:rFonts w:ascii="Calibri" w:eastAsia="Calibri" w:hAnsi="Calibri" w:cs="Calibri"/>
          <w:position w:val="1"/>
        </w:rPr>
        <w:t>will</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enc</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ra</w:t>
      </w:r>
      <w:r>
        <w:rPr>
          <w:rFonts w:ascii="Calibri" w:eastAsia="Calibri" w:hAnsi="Calibri" w:cs="Calibri"/>
          <w:spacing w:val="-3"/>
          <w:position w:val="1"/>
        </w:rPr>
        <w:t>g</w:t>
      </w:r>
      <w:r>
        <w:rPr>
          <w:rFonts w:ascii="Calibri" w:eastAsia="Calibri" w:hAnsi="Calibri" w:cs="Calibri"/>
          <w:position w:val="1"/>
        </w:rPr>
        <w:t>ed p</w:t>
      </w:r>
      <w:r>
        <w:rPr>
          <w:rFonts w:ascii="Calibri" w:eastAsia="Calibri" w:hAnsi="Calibri" w:cs="Calibri"/>
          <w:spacing w:val="-1"/>
          <w:position w:val="1"/>
        </w:rPr>
        <w:t>r</w:t>
      </w:r>
      <w:r>
        <w:rPr>
          <w:rFonts w:ascii="Calibri" w:eastAsia="Calibri" w:hAnsi="Calibri" w:cs="Calibri"/>
          <w:spacing w:val="1"/>
          <w:position w:val="1"/>
        </w:rPr>
        <w:t>ov</w:t>
      </w:r>
      <w:r>
        <w:rPr>
          <w:rFonts w:ascii="Calibri" w:eastAsia="Calibri" w:hAnsi="Calibri" w:cs="Calibri"/>
          <w:position w:val="1"/>
        </w:rPr>
        <w:t>i</w:t>
      </w:r>
      <w:r>
        <w:rPr>
          <w:rFonts w:ascii="Calibri" w:eastAsia="Calibri" w:hAnsi="Calibri" w:cs="Calibri"/>
          <w:spacing w:val="-1"/>
          <w:position w:val="1"/>
        </w:rPr>
        <w:t>d</w:t>
      </w:r>
      <w:r>
        <w:rPr>
          <w:rFonts w:ascii="Calibri" w:eastAsia="Calibri" w:hAnsi="Calibri" w:cs="Calibri"/>
          <w:position w:val="1"/>
        </w:rPr>
        <w:t>ed</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the</w:t>
      </w:r>
    </w:p>
    <w:p w:rsidR="009834D0" w:rsidRDefault="009834D0" w:rsidP="009834D0">
      <w:pPr>
        <w:spacing w:after="0" w:line="252" w:lineRule="exact"/>
        <w:ind w:left="2080" w:right="-20"/>
        <w:rPr>
          <w:rFonts w:ascii="Symbol" w:eastAsia="Symbol" w:hAnsi="Symbol" w:cs="Symbol"/>
        </w:rPr>
      </w:pPr>
      <w:proofErr w:type="gramStart"/>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2"/>
          <w:position w:val="1"/>
        </w:rPr>
        <w:t>t</w:t>
      </w:r>
      <w:r>
        <w:rPr>
          <w:rFonts w:ascii="Calibri" w:eastAsia="Calibri" w:hAnsi="Calibri" w:cs="Calibri"/>
          <w:position w:val="1"/>
        </w:rPr>
        <w:t>erial</w:t>
      </w:r>
      <w:proofErr w:type="gramEnd"/>
      <w:r>
        <w:rPr>
          <w:rFonts w:ascii="Calibri" w:eastAsia="Calibri" w:hAnsi="Calibri" w:cs="Calibri"/>
          <w:position w:val="1"/>
        </w:rPr>
        <w:t xml:space="preserve"> and</w:t>
      </w:r>
      <w:r>
        <w:rPr>
          <w:rFonts w:ascii="Calibri" w:eastAsia="Calibri" w:hAnsi="Calibri" w:cs="Calibri"/>
          <w:spacing w:val="-3"/>
          <w:position w:val="1"/>
        </w:rPr>
        <w:t xml:space="preserve"> </w:t>
      </w:r>
      <w:r>
        <w:rPr>
          <w:rFonts w:ascii="Calibri" w:eastAsia="Calibri" w:hAnsi="Calibri" w:cs="Calibri"/>
          <w:spacing w:val="1"/>
          <w:position w:val="1"/>
        </w:rPr>
        <w:t>m</w:t>
      </w:r>
      <w:r>
        <w:rPr>
          <w:rFonts w:ascii="Calibri" w:eastAsia="Calibri" w:hAnsi="Calibri" w:cs="Calibri"/>
          <w:position w:val="1"/>
        </w:rPr>
        <w:t>echa</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3"/>
          <w:position w:val="1"/>
        </w:rPr>
        <w:t>u</w:t>
      </w:r>
      <w:r>
        <w:rPr>
          <w:rFonts w:ascii="Calibri" w:eastAsia="Calibri" w:hAnsi="Calibri" w:cs="Calibri"/>
          <w:position w:val="1"/>
        </w:rPr>
        <w:t xml:space="preserve">sed is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h</w:t>
      </w:r>
      <w:r>
        <w:rPr>
          <w:rFonts w:ascii="Calibri" w:eastAsia="Calibri" w:hAnsi="Calibri" w:cs="Calibri"/>
          <w:position w:val="1"/>
        </w:rPr>
        <w:t>a</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f</w:t>
      </w:r>
      <w:r>
        <w:rPr>
          <w:rFonts w:ascii="Calibri" w:eastAsia="Calibri" w:hAnsi="Calibri" w:cs="Calibri"/>
          <w:spacing w:val="-1"/>
          <w:position w:val="1"/>
        </w:rPr>
        <w:t>u</w:t>
      </w:r>
      <w:r>
        <w:rPr>
          <w:rFonts w:ascii="Calibri" w:eastAsia="Calibri" w:hAnsi="Calibri" w:cs="Calibri"/>
          <w:position w:val="1"/>
        </w:rPr>
        <w:t>l</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r da</w:t>
      </w:r>
      <w:r>
        <w:rPr>
          <w:rFonts w:ascii="Calibri" w:eastAsia="Calibri" w:hAnsi="Calibri" w:cs="Calibri"/>
          <w:spacing w:val="-1"/>
          <w:position w:val="1"/>
        </w:rPr>
        <w:t>ng</w:t>
      </w:r>
      <w:r>
        <w:rPr>
          <w:rFonts w:ascii="Calibri" w:eastAsia="Calibri" w:hAnsi="Calibri" w:cs="Calibri"/>
          <w:spacing w:val="-2"/>
          <w:position w:val="1"/>
        </w:rPr>
        <w:t>e</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position w:val="1"/>
        </w:rPr>
        <w:t>o</w:t>
      </w:r>
      <w:r>
        <w:rPr>
          <w:rFonts w:ascii="Calibri" w:eastAsia="Calibri" w:hAnsi="Calibri" w:cs="Calibri"/>
          <w:spacing w:val="5"/>
          <w:position w:val="1"/>
        </w:rPr>
        <w:t xml:space="preserve"> </w:t>
      </w:r>
      <w:r>
        <w:rPr>
          <w:rFonts w:ascii="Calibri" w:eastAsia="Calibri" w:hAnsi="Calibri" w:cs="Calibri"/>
          <w:position w:val="1"/>
        </w:rPr>
        <w:t>a</w:t>
      </w:r>
      <w:r>
        <w:rPr>
          <w:rFonts w:ascii="Calibri" w:eastAsia="Calibri" w:hAnsi="Calibri" w:cs="Calibri"/>
          <w:spacing w:val="-3"/>
          <w:position w:val="1"/>
        </w:rPr>
        <w:t>n</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per</w:t>
      </w:r>
      <w:r>
        <w:rPr>
          <w:rFonts w:ascii="Calibri" w:eastAsia="Calibri" w:hAnsi="Calibri" w:cs="Calibri"/>
          <w:spacing w:val="-2"/>
          <w:position w:val="1"/>
        </w:rPr>
        <w:t>s</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in</w:t>
      </w:r>
      <w:r>
        <w:rPr>
          <w:rFonts w:ascii="Calibri" w:eastAsia="Calibri" w:hAnsi="Calibri" w:cs="Calibri"/>
          <w:spacing w:val="-2"/>
          <w:position w:val="1"/>
        </w:rPr>
        <w:t xml:space="preserve"> </w:t>
      </w:r>
      <w:r>
        <w:rPr>
          <w:rFonts w:ascii="Symbol" w:eastAsia="Symbol" w:hAnsi="Symbol" w:cs="Symbol"/>
          <w:position w:val="1"/>
        </w:rPr>
        <w:t></w:t>
      </w:r>
    </w:p>
    <w:p w:rsidR="009834D0" w:rsidRDefault="009834D0" w:rsidP="009834D0">
      <w:pPr>
        <w:spacing w:before="38" w:after="0" w:line="240" w:lineRule="auto"/>
        <w:ind w:left="2080" w:right="-20"/>
        <w:rPr>
          <w:rFonts w:ascii="Calibri" w:eastAsia="Calibri" w:hAnsi="Calibri" w:cs="Calibri"/>
        </w:rPr>
      </w:pPr>
      <w:proofErr w:type="gramStart"/>
      <w:r>
        <w:rPr>
          <w:rFonts w:ascii="Calibri" w:eastAsia="Calibri" w:hAnsi="Calibri" w:cs="Calibri"/>
        </w:rPr>
        <w:t>the</w:t>
      </w:r>
      <w:proofErr w:type="gramEnd"/>
      <w:r>
        <w:rPr>
          <w:rFonts w:ascii="Calibri" w:eastAsia="Calibri" w:hAnsi="Calibri" w:cs="Calibri"/>
        </w:rPr>
        <w:t xml:space="preserve"> field</w:t>
      </w:r>
    </w:p>
    <w:p w:rsidR="009834D0" w:rsidRDefault="009834D0" w:rsidP="009834D0">
      <w:pPr>
        <w:spacing w:before="7" w:after="0" w:line="100" w:lineRule="exact"/>
        <w:rPr>
          <w:sz w:val="10"/>
          <w:szCs w:val="10"/>
        </w:rPr>
      </w:pPr>
    </w:p>
    <w:p w:rsidR="009834D0" w:rsidRPr="00875503" w:rsidRDefault="009834D0" w:rsidP="009834D0">
      <w:pPr>
        <w:spacing w:after="0" w:line="252" w:lineRule="exact"/>
        <w:ind w:left="1540" w:right="470"/>
        <w:rPr>
          <w:rFonts w:ascii="Calibri" w:eastAsia="Calibri" w:hAnsi="Calibri" w:cs="Calibri"/>
          <w:b/>
          <w:u w:val="single"/>
        </w:rPr>
      </w:pPr>
      <w:r w:rsidRPr="00875503">
        <w:rPr>
          <w:rFonts w:ascii="Calibri" w:eastAsia="Calibri" w:hAnsi="Calibri" w:cs="Calibri"/>
          <w:b/>
          <w:u w:val="single"/>
        </w:rPr>
        <w:t>In</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t</w:t>
      </w:r>
      <w:r w:rsidRPr="00875503">
        <w:rPr>
          <w:rFonts w:ascii="Calibri" w:eastAsia="Calibri" w:hAnsi="Calibri" w:cs="Calibri"/>
          <w:b/>
          <w:spacing w:val="-1"/>
          <w:u w:val="single"/>
        </w:rPr>
        <w:t>h</w:t>
      </w:r>
      <w:r w:rsidRPr="00875503">
        <w:rPr>
          <w:rFonts w:ascii="Calibri" w:eastAsia="Calibri" w:hAnsi="Calibri" w:cs="Calibri"/>
          <w:b/>
          <w:u w:val="single"/>
        </w:rPr>
        <w:t>is case</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t</w:t>
      </w:r>
      <w:r w:rsidRPr="00875503">
        <w:rPr>
          <w:rFonts w:ascii="Calibri" w:eastAsia="Calibri" w:hAnsi="Calibri" w:cs="Calibri"/>
          <w:b/>
          <w:spacing w:val="-1"/>
          <w:u w:val="single"/>
        </w:rPr>
        <w:t>h</w:t>
      </w:r>
      <w:r w:rsidRPr="00875503">
        <w:rPr>
          <w:rFonts w:ascii="Calibri" w:eastAsia="Calibri" w:hAnsi="Calibri" w:cs="Calibri"/>
          <w:b/>
          <w:u w:val="single"/>
        </w:rPr>
        <w:t>e</w:t>
      </w:r>
      <w:r w:rsidRPr="00875503">
        <w:rPr>
          <w:rFonts w:ascii="Calibri" w:eastAsia="Calibri" w:hAnsi="Calibri" w:cs="Calibri"/>
          <w:b/>
          <w:spacing w:val="1"/>
          <w:u w:val="single"/>
        </w:rPr>
        <w:t xml:space="preserve"> </w:t>
      </w:r>
      <w:r w:rsidRPr="00875503">
        <w:rPr>
          <w:rFonts w:ascii="Calibri" w:eastAsia="Calibri" w:hAnsi="Calibri" w:cs="Calibri"/>
          <w:b/>
          <w:spacing w:val="-3"/>
          <w:u w:val="single"/>
        </w:rPr>
        <w:t>d</w:t>
      </w:r>
      <w:r w:rsidRPr="00875503">
        <w:rPr>
          <w:rFonts w:ascii="Calibri" w:eastAsia="Calibri" w:hAnsi="Calibri" w:cs="Calibri"/>
          <w:b/>
          <w:u w:val="single"/>
        </w:rPr>
        <w:t>ecis</w:t>
      </w:r>
      <w:r w:rsidRPr="00875503">
        <w:rPr>
          <w:rFonts w:ascii="Calibri" w:eastAsia="Calibri" w:hAnsi="Calibri" w:cs="Calibri"/>
          <w:b/>
          <w:spacing w:val="-2"/>
          <w:u w:val="single"/>
        </w:rPr>
        <w:t>i</w:t>
      </w:r>
      <w:r w:rsidRPr="00875503">
        <w:rPr>
          <w:rFonts w:ascii="Calibri" w:eastAsia="Calibri" w:hAnsi="Calibri" w:cs="Calibri"/>
          <w:b/>
          <w:spacing w:val="1"/>
          <w:u w:val="single"/>
        </w:rPr>
        <w:t>o</w:t>
      </w:r>
      <w:r w:rsidRPr="00875503">
        <w:rPr>
          <w:rFonts w:ascii="Calibri" w:eastAsia="Calibri" w:hAnsi="Calibri" w:cs="Calibri"/>
          <w:b/>
          <w:u w:val="single"/>
        </w:rPr>
        <w:t>n</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o</w:t>
      </w:r>
      <w:r w:rsidRPr="00875503">
        <w:rPr>
          <w:rFonts w:ascii="Calibri" w:eastAsia="Calibri" w:hAnsi="Calibri" w:cs="Calibri"/>
          <w:b/>
          <w:u w:val="single"/>
        </w:rPr>
        <w:t>f</w:t>
      </w:r>
      <w:r w:rsidRPr="00875503">
        <w:rPr>
          <w:rFonts w:ascii="Calibri" w:eastAsia="Calibri" w:hAnsi="Calibri" w:cs="Calibri"/>
          <w:b/>
          <w:spacing w:val="-4"/>
          <w:u w:val="single"/>
        </w:rPr>
        <w:t xml:space="preserve"> </w:t>
      </w:r>
      <w:r w:rsidRPr="00875503">
        <w:rPr>
          <w:rFonts w:ascii="Calibri" w:eastAsia="Calibri" w:hAnsi="Calibri" w:cs="Calibri"/>
          <w:b/>
          <w:u w:val="single"/>
        </w:rPr>
        <w:t>the pa</w:t>
      </w:r>
      <w:r w:rsidRPr="00875503">
        <w:rPr>
          <w:rFonts w:ascii="Calibri" w:eastAsia="Calibri" w:hAnsi="Calibri" w:cs="Calibri"/>
          <w:b/>
          <w:spacing w:val="-1"/>
          <w:u w:val="single"/>
        </w:rPr>
        <w:t>n</w:t>
      </w:r>
      <w:r w:rsidRPr="00875503">
        <w:rPr>
          <w:rFonts w:ascii="Calibri" w:eastAsia="Calibri" w:hAnsi="Calibri" w:cs="Calibri"/>
          <w:b/>
          <w:u w:val="single"/>
        </w:rPr>
        <w:t>el</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o</w:t>
      </w:r>
      <w:r w:rsidRPr="00875503">
        <w:rPr>
          <w:rFonts w:ascii="Calibri" w:eastAsia="Calibri" w:hAnsi="Calibri" w:cs="Calibri"/>
          <w:b/>
          <w:u w:val="single"/>
        </w:rPr>
        <w:t xml:space="preserve">f </w:t>
      </w:r>
      <w:r w:rsidRPr="00875503">
        <w:rPr>
          <w:rFonts w:ascii="Calibri" w:eastAsia="Calibri" w:hAnsi="Calibri" w:cs="Calibri"/>
          <w:b/>
          <w:spacing w:val="-2"/>
          <w:u w:val="single"/>
        </w:rPr>
        <w:t>c</w:t>
      </w:r>
      <w:r w:rsidRPr="00875503">
        <w:rPr>
          <w:rFonts w:ascii="Calibri" w:eastAsia="Calibri" w:hAnsi="Calibri" w:cs="Calibri"/>
          <w:b/>
          <w:spacing w:val="-1"/>
          <w:u w:val="single"/>
        </w:rPr>
        <w:t>o</w:t>
      </w:r>
      <w:r w:rsidRPr="00875503">
        <w:rPr>
          <w:rFonts w:ascii="Calibri" w:eastAsia="Calibri" w:hAnsi="Calibri" w:cs="Calibri"/>
          <w:b/>
          <w:spacing w:val="1"/>
          <w:u w:val="single"/>
        </w:rPr>
        <w:t>o</w:t>
      </w:r>
      <w:r w:rsidRPr="00875503">
        <w:rPr>
          <w:rFonts w:ascii="Calibri" w:eastAsia="Calibri" w:hAnsi="Calibri" w:cs="Calibri"/>
          <w:b/>
          <w:u w:val="single"/>
        </w:rPr>
        <w:t>r</w:t>
      </w:r>
      <w:r w:rsidRPr="00875503">
        <w:rPr>
          <w:rFonts w:ascii="Calibri" w:eastAsia="Calibri" w:hAnsi="Calibri" w:cs="Calibri"/>
          <w:b/>
          <w:spacing w:val="-1"/>
          <w:u w:val="single"/>
        </w:rPr>
        <w:t>d</w:t>
      </w:r>
      <w:r w:rsidRPr="00875503">
        <w:rPr>
          <w:rFonts w:ascii="Calibri" w:eastAsia="Calibri" w:hAnsi="Calibri" w:cs="Calibri"/>
          <w:b/>
          <w:u w:val="single"/>
        </w:rPr>
        <w:t>i</w:t>
      </w:r>
      <w:r w:rsidRPr="00875503">
        <w:rPr>
          <w:rFonts w:ascii="Calibri" w:eastAsia="Calibri" w:hAnsi="Calibri" w:cs="Calibri"/>
          <w:b/>
          <w:spacing w:val="-1"/>
          <w:u w:val="single"/>
        </w:rPr>
        <w:t>n</w:t>
      </w:r>
      <w:r w:rsidRPr="00875503">
        <w:rPr>
          <w:rFonts w:ascii="Calibri" w:eastAsia="Calibri" w:hAnsi="Calibri" w:cs="Calibri"/>
          <w:b/>
          <w:u w:val="single"/>
        </w:rPr>
        <w:t>at</w:t>
      </w:r>
      <w:r w:rsidRPr="00875503">
        <w:rPr>
          <w:rFonts w:ascii="Calibri" w:eastAsia="Calibri" w:hAnsi="Calibri" w:cs="Calibri"/>
          <w:b/>
          <w:spacing w:val="1"/>
          <w:u w:val="single"/>
        </w:rPr>
        <w:t>o</w:t>
      </w:r>
      <w:r w:rsidRPr="00875503">
        <w:rPr>
          <w:rFonts w:ascii="Calibri" w:eastAsia="Calibri" w:hAnsi="Calibri" w:cs="Calibri"/>
          <w:b/>
          <w:spacing w:val="-3"/>
          <w:u w:val="single"/>
        </w:rPr>
        <w:t>r</w:t>
      </w:r>
      <w:r w:rsidRPr="00875503">
        <w:rPr>
          <w:rFonts w:ascii="Calibri" w:eastAsia="Calibri" w:hAnsi="Calibri" w:cs="Calibri"/>
          <w:b/>
          <w:u w:val="single"/>
        </w:rPr>
        <w:t>s</w:t>
      </w:r>
      <w:r w:rsidRPr="00875503">
        <w:rPr>
          <w:rFonts w:ascii="Calibri" w:eastAsia="Calibri" w:hAnsi="Calibri" w:cs="Calibri"/>
          <w:b/>
          <w:spacing w:val="-2"/>
          <w:u w:val="single"/>
        </w:rPr>
        <w:t xml:space="preserve"> </w:t>
      </w:r>
      <w:r w:rsidRPr="00875503">
        <w:rPr>
          <w:rFonts w:ascii="Calibri" w:eastAsia="Calibri" w:hAnsi="Calibri" w:cs="Calibri"/>
          <w:b/>
          <w:u w:val="single"/>
        </w:rPr>
        <w:t>will</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b</w:t>
      </w:r>
      <w:r w:rsidRPr="00875503">
        <w:rPr>
          <w:rFonts w:ascii="Calibri" w:eastAsia="Calibri" w:hAnsi="Calibri" w:cs="Calibri"/>
          <w:b/>
          <w:u w:val="single"/>
        </w:rPr>
        <w:t>e</w:t>
      </w:r>
      <w:r w:rsidRPr="00875503">
        <w:rPr>
          <w:rFonts w:ascii="Calibri" w:eastAsia="Calibri" w:hAnsi="Calibri" w:cs="Calibri"/>
          <w:b/>
          <w:spacing w:val="1"/>
          <w:u w:val="single"/>
        </w:rPr>
        <w:t xml:space="preserve"> </w:t>
      </w:r>
      <w:r w:rsidRPr="00875503">
        <w:rPr>
          <w:rFonts w:ascii="Calibri" w:eastAsia="Calibri" w:hAnsi="Calibri" w:cs="Calibri"/>
          <w:b/>
          <w:u w:val="single"/>
        </w:rPr>
        <w:t>fi</w:t>
      </w:r>
      <w:r w:rsidRPr="00875503">
        <w:rPr>
          <w:rFonts w:ascii="Calibri" w:eastAsia="Calibri" w:hAnsi="Calibri" w:cs="Calibri"/>
          <w:b/>
          <w:spacing w:val="-1"/>
          <w:u w:val="single"/>
        </w:rPr>
        <w:t>n</w:t>
      </w:r>
      <w:r w:rsidRPr="00875503">
        <w:rPr>
          <w:rFonts w:ascii="Calibri" w:eastAsia="Calibri" w:hAnsi="Calibri" w:cs="Calibri"/>
          <w:b/>
          <w:u w:val="single"/>
        </w:rPr>
        <w:t>al a</w:t>
      </w:r>
      <w:r w:rsidRPr="00875503">
        <w:rPr>
          <w:rFonts w:ascii="Calibri" w:eastAsia="Calibri" w:hAnsi="Calibri" w:cs="Calibri"/>
          <w:b/>
          <w:spacing w:val="-1"/>
          <w:u w:val="single"/>
        </w:rPr>
        <w:t>n</w:t>
      </w:r>
      <w:r w:rsidRPr="00875503">
        <w:rPr>
          <w:rFonts w:ascii="Calibri" w:eastAsia="Calibri" w:hAnsi="Calibri" w:cs="Calibri"/>
          <w:b/>
          <w:u w:val="single"/>
        </w:rPr>
        <w:t>d</w:t>
      </w:r>
      <w:r w:rsidRPr="00875503">
        <w:rPr>
          <w:rFonts w:ascii="Calibri" w:eastAsia="Calibri" w:hAnsi="Calibri" w:cs="Calibri"/>
          <w:b/>
          <w:spacing w:val="-1"/>
          <w:u w:val="single"/>
        </w:rPr>
        <w:t xml:space="preserve"> </w:t>
      </w:r>
      <w:r w:rsidRPr="00875503">
        <w:rPr>
          <w:rFonts w:ascii="Calibri" w:eastAsia="Calibri" w:hAnsi="Calibri" w:cs="Calibri"/>
          <w:b/>
          <w:spacing w:val="-3"/>
          <w:u w:val="single"/>
        </w:rPr>
        <w:t>n</w:t>
      </w:r>
      <w:r w:rsidRPr="00875503">
        <w:rPr>
          <w:rFonts w:ascii="Calibri" w:eastAsia="Calibri" w:hAnsi="Calibri" w:cs="Calibri"/>
          <w:b/>
          <w:u w:val="single"/>
        </w:rPr>
        <w:t>o</w:t>
      </w:r>
      <w:r w:rsidRPr="00875503">
        <w:rPr>
          <w:rFonts w:ascii="Calibri" w:eastAsia="Calibri" w:hAnsi="Calibri" w:cs="Calibri"/>
          <w:b/>
          <w:spacing w:val="1"/>
          <w:u w:val="single"/>
        </w:rPr>
        <w:t xml:space="preserve"> </w:t>
      </w:r>
      <w:r w:rsidRPr="00875503">
        <w:rPr>
          <w:rFonts w:ascii="Calibri" w:eastAsia="Calibri" w:hAnsi="Calibri" w:cs="Calibri"/>
          <w:b/>
          <w:u w:val="single"/>
        </w:rPr>
        <w:t>q</w:t>
      </w:r>
      <w:r w:rsidRPr="00875503">
        <w:rPr>
          <w:rFonts w:ascii="Calibri" w:eastAsia="Calibri" w:hAnsi="Calibri" w:cs="Calibri"/>
          <w:b/>
          <w:spacing w:val="-1"/>
          <w:u w:val="single"/>
        </w:rPr>
        <w:t>u</w:t>
      </w:r>
      <w:r w:rsidRPr="00875503">
        <w:rPr>
          <w:rFonts w:ascii="Calibri" w:eastAsia="Calibri" w:hAnsi="Calibri" w:cs="Calibri"/>
          <w:b/>
          <w:u w:val="single"/>
        </w:rPr>
        <w:t>er</w:t>
      </w:r>
      <w:r w:rsidRPr="00875503">
        <w:rPr>
          <w:rFonts w:ascii="Calibri" w:eastAsia="Calibri" w:hAnsi="Calibri" w:cs="Calibri"/>
          <w:b/>
          <w:spacing w:val="-2"/>
          <w:u w:val="single"/>
        </w:rPr>
        <w:t>i</w:t>
      </w:r>
      <w:r w:rsidRPr="00875503">
        <w:rPr>
          <w:rFonts w:ascii="Calibri" w:eastAsia="Calibri" w:hAnsi="Calibri" w:cs="Calibri"/>
          <w:b/>
          <w:u w:val="single"/>
        </w:rPr>
        <w:t>es will</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b</w:t>
      </w:r>
      <w:r w:rsidRPr="00875503">
        <w:rPr>
          <w:rFonts w:ascii="Calibri" w:eastAsia="Calibri" w:hAnsi="Calibri" w:cs="Calibri"/>
          <w:b/>
          <w:u w:val="single"/>
        </w:rPr>
        <w:t>e</w:t>
      </w:r>
      <w:r w:rsidRPr="00875503">
        <w:rPr>
          <w:rFonts w:ascii="Calibri" w:eastAsia="Calibri" w:hAnsi="Calibri" w:cs="Calibri"/>
          <w:b/>
          <w:spacing w:val="-1"/>
          <w:u w:val="single"/>
        </w:rPr>
        <w:t xml:space="preserve"> </w:t>
      </w:r>
      <w:r w:rsidRPr="00875503">
        <w:rPr>
          <w:rFonts w:ascii="Calibri" w:eastAsia="Calibri" w:hAnsi="Calibri" w:cs="Calibri"/>
          <w:b/>
          <w:u w:val="single"/>
        </w:rPr>
        <w:t>enter</w:t>
      </w:r>
      <w:r w:rsidRPr="00875503">
        <w:rPr>
          <w:rFonts w:ascii="Calibri" w:eastAsia="Calibri" w:hAnsi="Calibri" w:cs="Calibri"/>
          <w:b/>
          <w:spacing w:val="1"/>
          <w:u w:val="single"/>
        </w:rPr>
        <w:t>t</w:t>
      </w:r>
      <w:r w:rsidRPr="00875503">
        <w:rPr>
          <w:rFonts w:ascii="Calibri" w:eastAsia="Calibri" w:hAnsi="Calibri" w:cs="Calibri"/>
          <w:b/>
          <w:u w:val="single"/>
        </w:rPr>
        <w:t>ai</w:t>
      </w:r>
      <w:r w:rsidRPr="00875503">
        <w:rPr>
          <w:rFonts w:ascii="Calibri" w:eastAsia="Calibri" w:hAnsi="Calibri" w:cs="Calibri"/>
          <w:b/>
          <w:spacing w:val="-4"/>
          <w:u w:val="single"/>
        </w:rPr>
        <w:t>n</w:t>
      </w:r>
      <w:r w:rsidRPr="00875503">
        <w:rPr>
          <w:rFonts w:ascii="Calibri" w:eastAsia="Calibri" w:hAnsi="Calibri" w:cs="Calibri"/>
          <w:b/>
          <w:u w:val="single"/>
        </w:rPr>
        <w:t>ed in</w:t>
      </w:r>
      <w:r w:rsidRPr="00875503">
        <w:rPr>
          <w:rFonts w:ascii="Calibri" w:eastAsia="Calibri" w:hAnsi="Calibri" w:cs="Calibri"/>
          <w:b/>
          <w:spacing w:val="-1"/>
          <w:u w:val="single"/>
        </w:rPr>
        <w:t xml:space="preserve"> </w:t>
      </w:r>
      <w:r w:rsidRPr="00875503">
        <w:rPr>
          <w:rFonts w:ascii="Calibri" w:eastAsia="Calibri" w:hAnsi="Calibri" w:cs="Calibri"/>
          <w:b/>
          <w:spacing w:val="1"/>
          <w:u w:val="single"/>
        </w:rPr>
        <w:t>t</w:t>
      </w:r>
      <w:r w:rsidRPr="00875503">
        <w:rPr>
          <w:rFonts w:ascii="Calibri" w:eastAsia="Calibri" w:hAnsi="Calibri" w:cs="Calibri"/>
          <w:b/>
          <w:spacing w:val="-1"/>
          <w:u w:val="single"/>
        </w:rPr>
        <w:t>h</w:t>
      </w:r>
      <w:r w:rsidRPr="00875503">
        <w:rPr>
          <w:rFonts w:ascii="Calibri" w:eastAsia="Calibri" w:hAnsi="Calibri" w:cs="Calibri"/>
          <w:b/>
          <w:u w:val="single"/>
        </w:rPr>
        <w:t xml:space="preserve">is </w:t>
      </w:r>
      <w:r w:rsidRPr="00875503">
        <w:rPr>
          <w:rFonts w:ascii="Calibri" w:eastAsia="Calibri" w:hAnsi="Calibri" w:cs="Calibri"/>
          <w:b/>
          <w:spacing w:val="-2"/>
          <w:u w:val="single"/>
        </w:rPr>
        <w:t>r</w:t>
      </w:r>
      <w:r w:rsidRPr="00875503">
        <w:rPr>
          <w:rFonts w:ascii="Calibri" w:eastAsia="Calibri" w:hAnsi="Calibri" w:cs="Calibri"/>
          <w:b/>
          <w:u w:val="single"/>
        </w:rPr>
        <w:t>ega</w:t>
      </w:r>
      <w:r w:rsidRPr="00875503">
        <w:rPr>
          <w:rFonts w:ascii="Calibri" w:eastAsia="Calibri" w:hAnsi="Calibri" w:cs="Calibri"/>
          <w:b/>
          <w:spacing w:val="-1"/>
          <w:u w:val="single"/>
        </w:rPr>
        <w:t>rd</w:t>
      </w:r>
      <w:r w:rsidRPr="00875503">
        <w:rPr>
          <w:rFonts w:ascii="Calibri" w:eastAsia="Calibri" w:hAnsi="Calibri" w:cs="Calibri"/>
          <w:b/>
          <w:u w:val="single"/>
        </w:rPr>
        <w:t>.</w:t>
      </w:r>
    </w:p>
    <w:p w:rsidR="009834D0" w:rsidRDefault="009834D0" w:rsidP="009834D0">
      <w:pPr>
        <w:spacing w:before="7" w:after="0" w:line="140" w:lineRule="exact"/>
        <w:rPr>
          <w:sz w:val="14"/>
          <w:szCs w:val="14"/>
        </w:rPr>
      </w:pPr>
    </w:p>
    <w:p w:rsidR="009834D0" w:rsidRDefault="009834D0" w:rsidP="009834D0">
      <w:pPr>
        <w:spacing w:after="0" w:line="240" w:lineRule="auto"/>
        <w:ind w:right="-20"/>
        <w:rPr>
          <w:rFonts w:ascii="Calibri" w:eastAsia="Calibri" w:hAnsi="Calibri" w:cs="Calibri"/>
          <w:sz w:val="24"/>
          <w:szCs w:val="24"/>
        </w:rPr>
      </w:pPr>
      <w:r>
        <w:rPr>
          <w:rFonts w:ascii="Calibri" w:eastAsia="Calibri" w:hAnsi="Calibri" w:cs="Calibri"/>
          <w:b/>
          <w:bCs/>
          <w:spacing w:val="1"/>
          <w:sz w:val="24"/>
          <w:szCs w:val="24"/>
        </w:rPr>
        <w:t>T</w:t>
      </w:r>
      <w:r>
        <w:rPr>
          <w:rFonts w:ascii="Calibri" w:eastAsia="Calibri" w:hAnsi="Calibri" w:cs="Calibri"/>
          <w:b/>
          <w:bCs/>
          <w:spacing w:val="-1"/>
          <w:sz w:val="24"/>
          <w:szCs w:val="24"/>
        </w:rPr>
        <w:t>ea</w:t>
      </w:r>
      <w:r>
        <w:rPr>
          <w:rFonts w:ascii="Calibri" w:eastAsia="Calibri" w:hAnsi="Calibri" w:cs="Calibri"/>
          <w:b/>
          <w:bCs/>
          <w:sz w:val="24"/>
          <w:szCs w:val="24"/>
        </w:rPr>
        <w:t>m</w:t>
      </w:r>
      <w:r>
        <w:rPr>
          <w:rFonts w:ascii="Calibri" w:eastAsia="Calibri" w:hAnsi="Calibri" w:cs="Calibri"/>
          <w:b/>
          <w:bCs/>
          <w:spacing w:val="-1"/>
          <w:sz w:val="24"/>
          <w:szCs w:val="24"/>
        </w:rPr>
        <w:t xml:space="preserve"> </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ifi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z w:val="24"/>
          <w:szCs w:val="24"/>
        </w:rPr>
        <w:t>:</w:t>
      </w:r>
    </w:p>
    <w:p w:rsidR="009834D0" w:rsidRDefault="009834D0" w:rsidP="009834D0">
      <w:pPr>
        <w:spacing w:before="2" w:after="0" w:line="120" w:lineRule="exact"/>
        <w:rPr>
          <w:sz w:val="12"/>
          <w:szCs w:val="12"/>
        </w:rPr>
      </w:pPr>
    </w:p>
    <w:p w:rsidR="009834D0" w:rsidRDefault="009834D0" w:rsidP="009834D0">
      <w:pPr>
        <w:spacing w:after="0" w:line="250" w:lineRule="exact"/>
        <w:ind w:left="820" w:right="1106"/>
        <w:rPr>
          <w:rFonts w:ascii="Calibri" w:eastAsia="Calibri" w:hAnsi="Calibri" w:cs="Calibri"/>
        </w:rPr>
      </w:pPr>
      <w:r>
        <w:rPr>
          <w:rFonts w:ascii="Calibri" w:eastAsia="Calibri" w:hAnsi="Calibri" w:cs="Calibri"/>
        </w:rPr>
        <w:t>A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xi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b/>
          <w:bCs/>
        </w:rPr>
        <w:t>3</w:t>
      </w:r>
      <w:r>
        <w:rPr>
          <w:rFonts w:ascii="Calibri" w:eastAsia="Calibri" w:hAnsi="Calibri" w:cs="Calibri"/>
          <w:b/>
          <w:bCs/>
          <w:spacing w:val="4"/>
        </w:rPr>
        <w:t xml:space="preserve"> </w:t>
      </w:r>
      <w:r>
        <w:rPr>
          <w:rFonts w:ascii="Calibri" w:eastAsia="Calibri" w:hAnsi="Calibri" w:cs="Calibri"/>
          <w:b/>
          <w:bCs/>
        </w:rPr>
        <w:t>m</w:t>
      </w:r>
      <w:r>
        <w:rPr>
          <w:rFonts w:ascii="Calibri" w:eastAsia="Calibri" w:hAnsi="Calibri" w:cs="Calibri"/>
          <w:b/>
          <w:bCs/>
          <w:spacing w:val="-3"/>
        </w:rPr>
        <w:t>e</w:t>
      </w:r>
      <w:r>
        <w:rPr>
          <w:rFonts w:ascii="Calibri" w:eastAsia="Calibri" w:hAnsi="Calibri" w:cs="Calibri"/>
          <w:b/>
          <w:bCs/>
        </w:rPr>
        <w:t>mb</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2"/>
        </w:rPr>
        <w:t>s</w:t>
      </w:r>
      <w:r>
        <w:rPr>
          <w:rFonts w:ascii="Calibri" w:eastAsia="Calibri" w:hAnsi="Calibri" w:cs="Calibri"/>
          <w:b/>
          <w:bCs/>
        </w:rPr>
        <w:t xml:space="preserve">. </w:t>
      </w:r>
      <w:r>
        <w:rPr>
          <w:rFonts w:ascii="Calibri" w:eastAsia="Calibri" w:hAnsi="Calibri" w:cs="Calibri"/>
          <w:spacing w:val="1"/>
        </w:rPr>
        <w:t>M</w:t>
      </w:r>
      <w:r>
        <w:rPr>
          <w:rFonts w:ascii="Calibri" w:eastAsia="Calibri" w:hAnsi="Calibri" w:cs="Calibri"/>
        </w:rPr>
        <w:t>ax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 xml:space="preserve">m </w:t>
      </w:r>
      <w:r>
        <w:rPr>
          <w:rFonts w:ascii="Calibri" w:eastAsia="Calibri" w:hAnsi="Calibri" w:cs="Calibri"/>
          <w:b/>
          <w:bCs/>
        </w:rPr>
        <w:t>5</w:t>
      </w:r>
      <w:r>
        <w:rPr>
          <w:rFonts w:ascii="Calibri" w:eastAsia="Calibri" w:hAnsi="Calibri" w:cs="Calibri"/>
          <w:b/>
          <w:bCs/>
          <w:spacing w:val="-1"/>
        </w:rPr>
        <w:t xml:space="preserve"> </w:t>
      </w:r>
      <w:r>
        <w:rPr>
          <w:rFonts w:ascii="Calibri" w:eastAsia="Calibri" w:hAnsi="Calibri" w:cs="Calibri"/>
          <w:b/>
          <w:bCs/>
        </w:rPr>
        <w:t>te</w:t>
      </w:r>
      <w:r>
        <w:rPr>
          <w:rFonts w:ascii="Calibri" w:eastAsia="Calibri" w:hAnsi="Calibri" w:cs="Calibri"/>
          <w:b/>
          <w:bCs/>
          <w:spacing w:val="-1"/>
        </w:rPr>
        <w:t>a</w:t>
      </w:r>
      <w:r>
        <w:rPr>
          <w:rFonts w:ascii="Calibri" w:eastAsia="Calibri" w:hAnsi="Calibri" w:cs="Calibri"/>
          <w:b/>
          <w:bCs/>
        </w:rPr>
        <w:t>ms</w:t>
      </w:r>
      <w:r>
        <w:rPr>
          <w:rFonts w:ascii="Calibri" w:eastAsia="Calibri" w:hAnsi="Calibri" w:cs="Calibri"/>
          <w:b/>
          <w:bCs/>
          <w:spacing w:val="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l. T</w:t>
      </w:r>
      <w:r>
        <w:rPr>
          <w:rFonts w:ascii="Calibri" w:eastAsia="Calibri" w:hAnsi="Calibri" w:cs="Calibri"/>
          <w:spacing w:val="1"/>
        </w:rPr>
        <w:t>o</w:t>
      </w:r>
      <w:r>
        <w:rPr>
          <w:rFonts w:ascii="Calibri" w:eastAsia="Calibri" w:hAnsi="Calibri" w:cs="Calibri"/>
        </w:rPr>
        <w:t>p</w:t>
      </w:r>
      <w:r>
        <w:rPr>
          <w:rFonts w:ascii="Calibri" w:eastAsia="Calibri" w:hAnsi="Calibri" w:cs="Calibri"/>
          <w:spacing w:val="5"/>
        </w:rPr>
        <w:t xml:space="preserve"> </w:t>
      </w:r>
      <w:r>
        <w:rPr>
          <w:rFonts w:ascii="Calibri" w:eastAsia="Calibri" w:hAnsi="Calibri" w:cs="Calibri"/>
          <w:spacing w:val="1"/>
        </w:rPr>
        <w:t>1</w:t>
      </w:r>
      <w:r>
        <w:rPr>
          <w:rFonts w:ascii="Calibri" w:eastAsia="Calibri" w:hAnsi="Calibri" w:cs="Calibri"/>
        </w:rPr>
        <w:t>0</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spacing w:val="3"/>
        </w:rPr>
        <w:t>1</w:t>
      </w:r>
      <w:proofErr w:type="spellStart"/>
      <w:r>
        <w:rPr>
          <w:rFonts w:ascii="Calibri" w:eastAsia="Calibri" w:hAnsi="Calibri" w:cs="Calibri"/>
          <w:spacing w:val="1"/>
          <w:position w:val="8"/>
          <w:sz w:val="14"/>
          <w:szCs w:val="14"/>
        </w:rPr>
        <w:t>s</w:t>
      </w:r>
      <w:r>
        <w:rPr>
          <w:rFonts w:ascii="Calibri" w:eastAsia="Calibri" w:hAnsi="Calibri" w:cs="Calibri"/>
          <w:position w:val="8"/>
          <w:sz w:val="14"/>
          <w:szCs w:val="14"/>
        </w:rPr>
        <w:t>t</w:t>
      </w:r>
      <w:proofErr w:type="spellEnd"/>
      <w:r>
        <w:rPr>
          <w:rFonts w:ascii="Calibri" w:eastAsia="Calibri" w:hAnsi="Calibri" w:cs="Calibri"/>
          <w:spacing w:val="22"/>
          <w:position w:val="8"/>
          <w:sz w:val="14"/>
          <w:szCs w:val="14"/>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spacing w:val="-1"/>
        </w:rPr>
        <w:t>qu</w:t>
      </w:r>
      <w:r>
        <w:rPr>
          <w:rFonts w:ascii="Calibri" w:eastAsia="Calibri" w:hAnsi="Calibri" w:cs="Calibri"/>
        </w:rPr>
        <w:t>al</w:t>
      </w:r>
      <w:r>
        <w:rPr>
          <w:rFonts w:ascii="Calibri" w:eastAsia="Calibri" w:hAnsi="Calibri" w:cs="Calibri"/>
          <w:spacing w:val="-1"/>
        </w:rPr>
        <w:t>i</w:t>
      </w:r>
      <w:r>
        <w:rPr>
          <w:rFonts w:ascii="Calibri" w:eastAsia="Calibri" w:hAnsi="Calibri" w:cs="Calibri"/>
        </w:rPr>
        <w:t>fy</w:t>
      </w:r>
      <w:r>
        <w:rPr>
          <w:rFonts w:ascii="Calibri" w:eastAsia="Calibri" w:hAnsi="Calibri" w:cs="Calibri"/>
          <w:spacing w:val="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the</w:t>
      </w:r>
    </w:p>
    <w:p w:rsidR="009834D0" w:rsidRDefault="009834D0" w:rsidP="009834D0">
      <w:pPr>
        <w:spacing w:after="0" w:line="261" w:lineRule="exact"/>
        <w:ind w:left="820" w:right="-20"/>
        <w:rPr>
          <w:rFonts w:ascii="Calibri" w:eastAsia="Calibri" w:hAnsi="Calibri" w:cs="Calibri"/>
          <w:position w:val="1"/>
        </w:rPr>
      </w:pPr>
      <w:r>
        <w:rPr>
          <w:rFonts w:ascii="Calibri" w:eastAsia="Calibri" w:hAnsi="Calibri" w:cs="Calibri"/>
          <w:spacing w:val="1"/>
          <w:position w:val="1"/>
        </w:rPr>
        <w:t>2</w:t>
      </w:r>
      <w:proofErr w:type="spellStart"/>
      <w:r>
        <w:rPr>
          <w:rFonts w:ascii="Calibri" w:eastAsia="Calibri" w:hAnsi="Calibri" w:cs="Calibri"/>
          <w:spacing w:val="-1"/>
          <w:position w:val="9"/>
          <w:sz w:val="14"/>
          <w:szCs w:val="14"/>
        </w:rPr>
        <w:t>n</w:t>
      </w:r>
      <w:r>
        <w:rPr>
          <w:rFonts w:ascii="Calibri" w:eastAsia="Calibri" w:hAnsi="Calibri" w:cs="Calibri"/>
          <w:position w:val="9"/>
          <w:sz w:val="14"/>
          <w:szCs w:val="14"/>
        </w:rPr>
        <w:t>d</w:t>
      </w:r>
      <w:proofErr w:type="spellEnd"/>
      <w:r>
        <w:rPr>
          <w:rFonts w:ascii="Calibri" w:eastAsia="Calibri" w:hAnsi="Calibri" w:cs="Calibri"/>
          <w:spacing w:val="16"/>
          <w:position w:val="9"/>
          <w:sz w:val="14"/>
          <w:szCs w:val="14"/>
        </w:rPr>
        <w:t xml:space="preserve"> </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un</w:t>
      </w:r>
      <w:r>
        <w:rPr>
          <w:rFonts w:ascii="Calibri" w:eastAsia="Calibri" w:hAnsi="Calibri" w:cs="Calibri"/>
          <w:position w:val="1"/>
        </w:rPr>
        <w:t>d</w:t>
      </w:r>
      <w:r>
        <w:rPr>
          <w:rFonts w:ascii="Calibri" w:eastAsia="Calibri" w:hAnsi="Calibri" w:cs="Calibri"/>
          <w:spacing w:val="-1"/>
          <w:position w:val="1"/>
        </w:rPr>
        <w:t xml:space="preserve"> </w:t>
      </w:r>
      <w:proofErr w:type="spellStart"/>
      <w:r>
        <w:rPr>
          <w:rFonts w:ascii="Calibri" w:eastAsia="Calibri" w:hAnsi="Calibri" w:cs="Calibri"/>
          <w:position w:val="1"/>
        </w:rPr>
        <w:t>i.e</w:t>
      </w:r>
      <w:proofErr w:type="spellEnd"/>
      <w:r>
        <w:rPr>
          <w:rFonts w:ascii="Calibri" w:eastAsia="Calibri" w:hAnsi="Calibri" w:cs="Calibri"/>
          <w:position w:val="1"/>
        </w:rPr>
        <w:t xml:space="preserve"> </w:t>
      </w:r>
      <w:r>
        <w:rPr>
          <w:rFonts w:ascii="Calibri" w:eastAsia="Calibri" w:hAnsi="Calibri" w:cs="Calibri"/>
          <w:spacing w:val="1"/>
          <w:position w:val="1"/>
        </w:rPr>
        <w:t>t</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 fli</w:t>
      </w:r>
      <w:r>
        <w:rPr>
          <w:rFonts w:ascii="Calibri" w:eastAsia="Calibri" w:hAnsi="Calibri" w:cs="Calibri"/>
          <w:spacing w:val="-1"/>
          <w:position w:val="1"/>
        </w:rPr>
        <w:t>gh</w:t>
      </w:r>
      <w:r>
        <w:rPr>
          <w:rFonts w:ascii="Calibri" w:eastAsia="Calibri" w:hAnsi="Calibri" w:cs="Calibri"/>
          <w:position w:val="1"/>
        </w:rPr>
        <w:t>t</w:t>
      </w:r>
    </w:p>
    <w:p w:rsidR="009834D0" w:rsidRPr="00CD3FCA" w:rsidRDefault="009834D0" w:rsidP="009834D0">
      <w:pPr>
        <w:spacing w:after="0" w:line="261" w:lineRule="exact"/>
        <w:ind w:right="-20"/>
        <w:rPr>
          <w:rFonts w:ascii="Calibri" w:eastAsia="Calibri" w:hAnsi="Calibri" w:cs="Calibri"/>
        </w:rPr>
      </w:pPr>
      <w:r>
        <w:rPr>
          <w:rFonts w:ascii="Calibri" w:eastAsia="Calibri" w:hAnsi="Calibri" w:cs="Calibri"/>
          <w:b/>
          <w:bCs/>
          <w:spacing w:val="1"/>
          <w:sz w:val="24"/>
          <w:szCs w:val="24"/>
        </w:rPr>
        <w:t>Ar</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w:t>
      </w:r>
    </w:p>
    <w:p w:rsidR="009834D0" w:rsidRDefault="009834D0" w:rsidP="009834D0">
      <w:pPr>
        <w:keepLines/>
        <w:spacing w:after="0" w:line="240" w:lineRule="auto"/>
        <w:ind w:right="-14"/>
        <w:rPr>
          <w:rFonts w:ascii="Calibri" w:eastAsia="Calibri" w:hAnsi="Calibri" w:cs="Calibri"/>
          <w:spacing w:val="2"/>
        </w:rPr>
      </w:pPr>
      <w:r>
        <w:rPr>
          <w:rFonts w:ascii="Calibri" w:eastAsia="Calibri" w:hAnsi="Calibri" w:cs="Calibri"/>
        </w:rPr>
        <w:t>The</w:t>
      </w:r>
      <w:r>
        <w:rPr>
          <w:rFonts w:ascii="Calibri" w:eastAsia="Calibri" w:hAnsi="Calibri" w:cs="Calibri"/>
          <w:spacing w:val="1"/>
        </w:rPr>
        <w:t xml:space="preserve"> L</w:t>
      </w:r>
      <w:r>
        <w:rPr>
          <w:rFonts w:ascii="Calibri" w:eastAsia="Calibri" w:hAnsi="Calibri" w:cs="Calibri"/>
        </w:rPr>
        <w:t>a</w:t>
      </w:r>
      <w:r>
        <w:rPr>
          <w:rFonts w:ascii="Calibri" w:eastAsia="Calibri" w:hAnsi="Calibri" w:cs="Calibri"/>
          <w:spacing w:val="-1"/>
        </w:rPr>
        <w:t>un</w:t>
      </w:r>
      <w:r>
        <w:rPr>
          <w:rFonts w:ascii="Calibri" w:eastAsia="Calibri" w:hAnsi="Calibri" w:cs="Calibri"/>
        </w:rPr>
        <w:t xml:space="preserve">ch </w:t>
      </w:r>
      <w:r>
        <w:rPr>
          <w:rFonts w:ascii="Calibri" w:eastAsia="Calibri" w:hAnsi="Calibri" w:cs="Calibri"/>
          <w:spacing w:val="-3"/>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ci</w:t>
      </w:r>
      <w:r>
        <w:rPr>
          <w:rFonts w:ascii="Calibri" w:eastAsia="Calibri" w:hAnsi="Calibri" w:cs="Calibri"/>
          <w:spacing w:val="-3"/>
        </w:rPr>
        <w:t>r</w:t>
      </w:r>
      <w:r>
        <w:rPr>
          <w:rFonts w:ascii="Calibri" w:eastAsia="Calibri" w:hAnsi="Calibri" w:cs="Calibri"/>
        </w:rPr>
        <w:t>cle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di</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ter.</w:t>
      </w:r>
    </w:p>
    <w:p w:rsidR="009834D0" w:rsidRDefault="009834D0" w:rsidP="009834D0">
      <w:pPr>
        <w:keepLines/>
        <w:spacing w:after="0" w:line="240" w:lineRule="auto"/>
        <w:ind w:right="-14"/>
        <w:rPr>
          <w:rFonts w:ascii="Calibri" w:eastAsia="Calibri" w:hAnsi="Calibri" w:cs="Calibri"/>
          <w:spacing w:val="2"/>
        </w:rPr>
      </w:pPr>
    </w:p>
    <w:p w:rsidR="009834D0" w:rsidRDefault="009834D0" w:rsidP="009834D0">
      <w:pPr>
        <w:keepLines/>
        <w:spacing w:after="0" w:line="240" w:lineRule="auto"/>
        <w:ind w:right="-14"/>
        <w:rPr>
          <w:rFonts w:ascii="Calibri" w:eastAsia="Calibri" w:hAnsi="Calibri" w:cs="Calibri"/>
          <w:sz w:val="24"/>
          <w:szCs w:val="24"/>
        </w:rPr>
      </w:pPr>
      <w:r>
        <w:rPr>
          <w:rFonts w:ascii="Calibri" w:eastAsia="Calibri" w:hAnsi="Calibri" w:cs="Calibri"/>
          <w:b/>
          <w:bCs/>
          <w:sz w:val="24"/>
          <w:szCs w:val="24"/>
        </w:rPr>
        <w:t>Ev</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 St</w:t>
      </w:r>
      <w:r>
        <w:rPr>
          <w:rFonts w:ascii="Calibri" w:eastAsia="Calibri" w:hAnsi="Calibri" w:cs="Calibri"/>
          <w:b/>
          <w:bCs/>
          <w:spacing w:val="1"/>
          <w:sz w:val="24"/>
          <w:szCs w:val="24"/>
        </w:rPr>
        <w:t>r</w:t>
      </w:r>
      <w:r>
        <w:rPr>
          <w:rFonts w:ascii="Calibri" w:eastAsia="Calibri" w:hAnsi="Calibri" w:cs="Calibri"/>
          <w:b/>
          <w:bCs/>
          <w:spacing w:val="-2"/>
          <w:sz w:val="24"/>
          <w:szCs w:val="24"/>
        </w:rPr>
        <w:t>u</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2"/>
          <w:sz w:val="24"/>
          <w:szCs w:val="24"/>
        </w:rPr>
        <w:t>u</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w:t>
      </w:r>
    </w:p>
    <w:p w:rsidR="009834D0" w:rsidRDefault="009834D0" w:rsidP="009834D0">
      <w:pPr>
        <w:spacing w:before="7" w:after="0" w:line="150" w:lineRule="exact"/>
        <w:rPr>
          <w:sz w:val="15"/>
          <w:szCs w:val="15"/>
        </w:rPr>
      </w:pPr>
    </w:p>
    <w:p w:rsidR="009834D0" w:rsidRDefault="009834D0" w:rsidP="009834D0">
      <w:pPr>
        <w:spacing w:after="0" w:line="240" w:lineRule="auto"/>
        <w:ind w:right="-20"/>
        <w:rPr>
          <w:rFonts w:ascii="Calibri" w:eastAsia="Calibri" w:hAnsi="Calibri" w:cs="Calibri"/>
        </w:rPr>
      </w:pPr>
      <w:r>
        <w:rPr>
          <w:rFonts w:ascii="Calibri" w:eastAsia="Calibri" w:hAnsi="Calibri" w:cs="Calibri"/>
          <w:b/>
          <w:bCs/>
        </w:rPr>
        <w:t>R</w:t>
      </w:r>
      <w:r>
        <w:rPr>
          <w:rFonts w:ascii="Calibri" w:eastAsia="Calibri" w:hAnsi="Calibri" w:cs="Calibri"/>
          <w:b/>
          <w:bCs/>
          <w:spacing w:val="-1"/>
        </w:rPr>
        <w:t>oun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 Ra</w:t>
      </w:r>
      <w:r>
        <w:rPr>
          <w:rFonts w:ascii="Calibri" w:eastAsia="Calibri" w:hAnsi="Calibri" w:cs="Calibri"/>
          <w:b/>
          <w:bCs/>
          <w:spacing w:val="-1"/>
        </w:rPr>
        <w:t>n</w:t>
      </w:r>
      <w:r>
        <w:rPr>
          <w:rFonts w:ascii="Calibri" w:eastAsia="Calibri" w:hAnsi="Calibri" w:cs="Calibri"/>
          <w:b/>
          <w:bCs/>
          <w:spacing w:val="1"/>
        </w:rPr>
        <w:t>g</w:t>
      </w:r>
      <w:r>
        <w:rPr>
          <w:rFonts w:ascii="Calibri" w:eastAsia="Calibri" w:hAnsi="Calibri" w:cs="Calibri"/>
          <w:b/>
          <w:bCs/>
        </w:rPr>
        <w:t>e</w:t>
      </w:r>
    </w:p>
    <w:p w:rsidR="009834D0" w:rsidRDefault="009834D0" w:rsidP="009834D0">
      <w:pPr>
        <w:spacing w:after="0" w:line="250" w:lineRule="exact"/>
        <w:ind w:right="579"/>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wa</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k</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 xml:space="preserve">has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1"/>
        </w:rPr>
        <w:t>un</w:t>
      </w:r>
      <w:r>
        <w:rPr>
          <w:rFonts w:ascii="Calibri" w:eastAsia="Calibri" w:hAnsi="Calibri" w:cs="Calibri"/>
        </w:rPr>
        <w:t>ched</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un</w:t>
      </w:r>
      <w:r>
        <w:rPr>
          <w:rFonts w:ascii="Calibri" w:eastAsia="Calibri" w:hAnsi="Calibri" w:cs="Calibri"/>
        </w:rPr>
        <w:t xml:space="preserve">ch </w:t>
      </w:r>
      <w:r>
        <w:rPr>
          <w:rFonts w:ascii="Calibri" w:eastAsia="Calibri" w:hAnsi="Calibri" w:cs="Calibri"/>
          <w:spacing w:val="-1"/>
        </w:rPr>
        <w:t>p</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 be 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 xml:space="preserve">m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2"/>
        </w:rPr>
        <w:t>te</w:t>
      </w:r>
      <w:r>
        <w:rPr>
          <w:rFonts w:ascii="Calibri" w:eastAsia="Calibri" w:hAnsi="Calibri" w:cs="Calibri"/>
        </w:rPr>
        <w:t>a</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rPr>
        <w:t>al</w:t>
      </w:r>
      <w:r>
        <w:rPr>
          <w:rFonts w:ascii="Calibri" w:eastAsia="Calibri" w:hAnsi="Calibri" w:cs="Calibri"/>
          <w:spacing w:val="-1"/>
        </w:rPr>
        <w:t>i</w:t>
      </w:r>
      <w:r>
        <w:rPr>
          <w:rFonts w:ascii="Calibri" w:eastAsia="Calibri" w:hAnsi="Calibri" w:cs="Calibri"/>
        </w:rPr>
        <w:t>fy</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2"/>
        </w:rPr>
        <w:t>2</w:t>
      </w:r>
      <w:proofErr w:type="spellStart"/>
      <w:r>
        <w:rPr>
          <w:rFonts w:ascii="Calibri" w:eastAsia="Calibri" w:hAnsi="Calibri" w:cs="Calibri"/>
          <w:spacing w:val="-1"/>
          <w:position w:val="8"/>
          <w:sz w:val="14"/>
          <w:szCs w:val="14"/>
        </w:rPr>
        <w:t>n</w:t>
      </w:r>
      <w:r>
        <w:rPr>
          <w:rFonts w:ascii="Calibri" w:eastAsia="Calibri" w:hAnsi="Calibri" w:cs="Calibri"/>
          <w:position w:val="8"/>
          <w:sz w:val="14"/>
          <w:szCs w:val="14"/>
        </w:rPr>
        <w:t>d</w:t>
      </w:r>
      <w:proofErr w:type="spellEnd"/>
      <w:r>
        <w:rPr>
          <w:rFonts w:ascii="Calibri" w:eastAsia="Calibri" w:hAnsi="Calibri" w:cs="Calibri"/>
          <w:spacing w:val="16"/>
          <w:position w:val="8"/>
          <w:sz w:val="14"/>
          <w:szCs w:val="14"/>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w:t>
      </w:r>
    </w:p>
    <w:p w:rsidR="009834D0" w:rsidRDefault="009834D0" w:rsidP="009834D0">
      <w:pPr>
        <w:spacing w:before="5" w:after="0" w:line="150" w:lineRule="exact"/>
        <w:rPr>
          <w:sz w:val="15"/>
          <w:szCs w:val="15"/>
        </w:rPr>
      </w:pPr>
    </w:p>
    <w:p w:rsidR="009834D0" w:rsidRDefault="009834D0" w:rsidP="009834D0">
      <w:pPr>
        <w:spacing w:after="0" w:line="240" w:lineRule="auto"/>
        <w:ind w:right="-20"/>
        <w:rPr>
          <w:rFonts w:ascii="Calibri" w:eastAsia="Calibri" w:hAnsi="Calibri" w:cs="Calibri"/>
        </w:rPr>
      </w:pPr>
      <w:r>
        <w:rPr>
          <w:rFonts w:ascii="Calibri" w:eastAsia="Calibri" w:hAnsi="Calibri" w:cs="Calibri"/>
          <w:b/>
          <w:bCs/>
        </w:rPr>
        <w:t>R</w:t>
      </w:r>
      <w:r>
        <w:rPr>
          <w:rFonts w:ascii="Calibri" w:eastAsia="Calibri" w:hAnsi="Calibri" w:cs="Calibri"/>
          <w:b/>
          <w:bCs/>
          <w:spacing w:val="-1"/>
        </w:rPr>
        <w:t>oun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2</w:t>
      </w:r>
      <w:r>
        <w:rPr>
          <w:rFonts w:ascii="Calibri" w:eastAsia="Calibri" w:hAnsi="Calibri" w:cs="Calibri"/>
          <w:b/>
          <w:bCs/>
        </w:rPr>
        <w:t xml:space="preserve">- </w:t>
      </w:r>
      <w:r>
        <w:rPr>
          <w:rFonts w:ascii="Calibri" w:eastAsia="Calibri" w:hAnsi="Calibri" w:cs="Calibri"/>
          <w:b/>
          <w:bCs/>
          <w:spacing w:val="-1"/>
        </w:rPr>
        <w:t>Ma</w:t>
      </w:r>
      <w:r>
        <w:rPr>
          <w:rFonts w:ascii="Calibri" w:eastAsia="Calibri" w:hAnsi="Calibri" w:cs="Calibri"/>
          <w:b/>
          <w:bCs/>
        </w:rPr>
        <w:t>xi</w:t>
      </w:r>
      <w:r>
        <w:rPr>
          <w:rFonts w:ascii="Calibri" w:eastAsia="Calibri" w:hAnsi="Calibri" w:cs="Calibri"/>
          <w:b/>
          <w:bCs/>
          <w:spacing w:val="1"/>
        </w:rPr>
        <w:t>m</w:t>
      </w:r>
      <w:r>
        <w:rPr>
          <w:rFonts w:ascii="Calibri" w:eastAsia="Calibri" w:hAnsi="Calibri" w:cs="Calibri"/>
          <w:b/>
          <w:bCs/>
          <w:spacing w:val="-1"/>
        </w:rPr>
        <w:t>i</w:t>
      </w:r>
      <w:r>
        <w:rPr>
          <w:rFonts w:ascii="Calibri" w:eastAsia="Calibri" w:hAnsi="Calibri" w:cs="Calibri"/>
          <w:b/>
          <w:bCs/>
          <w:spacing w:val="1"/>
        </w:rPr>
        <w:t>z</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rPr>
        <w:t xml:space="preserve">me </w:t>
      </w:r>
      <w:r>
        <w:rPr>
          <w:rFonts w:ascii="Calibri" w:eastAsia="Calibri" w:hAnsi="Calibri" w:cs="Calibri"/>
          <w:b/>
          <w:bCs/>
          <w:spacing w:val="-3"/>
        </w:rPr>
        <w:t>o</w:t>
      </w:r>
      <w:r>
        <w:rPr>
          <w:rFonts w:ascii="Calibri" w:eastAsia="Calibri" w:hAnsi="Calibri" w:cs="Calibri"/>
          <w:b/>
          <w:bCs/>
        </w:rPr>
        <w:t>f f</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p>
    <w:p w:rsidR="009834D0" w:rsidRDefault="009834D0" w:rsidP="009834D0">
      <w:pPr>
        <w:spacing w:after="0" w:line="244" w:lineRule="auto"/>
        <w:ind w:right="373"/>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arac</w:t>
      </w:r>
      <w:r>
        <w:rPr>
          <w:rFonts w:ascii="Calibri" w:eastAsia="Calibri" w:hAnsi="Calibri" w:cs="Calibri"/>
          <w:spacing w:val="-1"/>
        </w:rPr>
        <w:t>hu</w:t>
      </w:r>
      <w:r>
        <w:rPr>
          <w:rFonts w:ascii="Calibri" w:eastAsia="Calibri" w:hAnsi="Calibri" w:cs="Calibri"/>
          <w:spacing w:val="-2"/>
        </w:rPr>
        <w:t>t</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ther i</w:t>
      </w:r>
      <w:r>
        <w:rPr>
          <w:rFonts w:ascii="Calibri" w:eastAsia="Calibri" w:hAnsi="Calibri" w:cs="Calibri"/>
          <w:spacing w:val="-1"/>
        </w:rPr>
        <w:t>nno</w:t>
      </w:r>
      <w:r>
        <w:rPr>
          <w:rFonts w:ascii="Calibri" w:eastAsia="Calibri" w:hAnsi="Calibri" w:cs="Calibri"/>
          <w:spacing w:val="1"/>
        </w:rPr>
        <w:t>v</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ideas to </w:t>
      </w:r>
      <w:r>
        <w:rPr>
          <w:rFonts w:ascii="Calibri" w:eastAsia="Calibri" w:hAnsi="Calibri" w:cs="Calibri"/>
          <w:spacing w:val="1"/>
        </w:rPr>
        <w:t>m</w:t>
      </w:r>
      <w:r>
        <w:rPr>
          <w:rFonts w:ascii="Calibri" w:eastAsia="Calibri" w:hAnsi="Calibri" w:cs="Calibri"/>
        </w:rPr>
        <w:t>ax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fli</w:t>
      </w:r>
      <w:r>
        <w:rPr>
          <w:rFonts w:ascii="Calibri" w:eastAsia="Calibri" w:hAnsi="Calibri" w:cs="Calibri"/>
          <w:spacing w:val="-4"/>
        </w:rPr>
        <w:t>g</w:t>
      </w:r>
      <w:r>
        <w:rPr>
          <w:rFonts w:ascii="Calibri" w:eastAsia="Calibri" w:hAnsi="Calibri" w:cs="Calibri"/>
          <w:spacing w:val="-1"/>
        </w:rPr>
        <w:t>h</w:t>
      </w:r>
      <w:r>
        <w:rPr>
          <w:rFonts w:ascii="Calibri" w:eastAsia="Calibri" w:hAnsi="Calibri" w:cs="Calibri"/>
        </w:rPr>
        <w:t xml:space="preserve">t.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an</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el</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oni</w:t>
      </w:r>
      <w:r>
        <w:rPr>
          <w:rFonts w:ascii="Calibri" w:eastAsia="Calibri" w:hAnsi="Calibri" w:cs="Calibri"/>
          <w:b/>
          <w:bCs/>
        </w:rPr>
        <w:t>c</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onen</w:t>
      </w:r>
      <w:r>
        <w:rPr>
          <w:rFonts w:ascii="Calibri" w:eastAsia="Calibri" w:hAnsi="Calibri" w:cs="Calibri"/>
          <w:b/>
          <w:bCs/>
        </w:rPr>
        <w:t>ts</w:t>
      </w:r>
      <w:r>
        <w:rPr>
          <w:rFonts w:ascii="Calibri" w:eastAsia="Calibri" w:hAnsi="Calibri" w:cs="Calibri"/>
          <w:b/>
          <w:bCs/>
          <w:spacing w:val="1"/>
        </w:rPr>
        <w:t xml:space="preserve"> 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v</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spacing w:val="-2"/>
        </w:rPr>
        <w:t>t</w:t>
      </w:r>
      <w:r>
        <w:rPr>
          <w:rFonts w:ascii="Calibri" w:eastAsia="Calibri" w:hAnsi="Calibri" w:cs="Calibri"/>
          <w:b/>
          <w:bCs/>
          <w:spacing w:val="1"/>
        </w:rPr>
        <w:t>r</w:t>
      </w:r>
      <w:r>
        <w:rPr>
          <w:rFonts w:ascii="Calibri" w:eastAsia="Calibri" w:hAnsi="Calibri" w:cs="Calibri"/>
          <w:b/>
          <w:bCs/>
          <w:spacing w:val="-1"/>
        </w:rPr>
        <w:t>ic</w:t>
      </w:r>
      <w:r>
        <w:rPr>
          <w:rFonts w:ascii="Calibri" w:eastAsia="Calibri" w:hAnsi="Calibri" w:cs="Calibri"/>
          <w:b/>
          <w:bCs/>
        </w:rPr>
        <w:t>t</w:t>
      </w:r>
      <w:r>
        <w:rPr>
          <w:rFonts w:ascii="Calibri" w:eastAsia="Calibri" w:hAnsi="Calibri" w:cs="Calibri"/>
          <w:b/>
          <w:bCs/>
          <w:spacing w:val="1"/>
        </w:rPr>
        <w:t>l</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pr</w:t>
      </w:r>
      <w:r>
        <w:rPr>
          <w:rFonts w:ascii="Calibri" w:eastAsia="Calibri" w:hAnsi="Calibri" w:cs="Calibri"/>
          <w:b/>
          <w:bCs/>
          <w:spacing w:val="-1"/>
        </w:rPr>
        <w:t>oh</w:t>
      </w:r>
      <w:r>
        <w:rPr>
          <w:rFonts w:ascii="Calibri" w:eastAsia="Calibri" w:hAnsi="Calibri" w:cs="Calibri"/>
          <w:b/>
          <w:bCs/>
          <w:spacing w:val="1"/>
        </w:rPr>
        <w:t>i</w:t>
      </w:r>
      <w:r>
        <w:rPr>
          <w:rFonts w:ascii="Calibri" w:eastAsia="Calibri" w:hAnsi="Calibri" w:cs="Calibri"/>
          <w:b/>
          <w:bCs/>
          <w:spacing w:val="-1"/>
        </w:rPr>
        <w:t>b</w:t>
      </w:r>
      <w:r>
        <w:rPr>
          <w:rFonts w:ascii="Calibri" w:eastAsia="Calibri" w:hAnsi="Calibri" w:cs="Calibri"/>
          <w:b/>
          <w:bCs/>
          <w:spacing w:val="1"/>
        </w:rPr>
        <w:t>i</w:t>
      </w:r>
      <w:r>
        <w:rPr>
          <w:rFonts w:ascii="Calibri" w:eastAsia="Calibri" w:hAnsi="Calibri" w:cs="Calibri"/>
          <w:b/>
          <w:bCs/>
        </w:rPr>
        <w:t>te</w:t>
      </w:r>
      <w:r>
        <w:rPr>
          <w:rFonts w:ascii="Calibri" w:eastAsia="Calibri" w:hAnsi="Calibri" w:cs="Calibri"/>
          <w:b/>
          <w:bCs/>
          <w:spacing w:val="-1"/>
        </w:rPr>
        <w:t>d</w:t>
      </w:r>
      <w:r>
        <w:rPr>
          <w:rFonts w:ascii="Calibri" w:eastAsia="Calibri" w:hAnsi="Calibri" w:cs="Calibri"/>
          <w:b/>
          <w:bCs/>
        </w:rPr>
        <w:t>.</w:t>
      </w:r>
    </w:p>
    <w:p w:rsidR="009834D0" w:rsidRPr="002723D2" w:rsidRDefault="009834D0" w:rsidP="009834D0">
      <w:pPr>
        <w:spacing w:after="0" w:line="244" w:lineRule="auto"/>
        <w:ind w:right="373"/>
        <w:rPr>
          <w:rFonts w:ascii="Calibri" w:eastAsia="Calibri" w:hAnsi="Calibri" w:cs="Calibri"/>
        </w:rPr>
      </w:pPr>
    </w:p>
    <w:p w:rsidR="009834D0" w:rsidRPr="002723D2" w:rsidRDefault="009834D0" w:rsidP="009834D0">
      <w:pPr>
        <w:spacing w:after="0" w:line="240" w:lineRule="auto"/>
        <w:ind w:right="-20"/>
        <w:rPr>
          <w:rFonts w:ascii="Calibri" w:eastAsia="Calibri" w:hAnsi="Calibri" w:cs="Calibri"/>
        </w:rPr>
      </w:pPr>
      <w:r>
        <w:rPr>
          <w:rFonts w:ascii="Calibri" w:eastAsia="Calibri" w:hAnsi="Calibri" w:cs="Calibri"/>
          <w:b/>
          <w:bCs/>
          <w:i/>
        </w:rPr>
        <w:t>Sc</w:t>
      </w:r>
      <w:r>
        <w:rPr>
          <w:rFonts w:ascii="Calibri" w:eastAsia="Calibri" w:hAnsi="Calibri" w:cs="Calibri"/>
          <w:b/>
          <w:bCs/>
          <w:i/>
          <w:spacing w:val="1"/>
        </w:rPr>
        <w:t>o</w:t>
      </w:r>
      <w:r>
        <w:rPr>
          <w:rFonts w:ascii="Calibri" w:eastAsia="Calibri" w:hAnsi="Calibri" w:cs="Calibri"/>
          <w:b/>
          <w:bCs/>
          <w:i/>
          <w:spacing w:val="-1"/>
        </w:rPr>
        <w:t>rin</w:t>
      </w:r>
      <w:r>
        <w:rPr>
          <w:rFonts w:ascii="Calibri" w:eastAsia="Calibri" w:hAnsi="Calibri" w:cs="Calibri"/>
          <w:b/>
          <w:bCs/>
          <w:i/>
        </w:rPr>
        <w:t>g</w:t>
      </w:r>
      <w:r>
        <w:rPr>
          <w:rFonts w:ascii="Calibri" w:eastAsia="Calibri" w:hAnsi="Calibri" w:cs="Calibri"/>
          <w:b/>
          <w:bCs/>
          <w:i/>
          <w:spacing w:val="1"/>
        </w:rPr>
        <w:t xml:space="preserve"> C</w:t>
      </w:r>
      <w:r>
        <w:rPr>
          <w:rFonts w:ascii="Calibri" w:eastAsia="Calibri" w:hAnsi="Calibri" w:cs="Calibri"/>
          <w:b/>
          <w:bCs/>
          <w:i/>
          <w:spacing w:val="-3"/>
        </w:rPr>
        <w:t>r</w:t>
      </w:r>
      <w:r>
        <w:rPr>
          <w:rFonts w:ascii="Calibri" w:eastAsia="Calibri" w:hAnsi="Calibri" w:cs="Calibri"/>
          <w:b/>
          <w:bCs/>
          <w:i/>
          <w:spacing w:val="1"/>
        </w:rPr>
        <w:t>i</w:t>
      </w:r>
      <w:r>
        <w:rPr>
          <w:rFonts w:ascii="Calibri" w:eastAsia="Calibri" w:hAnsi="Calibri" w:cs="Calibri"/>
          <w:b/>
          <w:bCs/>
          <w:i/>
        </w:rPr>
        <w:t>te</w:t>
      </w:r>
      <w:r>
        <w:rPr>
          <w:rFonts w:ascii="Calibri" w:eastAsia="Calibri" w:hAnsi="Calibri" w:cs="Calibri"/>
          <w:b/>
          <w:bCs/>
          <w:i/>
          <w:spacing w:val="-1"/>
        </w:rPr>
        <w:t>ri</w:t>
      </w:r>
      <w:r>
        <w:rPr>
          <w:rFonts w:ascii="Calibri" w:eastAsia="Calibri" w:hAnsi="Calibri" w:cs="Calibri"/>
          <w:b/>
          <w:bCs/>
          <w:i/>
          <w:spacing w:val="1"/>
        </w:rPr>
        <w:t>a</w:t>
      </w:r>
      <w:r>
        <w:rPr>
          <w:rFonts w:ascii="Calibri" w:eastAsia="Calibri" w:hAnsi="Calibri" w:cs="Calibri"/>
          <w:b/>
          <w:bCs/>
          <w:i/>
        </w:rPr>
        <w:t>:</w:t>
      </w:r>
    </w:p>
    <w:p w:rsidR="009834D0" w:rsidRDefault="009834D0" w:rsidP="009834D0">
      <w:pPr>
        <w:spacing w:before="41" w:after="0" w:line="240" w:lineRule="auto"/>
        <w:ind w:right="-20"/>
        <w:rPr>
          <w:rFonts w:ascii="Calibri" w:eastAsia="Calibri" w:hAnsi="Calibri" w:cs="Calibri"/>
          <w:b/>
          <w:bCs/>
        </w:rPr>
      </w:pP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1"/>
        </w:rPr>
        <w:t>i</w:t>
      </w:r>
      <w:r>
        <w:rPr>
          <w:rFonts w:ascii="Calibri" w:eastAsia="Calibri" w:hAnsi="Calibri" w:cs="Calibri"/>
          <w:b/>
          <w:bCs/>
          <w:spacing w:val="-1"/>
        </w:rPr>
        <w:t>bu</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oun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1</w:t>
      </w:r>
      <w:r>
        <w:rPr>
          <w:rFonts w:ascii="Calibri" w:eastAsia="Calibri" w:hAnsi="Calibri" w:cs="Calibri"/>
          <w:b/>
          <w:bCs/>
        </w:rPr>
        <w:t>:</w:t>
      </w:r>
    </w:p>
    <w:p w:rsidR="009834D0" w:rsidRDefault="009834D0" w:rsidP="009834D0">
      <w:pPr>
        <w:spacing w:after="0" w:line="244" w:lineRule="auto"/>
        <w:ind w:right="59"/>
        <w:jc w:val="both"/>
        <w:rPr>
          <w:rFonts w:ascii="Calibri" w:eastAsia="Calibri" w:hAnsi="Calibri" w:cs="Calibri"/>
          <w:b/>
          <w:bCs/>
          <w:i/>
          <w:u w:val="single" w:color="000000"/>
        </w:rPr>
      </w:pPr>
      <w:r>
        <w:rPr>
          <w:rFonts w:ascii="Calibri" w:eastAsia="Calibri" w:hAnsi="Calibri" w:cs="Calibri"/>
        </w:rPr>
        <w:t>Each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en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2"/>
        </w:rPr>
        <w:t>w</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rPr>
        <w:t>ri</w:t>
      </w:r>
      <w:r>
        <w:rPr>
          <w:rFonts w:ascii="Calibri" w:eastAsia="Calibri" w:hAnsi="Calibri" w:cs="Calibri"/>
          <w:spacing w:val="-1"/>
        </w:rPr>
        <w:t>a</w:t>
      </w:r>
      <w:r>
        <w:rPr>
          <w:rFonts w:ascii="Calibri" w:eastAsia="Calibri" w:hAnsi="Calibri" w:cs="Calibri"/>
          <w:spacing w:val="-3"/>
        </w:rPr>
        <w:t>l</w:t>
      </w:r>
      <w:r>
        <w:rPr>
          <w:rFonts w:ascii="Calibri" w:eastAsia="Calibri" w:hAnsi="Calibri" w:cs="Calibri"/>
        </w:rPr>
        <w:t>s. Be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wo tria</w:t>
      </w:r>
      <w:r>
        <w:rPr>
          <w:rFonts w:ascii="Calibri" w:eastAsia="Calibri" w:hAnsi="Calibri" w:cs="Calibri"/>
          <w:spacing w:val="-1"/>
        </w:rPr>
        <w:t>l</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si</w:t>
      </w:r>
      <w:r>
        <w:rPr>
          <w:rFonts w:ascii="Calibri" w:eastAsia="Calibri" w:hAnsi="Calibri" w:cs="Calibri"/>
          <w:spacing w:val="-1"/>
        </w:rPr>
        <w:t>d</w:t>
      </w:r>
      <w:r>
        <w:rPr>
          <w:rFonts w:ascii="Calibri" w:eastAsia="Calibri" w:hAnsi="Calibri" w:cs="Calibri"/>
        </w:rPr>
        <w:t>ered as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 xml:space="preserve">u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s r</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 This 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l</w:t>
      </w:r>
      <w:r>
        <w:rPr>
          <w:rFonts w:ascii="Calibri" w:eastAsia="Calibri" w:hAnsi="Calibri" w:cs="Calibri"/>
        </w:rPr>
        <w:t>l be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l</w:t>
      </w:r>
      <w:r>
        <w:rPr>
          <w:rFonts w:ascii="Calibri" w:eastAsia="Calibri" w:hAnsi="Calibri" w:cs="Calibri"/>
        </w:rPr>
        <w:t xml:space="preserve">ed </w:t>
      </w:r>
      <w:r>
        <w:rPr>
          <w:rFonts w:ascii="Calibri" w:eastAsia="Calibri" w:hAnsi="Calibri" w:cs="Calibri"/>
          <w:spacing w:val="1"/>
        </w:rPr>
        <w:t>“</w:t>
      </w:r>
      <w:r>
        <w:rPr>
          <w:rFonts w:ascii="Calibri" w:eastAsia="Calibri" w:hAnsi="Calibri" w:cs="Calibri"/>
          <w:spacing w:val="-3"/>
        </w:rPr>
        <w:t>A</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b/>
          <w:bCs/>
          <w:i/>
          <w:spacing w:val="-48"/>
        </w:rPr>
        <w:t xml:space="preserve"> </w:t>
      </w:r>
      <w:r>
        <w:rPr>
          <w:rFonts w:ascii="Calibri" w:eastAsia="Calibri" w:hAnsi="Calibri" w:cs="Calibri"/>
          <w:b/>
          <w:bCs/>
          <w:i/>
          <w:spacing w:val="-2"/>
          <w:u w:val="single" w:color="000000"/>
        </w:rPr>
        <w:t>R</w:t>
      </w:r>
      <w:r>
        <w:rPr>
          <w:rFonts w:ascii="Calibri" w:eastAsia="Calibri" w:hAnsi="Calibri" w:cs="Calibri"/>
          <w:b/>
          <w:bCs/>
          <w:i/>
          <w:spacing w:val="1"/>
          <w:u w:val="single" w:color="000000"/>
        </w:rPr>
        <w:t>o</w:t>
      </w:r>
      <w:r>
        <w:rPr>
          <w:rFonts w:ascii="Calibri" w:eastAsia="Calibri" w:hAnsi="Calibri" w:cs="Calibri"/>
          <w:b/>
          <w:bCs/>
          <w:i/>
          <w:spacing w:val="-1"/>
          <w:u w:val="single" w:color="000000"/>
        </w:rPr>
        <w:t>un</w:t>
      </w:r>
      <w:r>
        <w:rPr>
          <w:rFonts w:ascii="Calibri" w:eastAsia="Calibri" w:hAnsi="Calibri" w:cs="Calibri"/>
          <w:b/>
          <w:bCs/>
          <w:i/>
          <w:u w:val="single" w:color="000000"/>
        </w:rPr>
        <w:t>d</w:t>
      </w:r>
      <w:r>
        <w:rPr>
          <w:rFonts w:ascii="Calibri" w:eastAsia="Calibri" w:hAnsi="Calibri" w:cs="Calibri"/>
          <w:b/>
          <w:bCs/>
          <w:i/>
          <w:spacing w:val="-1"/>
          <w:u w:val="single" w:color="000000"/>
        </w:rPr>
        <w:t xml:space="preserve"> </w:t>
      </w:r>
      <w:r>
        <w:rPr>
          <w:rFonts w:ascii="Calibri" w:eastAsia="Calibri" w:hAnsi="Calibri" w:cs="Calibri"/>
          <w:b/>
          <w:bCs/>
          <w:i/>
          <w:spacing w:val="1"/>
          <w:u w:val="single" w:color="000000"/>
        </w:rPr>
        <w:t>on</w:t>
      </w:r>
      <w:r>
        <w:rPr>
          <w:rFonts w:ascii="Calibri" w:eastAsia="Calibri" w:hAnsi="Calibri" w:cs="Calibri"/>
          <w:b/>
          <w:bCs/>
          <w:i/>
          <w:u w:val="single" w:color="000000"/>
        </w:rPr>
        <w:t>e</w:t>
      </w:r>
      <w:r>
        <w:rPr>
          <w:rFonts w:ascii="Calibri" w:eastAsia="Calibri" w:hAnsi="Calibri" w:cs="Calibri"/>
          <w:b/>
          <w:bCs/>
          <w:i/>
          <w:spacing w:val="-3"/>
          <w:u w:val="single" w:color="000000"/>
        </w:rPr>
        <w:t xml:space="preserve"> </w:t>
      </w:r>
      <w:r>
        <w:rPr>
          <w:rFonts w:ascii="Calibri" w:eastAsia="Calibri" w:hAnsi="Calibri" w:cs="Calibri"/>
          <w:b/>
          <w:bCs/>
          <w:i/>
          <w:spacing w:val="1"/>
          <w:u w:val="single" w:color="000000"/>
        </w:rPr>
        <w:t>i</w:t>
      </w:r>
      <w:r>
        <w:rPr>
          <w:rFonts w:ascii="Calibri" w:eastAsia="Calibri" w:hAnsi="Calibri" w:cs="Calibri"/>
          <w:b/>
          <w:bCs/>
          <w:i/>
          <w:u w:val="single" w:color="000000"/>
        </w:rPr>
        <w:t>s</w:t>
      </w:r>
      <w:r>
        <w:rPr>
          <w:rFonts w:ascii="Calibri" w:eastAsia="Calibri" w:hAnsi="Calibri" w:cs="Calibri"/>
          <w:b/>
          <w:bCs/>
          <w:i/>
          <w:spacing w:val="-2"/>
          <w:u w:val="single" w:color="000000"/>
        </w:rPr>
        <w:t xml:space="preserve"> </w:t>
      </w:r>
      <w:r>
        <w:rPr>
          <w:rFonts w:ascii="Calibri" w:eastAsia="Calibri" w:hAnsi="Calibri" w:cs="Calibri"/>
          <w:b/>
          <w:bCs/>
          <w:i/>
          <w:spacing w:val="-1"/>
          <w:u w:val="single" w:color="000000"/>
        </w:rPr>
        <w:t>o</w:t>
      </w:r>
      <w:r>
        <w:rPr>
          <w:rFonts w:ascii="Calibri" w:eastAsia="Calibri" w:hAnsi="Calibri" w:cs="Calibri"/>
          <w:b/>
          <w:bCs/>
          <w:i/>
          <w:spacing w:val="1"/>
          <w:u w:val="single" w:color="000000"/>
        </w:rPr>
        <w:t>nl</w:t>
      </w:r>
      <w:r>
        <w:rPr>
          <w:rFonts w:ascii="Calibri" w:eastAsia="Calibri" w:hAnsi="Calibri" w:cs="Calibri"/>
          <w:b/>
          <w:bCs/>
          <w:i/>
          <w:u w:val="single" w:color="000000"/>
        </w:rPr>
        <w:t>y</w:t>
      </w:r>
      <w:r>
        <w:rPr>
          <w:rFonts w:ascii="Calibri" w:eastAsia="Calibri" w:hAnsi="Calibri" w:cs="Calibri"/>
          <w:b/>
          <w:bCs/>
          <w:i/>
          <w:spacing w:val="-2"/>
          <w:u w:val="single" w:color="000000"/>
        </w:rPr>
        <w:t xml:space="preserve"> </w:t>
      </w:r>
      <w:r>
        <w:rPr>
          <w:rFonts w:ascii="Calibri" w:eastAsia="Calibri" w:hAnsi="Calibri" w:cs="Calibri"/>
          <w:b/>
          <w:bCs/>
          <w:i/>
          <w:u w:val="single" w:color="000000"/>
        </w:rPr>
        <w:t>t</w:t>
      </w:r>
      <w:r>
        <w:rPr>
          <w:rFonts w:ascii="Calibri" w:eastAsia="Calibri" w:hAnsi="Calibri" w:cs="Calibri"/>
          <w:b/>
          <w:bCs/>
          <w:i/>
          <w:spacing w:val="1"/>
          <w:u w:val="single" w:color="000000"/>
        </w:rPr>
        <w:t>h</w:t>
      </w:r>
      <w:r>
        <w:rPr>
          <w:rFonts w:ascii="Calibri" w:eastAsia="Calibri" w:hAnsi="Calibri" w:cs="Calibri"/>
          <w:b/>
          <w:bCs/>
          <w:i/>
          <w:u w:val="single" w:color="000000"/>
        </w:rPr>
        <w:t>e</w:t>
      </w:r>
      <w:r>
        <w:rPr>
          <w:rFonts w:ascii="Calibri" w:eastAsia="Calibri" w:hAnsi="Calibri" w:cs="Calibri"/>
          <w:b/>
          <w:bCs/>
          <w:i/>
          <w:spacing w:val="-2"/>
          <w:u w:val="single" w:color="000000"/>
        </w:rPr>
        <w:t xml:space="preserve"> </w:t>
      </w:r>
      <w:r>
        <w:rPr>
          <w:rFonts w:ascii="Calibri" w:eastAsia="Calibri" w:hAnsi="Calibri" w:cs="Calibri"/>
          <w:b/>
          <w:bCs/>
          <w:i/>
          <w:spacing w:val="1"/>
          <w:u w:val="single" w:color="000000"/>
        </w:rPr>
        <w:t>q</w:t>
      </w:r>
      <w:r>
        <w:rPr>
          <w:rFonts w:ascii="Calibri" w:eastAsia="Calibri" w:hAnsi="Calibri" w:cs="Calibri"/>
          <w:b/>
          <w:bCs/>
          <w:i/>
          <w:spacing w:val="-1"/>
          <w:u w:val="single" w:color="000000"/>
        </w:rPr>
        <w:t>u</w:t>
      </w:r>
      <w:r>
        <w:rPr>
          <w:rFonts w:ascii="Calibri" w:eastAsia="Calibri" w:hAnsi="Calibri" w:cs="Calibri"/>
          <w:b/>
          <w:bCs/>
          <w:i/>
          <w:spacing w:val="1"/>
          <w:u w:val="single" w:color="000000"/>
        </w:rPr>
        <w:t>a</w:t>
      </w:r>
      <w:r>
        <w:rPr>
          <w:rFonts w:ascii="Calibri" w:eastAsia="Calibri" w:hAnsi="Calibri" w:cs="Calibri"/>
          <w:b/>
          <w:bCs/>
          <w:i/>
          <w:spacing w:val="-2"/>
          <w:u w:val="single" w:color="000000"/>
        </w:rPr>
        <w:t>l</w:t>
      </w:r>
      <w:r>
        <w:rPr>
          <w:rFonts w:ascii="Calibri" w:eastAsia="Calibri" w:hAnsi="Calibri" w:cs="Calibri"/>
          <w:b/>
          <w:bCs/>
          <w:i/>
          <w:spacing w:val="1"/>
          <w:u w:val="single" w:color="000000"/>
        </w:rPr>
        <w:t>i</w:t>
      </w:r>
      <w:r>
        <w:rPr>
          <w:rFonts w:ascii="Calibri" w:eastAsia="Calibri" w:hAnsi="Calibri" w:cs="Calibri"/>
          <w:b/>
          <w:bCs/>
          <w:i/>
          <w:u w:val="single" w:color="000000"/>
        </w:rPr>
        <w:t>fic</w:t>
      </w:r>
      <w:r>
        <w:rPr>
          <w:rFonts w:ascii="Calibri" w:eastAsia="Calibri" w:hAnsi="Calibri" w:cs="Calibri"/>
          <w:b/>
          <w:bCs/>
          <w:i/>
          <w:spacing w:val="-1"/>
          <w:u w:val="single" w:color="000000"/>
        </w:rPr>
        <w:t>a</w:t>
      </w:r>
      <w:r>
        <w:rPr>
          <w:rFonts w:ascii="Calibri" w:eastAsia="Calibri" w:hAnsi="Calibri" w:cs="Calibri"/>
          <w:b/>
          <w:bCs/>
          <w:i/>
          <w:u w:val="single" w:color="000000"/>
        </w:rPr>
        <w:t>t</w:t>
      </w:r>
      <w:r>
        <w:rPr>
          <w:rFonts w:ascii="Calibri" w:eastAsia="Calibri" w:hAnsi="Calibri" w:cs="Calibri"/>
          <w:b/>
          <w:bCs/>
          <w:i/>
          <w:spacing w:val="-1"/>
          <w:u w:val="single" w:color="000000"/>
        </w:rPr>
        <w:t>i</w:t>
      </w:r>
      <w:r>
        <w:rPr>
          <w:rFonts w:ascii="Calibri" w:eastAsia="Calibri" w:hAnsi="Calibri" w:cs="Calibri"/>
          <w:b/>
          <w:bCs/>
          <w:i/>
          <w:spacing w:val="1"/>
          <w:u w:val="single" w:color="000000"/>
        </w:rPr>
        <w:t>o</w:t>
      </w:r>
      <w:r>
        <w:rPr>
          <w:rFonts w:ascii="Calibri" w:eastAsia="Calibri" w:hAnsi="Calibri" w:cs="Calibri"/>
          <w:b/>
          <w:bCs/>
          <w:i/>
          <w:u w:val="single" w:color="000000"/>
        </w:rPr>
        <w:t>n</w:t>
      </w:r>
      <w:r>
        <w:rPr>
          <w:rFonts w:ascii="Calibri" w:eastAsia="Calibri" w:hAnsi="Calibri" w:cs="Calibri"/>
          <w:b/>
          <w:bCs/>
          <w:i/>
          <w:spacing w:val="-1"/>
          <w:u w:val="single" w:color="000000"/>
        </w:rPr>
        <w:t xml:space="preserve"> </w:t>
      </w:r>
      <w:r>
        <w:rPr>
          <w:rFonts w:ascii="Calibri" w:eastAsia="Calibri" w:hAnsi="Calibri" w:cs="Calibri"/>
          <w:b/>
          <w:bCs/>
          <w:i/>
          <w:u w:val="single" w:color="000000"/>
        </w:rPr>
        <w:t>r</w:t>
      </w:r>
      <w:r>
        <w:rPr>
          <w:rFonts w:ascii="Calibri" w:eastAsia="Calibri" w:hAnsi="Calibri" w:cs="Calibri"/>
          <w:b/>
          <w:bCs/>
          <w:i/>
          <w:spacing w:val="-2"/>
          <w:u w:val="single" w:color="000000"/>
        </w:rPr>
        <w:t>o</w:t>
      </w:r>
      <w:r>
        <w:rPr>
          <w:rFonts w:ascii="Calibri" w:eastAsia="Calibri" w:hAnsi="Calibri" w:cs="Calibri"/>
          <w:b/>
          <w:bCs/>
          <w:i/>
          <w:spacing w:val="1"/>
          <w:u w:val="single" w:color="000000"/>
        </w:rPr>
        <w:t>u</w:t>
      </w:r>
      <w:r>
        <w:rPr>
          <w:rFonts w:ascii="Calibri" w:eastAsia="Calibri" w:hAnsi="Calibri" w:cs="Calibri"/>
          <w:b/>
          <w:bCs/>
          <w:i/>
          <w:spacing w:val="-1"/>
          <w:u w:val="single" w:color="000000"/>
        </w:rPr>
        <w:t>n</w:t>
      </w:r>
      <w:r>
        <w:rPr>
          <w:rFonts w:ascii="Calibri" w:eastAsia="Calibri" w:hAnsi="Calibri" w:cs="Calibri"/>
          <w:b/>
          <w:bCs/>
          <w:i/>
          <w:spacing w:val="1"/>
          <w:u w:val="single" w:color="000000"/>
        </w:rPr>
        <w:t>d</w:t>
      </w:r>
      <w:r>
        <w:rPr>
          <w:rFonts w:ascii="Calibri" w:eastAsia="Calibri" w:hAnsi="Calibri" w:cs="Calibri"/>
          <w:b/>
          <w:bCs/>
          <w:i/>
          <w:u w:val="single" w:color="000000"/>
        </w:rPr>
        <w:t>.</w:t>
      </w:r>
    </w:p>
    <w:p w:rsidR="009834D0" w:rsidRDefault="009834D0" w:rsidP="009834D0">
      <w:pPr>
        <w:spacing w:after="0" w:line="244" w:lineRule="auto"/>
        <w:ind w:left="480" w:right="59"/>
        <w:jc w:val="both"/>
        <w:rPr>
          <w:rFonts w:ascii="Calibri" w:eastAsia="Calibri" w:hAnsi="Calibri" w:cs="Calibri"/>
        </w:rPr>
      </w:pPr>
    </w:p>
    <w:p w:rsidR="009834D0" w:rsidRDefault="009834D0" w:rsidP="009834D0">
      <w:pPr>
        <w:spacing w:before="36" w:after="0" w:line="240" w:lineRule="auto"/>
        <w:ind w:right="-20"/>
        <w:rPr>
          <w:rFonts w:ascii="Calibri" w:eastAsia="Calibri" w:hAnsi="Calibri" w:cs="Calibri"/>
          <w:b/>
          <w:bCs/>
        </w:rPr>
      </w:pP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1"/>
        </w:rPr>
        <w:t>i</w:t>
      </w:r>
      <w:r>
        <w:rPr>
          <w:rFonts w:ascii="Calibri" w:eastAsia="Calibri" w:hAnsi="Calibri" w:cs="Calibri"/>
          <w:b/>
          <w:bCs/>
          <w:spacing w:val="-1"/>
        </w:rPr>
        <w:t>bu</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oun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2</w:t>
      </w:r>
      <w:r>
        <w:rPr>
          <w:rFonts w:ascii="Calibri" w:eastAsia="Calibri" w:hAnsi="Calibri" w:cs="Calibri"/>
          <w:b/>
          <w:bCs/>
        </w:rPr>
        <w:t>:</w:t>
      </w:r>
    </w:p>
    <w:p w:rsidR="009834D0" w:rsidRPr="002723D2" w:rsidRDefault="009834D0" w:rsidP="009834D0">
      <w:pPr>
        <w:spacing w:after="0" w:line="244" w:lineRule="auto"/>
        <w:ind w:right="59"/>
        <w:jc w:val="both"/>
        <w:rPr>
          <w:rFonts w:ascii="Calibri" w:eastAsia="Calibri" w:hAnsi="Calibri" w:cs="Calibri"/>
        </w:rPr>
      </w:pPr>
      <w:r w:rsidRPr="002723D2">
        <w:rPr>
          <w:rFonts w:ascii="Calibri" w:eastAsia="Calibri" w:hAnsi="Calibri" w:cs="Calibri"/>
        </w:rPr>
        <w:t>Time of flight is calculated in seconds, depending on the round 2 scores teams will be considered as 1st</w:t>
      </w:r>
      <w:proofErr w:type="gramStart"/>
      <w:r w:rsidRPr="002723D2">
        <w:rPr>
          <w:rFonts w:ascii="Calibri" w:eastAsia="Calibri" w:hAnsi="Calibri" w:cs="Calibri"/>
        </w:rPr>
        <w:t>,2nd,3rd</w:t>
      </w:r>
      <w:proofErr w:type="gramEnd"/>
      <w:r w:rsidRPr="002723D2">
        <w:rPr>
          <w:rFonts w:ascii="Calibri" w:eastAsia="Calibri" w:hAnsi="Calibri" w:cs="Calibri"/>
        </w:rPr>
        <w:t xml:space="preserve">   and 4th..</w:t>
      </w:r>
    </w:p>
    <w:p w:rsidR="00145240" w:rsidRDefault="00145240" w:rsidP="009834D0">
      <w:pPr>
        <w:spacing w:after="0" w:line="244" w:lineRule="auto"/>
        <w:ind w:right="59"/>
        <w:jc w:val="both"/>
        <w:rPr>
          <w:rFonts w:ascii="Calibri" w:eastAsia="Calibri" w:hAnsi="Calibri" w:cs="Calibri"/>
          <w:b/>
        </w:rPr>
      </w:pPr>
    </w:p>
    <w:p w:rsidR="00145240" w:rsidRDefault="00145240" w:rsidP="009834D0">
      <w:pPr>
        <w:spacing w:after="0" w:line="244" w:lineRule="auto"/>
        <w:ind w:right="59"/>
        <w:jc w:val="both"/>
        <w:rPr>
          <w:rFonts w:ascii="Calibri" w:eastAsia="Calibri" w:hAnsi="Calibri" w:cs="Calibri"/>
          <w:b/>
        </w:rPr>
      </w:pPr>
    </w:p>
    <w:p w:rsidR="00145240" w:rsidRDefault="00145240" w:rsidP="009834D0">
      <w:pPr>
        <w:spacing w:after="0" w:line="244" w:lineRule="auto"/>
        <w:ind w:right="59"/>
        <w:jc w:val="both"/>
        <w:rPr>
          <w:rFonts w:ascii="Calibri" w:eastAsia="Calibri" w:hAnsi="Calibri" w:cs="Calibri"/>
          <w:b/>
        </w:rPr>
      </w:pPr>
    </w:p>
    <w:p w:rsidR="00145240" w:rsidRDefault="00145240" w:rsidP="009834D0">
      <w:pPr>
        <w:spacing w:after="0" w:line="244" w:lineRule="auto"/>
        <w:ind w:right="59"/>
        <w:jc w:val="both"/>
        <w:rPr>
          <w:rFonts w:ascii="Calibri" w:eastAsia="Calibri" w:hAnsi="Calibri" w:cs="Calibri"/>
          <w:b/>
        </w:rPr>
      </w:pPr>
    </w:p>
    <w:p w:rsidR="00145240" w:rsidRDefault="00145240" w:rsidP="009834D0">
      <w:pPr>
        <w:spacing w:after="0" w:line="244" w:lineRule="auto"/>
        <w:ind w:right="59"/>
        <w:jc w:val="both"/>
        <w:rPr>
          <w:rFonts w:ascii="Calibri" w:eastAsia="Calibri" w:hAnsi="Calibri" w:cs="Calibri"/>
          <w:b/>
        </w:rPr>
      </w:pPr>
    </w:p>
    <w:p w:rsidR="009834D0" w:rsidRPr="002723D2" w:rsidRDefault="009834D0" w:rsidP="009834D0">
      <w:pPr>
        <w:spacing w:after="0" w:line="244" w:lineRule="auto"/>
        <w:ind w:right="59"/>
        <w:jc w:val="both"/>
        <w:rPr>
          <w:rFonts w:ascii="Calibri" w:eastAsia="Calibri" w:hAnsi="Calibri" w:cs="Calibri"/>
          <w:b/>
        </w:rPr>
      </w:pPr>
      <w:r w:rsidRPr="002723D2">
        <w:rPr>
          <w:rFonts w:ascii="Calibri" w:eastAsia="Calibri" w:hAnsi="Calibri" w:cs="Calibri"/>
          <w:b/>
        </w:rPr>
        <w:t>TIE- Condition-</w:t>
      </w:r>
    </w:p>
    <w:p w:rsidR="009834D0" w:rsidRPr="002723D2" w:rsidRDefault="009834D0" w:rsidP="009834D0">
      <w:pPr>
        <w:spacing w:after="0" w:line="244" w:lineRule="auto"/>
        <w:ind w:right="59"/>
        <w:jc w:val="both"/>
        <w:rPr>
          <w:rFonts w:ascii="Calibri" w:eastAsia="Calibri" w:hAnsi="Calibri" w:cs="Calibri"/>
        </w:rPr>
      </w:pPr>
      <w:r w:rsidRPr="002723D2">
        <w:rPr>
          <w:rFonts w:ascii="Calibri" w:eastAsia="Calibri" w:hAnsi="Calibri" w:cs="Calibri"/>
        </w:rPr>
        <w:t>In case of tie the teams will have to repeat the problem statement until we get a winner. This rule will be followed in both the rounds.</w:t>
      </w:r>
    </w:p>
    <w:p w:rsidR="009834D0" w:rsidRDefault="009834D0" w:rsidP="009834D0">
      <w:pPr>
        <w:spacing w:after="0" w:line="440" w:lineRule="exact"/>
        <w:ind w:right="1317"/>
        <w:rPr>
          <w:rFonts w:ascii="Calibri" w:eastAsia="Calibri" w:hAnsi="Calibri" w:cs="Calibri"/>
          <w:b/>
          <w:bCs/>
          <w:i/>
          <w:spacing w:val="-1"/>
          <w:sz w:val="36"/>
          <w:szCs w:val="36"/>
          <w:u w:val="thick" w:color="000000"/>
        </w:rPr>
      </w:pPr>
    </w:p>
    <w:p w:rsidR="009834D0" w:rsidRDefault="009834D0" w:rsidP="009834D0">
      <w:pPr>
        <w:spacing w:after="0" w:line="440" w:lineRule="exact"/>
        <w:ind w:right="1317"/>
        <w:rPr>
          <w:rFonts w:ascii="Calibri" w:eastAsia="Calibri" w:hAnsi="Calibri" w:cs="Calibri"/>
          <w:b/>
          <w:bCs/>
          <w:i/>
          <w:sz w:val="36"/>
          <w:szCs w:val="36"/>
          <w:u w:val="thick" w:color="000000"/>
        </w:rPr>
      </w:pPr>
      <w:r>
        <w:rPr>
          <w:rFonts w:ascii="Calibri" w:eastAsia="Calibri" w:hAnsi="Calibri" w:cs="Calibri"/>
          <w:b/>
          <w:bCs/>
          <w:i/>
          <w:spacing w:val="-1"/>
          <w:sz w:val="36"/>
          <w:szCs w:val="36"/>
          <w:u w:val="thick" w:color="000000"/>
        </w:rPr>
        <w:t>N</w:t>
      </w:r>
      <w:r>
        <w:rPr>
          <w:rFonts w:ascii="Calibri" w:eastAsia="Calibri" w:hAnsi="Calibri" w:cs="Calibri"/>
          <w:b/>
          <w:bCs/>
          <w:i/>
          <w:sz w:val="36"/>
          <w:szCs w:val="36"/>
          <w:u w:val="thick" w:color="000000"/>
        </w:rPr>
        <w:t>ote:</w:t>
      </w:r>
      <w:r>
        <w:rPr>
          <w:rFonts w:ascii="Calibri" w:eastAsia="Calibri" w:hAnsi="Calibri" w:cs="Calibri"/>
          <w:b/>
          <w:bCs/>
          <w:i/>
          <w:spacing w:val="-4"/>
          <w:sz w:val="36"/>
          <w:szCs w:val="36"/>
          <w:u w:val="thick" w:color="000000"/>
        </w:rPr>
        <w:t xml:space="preserve"> </w:t>
      </w:r>
      <w:r>
        <w:rPr>
          <w:rFonts w:ascii="Calibri" w:eastAsia="Calibri" w:hAnsi="Calibri" w:cs="Calibri"/>
          <w:b/>
          <w:bCs/>
          <w:i/>
          <w:sz w:val="36"/>
          <w:szCs w:val="36"/>
          <w:u w:val="thick" w:color="000000"/>
        </w:rPr>
        <w:t>In</w:t>
      </w:r>
      <w:r>
        <w:rPr>
          <w:rFonts w:ascii="Calibri" w:eastAsia="Calibri" w:hAnsi="Calibri" w:cs="Calibri"/>
          <w:b/>
          <w:bCs/>
          <w:i/>
          <w:spacing w:val="-3"/>
          <w:sz w:val="36"/>
          <w:szCs w:val="36"/>
          <w:u w:val="thick" w:color="000000"/>
        </w:rPr>
        <w:t xml:space="preserve"> </w:t>
      </w:r>
      <w:r>
        <w:rPr>
          <w:rFonts w:ascii="Calibri" w:eastAsia="Calibri" w:hAnsi="Calibri" w:cs="Calibri"/>
          <w:b/>
          <w:bCs/>
          <w:i/>
          <w:sz w:val="36"/>
          <w:szCs w:val="36"/>
          <w:u w:val="thick" w:color="000000"/>
        </w:rPr>
        <w:t>case</w:t>
      </w:r>
      <w:r>
        <w:rPr>
          <w:rFonts w:ascii="Calibri" w:eastAsia="Calibri" w:hAnsi="Calibri" w:cs="Calibri"/>
          <w:b/>
          <w:bCs/>
          <w:i/>
          <w:spacing w:val="-7"/>
          <w:sz w:val="36"/>
          <w:szCs w:val="36"/>
          <w:u w:val="thick" w:color="000000"/>
        </w:rPr>
        <w:t xml:space="preserve"> </w:t>
      </w:r>
      <w:r>
        <w:rPr>
          <w:rFonts w:ascii="Calibri" w:eastAsia="Calibri" w:hAnsi="Calibri" w:cs="Calibri"/>
          <w:b/>
          <w:bCs/>
          <w:i/>
          <w:sz w:val="36"/>
          <w:szCs w:val="36"/>
          <w:u w:val="thick" w:color="000000"/>
        </w:rPr>
        <w:t>of</w:t>
      </w:r>
      <w:r>
        <w:rPr>
          <w:rFonts w:ascii="Calibri" w:eastAsia="Calibri" w:hAnsi="Calibri" w:cs="Calibri"/>
          <w:b/>
          <w:bCs/>
          <w:i/>
          <w:spacing w:val="2"/>
          <w:sz w:val="36"/>
          <w:szCs w:val="36"/>
          <w:u w:val="thick" w:color="000000"/>
        </w:rPr>
        <w:t xml:space="preserve"> </w:t>
      </w:r>
      <w:r>
        <w:rPr>
          <w:rFonts w:ascii="Calibri" w:eastAsia="Calibri" w:hAnsi="Calibri" w:cs="Calibri"/>
          <w:b/>
          <w:bCs/>
          <w:i/>
          <w:sz w:val="36"/>
          <w:szCs w:val="36"/>
          <w:u w:val="thick" w:color="000000"/>
        </w:rPr>
        <w:t>any disputes,</w:t>
      </w:r>
      <w:r>
        <w:rPr>
          <w:rFonts w:ascii="Calibri" w:eastAsia="Calibri" w:hAnsi="Calibri" w:cs="Calibri"/>
          <w:b/>
          <w:bCs/>
          <w:i/>
          <w:spacing w:val="-12"/>
          <w:sz w:val="36"/>
          <w:szCs w:val="36"/>
          <w:u w:val="thick" w:color="000000"/>
        </w:rPr>
        <w:t xml:space="preserve"> </w:t>
      </w:r>
      <w:r>
        <w:rPr>
          <w:rFonts w:ascii="Calibri" w:eastAsia="Calibri" w:hAnsi="Calibri" w:cs="Calibri"/>
          <w:b/>
          <w:bCs/>
          <w:i/>
          <w:sz w:val="36"/>
          <w:szCs w:val="36"/>
          <w:u w:val="thick" w:color="000000"/>
        </w:rPr>
        <w:t>the d</w:t>
      </w:r>
      <w:r>
        <w:rPr>
          <w:rFonts w:ascii="Calibri" w:eastAsia="Calibri" w:hAnsi="Calibri" w:cs="Calibri"/>
          <w:b/>
          <w:bCs/>
          <w:i/>
          <w:spacing w:val="1"/>
          <w:sz w:val="36"/>
          <w:szCs w:val="36"/>
          <w:u w:val="thick" w:color="000000"/>
        </w:rPr>
        <w:t>e</w:t>
      </w:r>
      <w:r>
        <w:rPr>
          <w:rFonts w:ascii="Calibri" w:eastAsia="Calibri" w:hAnsi="Calibri" w:cs="Calibri"/>
          <w:b/>
          <w:bCs/>
          <w:i/>
          <w:sz w:val="36"/>
          <w:szCs w:val="36"/>
          <w:u w:val="thick" w:color="000000"/>
        </w:rPr>
        <w:t>cision</w:t>
      </w:r>
      <w:r>
        <w:rPr>
          <w:rFonts w:ascii="Calibri" w:eastAsia="Calibri" w:hAnsi="Calibri" w:cs="Calibri"/>
          <w:b/>
          <w:bCs/>
          <w:i/>
          <w:spacing w:val="-8"/>
          <w:sz w:val="36"/>
          <w:szCs w:val="36"/>
          <w:u w:val="thick" w:color="000000"/>
        </w:rPr>
        <w:t xml:space="preserve"> </w:t>
      </w:r>
      <w:r>
        <w:rPr>
          <w:rFonts w:ascii="Calibri" w:eastAsia="Calibri" w:hAnsi="Calibri" w:cs="Calibri"/>
          <w:b/>
          <w:bCs/>
          <w:i/>
          <w:sz w:val="36"/>
          <w:szCs w:val="36"/>
          <w:u w:val="thick" w:color="000000"/>
        </w:rPr>
        <w:t xml:space="preserve">of </w:t>
      </w:r>
      <w:proofErr w:type="gramStart"/>
      <w:r>
        <w:rPr>
          <w:rFonts w:ascii="Calibri" w:eastAsia="Calibri" w:hAnsi="Calibri" w:cs="Calibri"/>
          <w:b/>
          <w:bCs/>
          <w:i/>
          <w:sz w:val="36"/>
          <w:szCs w:val="36"/>
          <w:u w:val="thick" w:color="000000"/>
        </w:rPr>
        <w:t>the</w:t>
      </w:r>
      <w:r>
        <w:rPr>
          <w:rFonts w:ascii="Calibri" w:eastAsia="Calibri" w:hAnsi="Calibri" w:cs="Calibri"/>
          <w:b/>
          <w:bCs/>
          <w:i/>
          <w:spacing w:val="1"/>
          <w:sz w:val="36"/>
          <w:szCs w:val="36"/>
          <w:u w:val="thick" w:color="000000"/>
        </w:rPr>
        <w:t xml:space="preserve"> </w:t>
      </w:r>
      <w:r>
        <w:rPr>
          <w:rFonts w:ascii="Calibri" w:eastAsia="Calibri" w:hAnsi="Calibri" w:cs="Calibri"/>
          <w:b/>
          <w:bCs/>
          <w:i/>
          <w:spacing w:val="1"/>
          <w:sz w:val="36"/>
          <w:szCs w:val="36"/>
        </w:rPr>
        <w:t xml:space="preserve"> </w:t>
      </w:r>
      <w:proofErr w:type="spellStart"/>
      <w:r>
        <w:rPr>
          <w:rFonts w:ascii="Calibri" w:eastAsia="Calibri" w:hAnsi="Calibri" w:cs="Calibri"/>
          <w:b/>
          <w:bCs/>
          <w:i/>
          <w:sz w:val="36"/>
          <w:szCs w:val="36"/>
          <w:u w:val="thick" w:color="000000"/>
        </w:rPr>
        <w:t>Coodinators</w:t>
      </w:r>
      <w:proofErr w:type="spellEnd"/>
      <w:proofErr w:type="gramEnd"/>
      <w:r>
        <w:rPr>
          <w:rFonts w:ascii="Calibri" w:eastAsia="Calibri" w:hAnsi="Calibri" w:cs="Calibri"/>
          <w:b/>
          <w:bCs/>
          <w:i/>
          <w:spacing w:val="-18"/>
          <w:sz w:val="36"/>
          <w:szCs w:val="36"/>
          <w:u w:val="thick" w:color="000000"/>
        </w:rPr>
        <w:t xml:space="preserve"> </w:t>
      </w:r>
      <w:r>
        <w:rPr>
          <w:rFonts w:ascii="Calibri" w:eastAsia="Calibri" w:hAnsi="Calibri" w:cs="Calibri"/>
          <w:b/>
          <w:bCs/>
          <w:i/>
          <w:sz w:val="36"/>
          <w:szCs w:val="36"/>
          <w:u w:val="thick" w:color="000000"/>
        </w:rPr>
        <w:t>would be final</w:t>
      </w:r>
      <w:r>
        <w:rPr>
          <w:rFonts w:ascii="Calibri" w:eastAsia="Calibri" w:hAnsi="Calibri" w:cs="Calibri"/>
          <w:b/>
          <w:bCs/>
          <w:i/>
          <w:spacing w:val="-7"/>
          <w:sz w:val="36"/>
          <w:szCs w:val="36"/>
          <w:u w:val="thick" w:color="000000"/>
        </w:rPr>
        <w:t xml:space="preserve"> </w:t>
      </w:r>
      <w:r>
        <w:rPr>
          <w:rFonts w:ascii="Calibri" w:eastAsia="Calibri" w:hAnsi="Calibri" w:cs="Calibri"/>
          <w:b/>
          <w:bCs/>
          <w:i/>
          <w:sz w:val="36"/>
          <w:szCs w:val="36"/>
          <w:u w:val="thick" w:color="000000"/>
        </w:rPr>
        <w:t>and</w:t>
      </w:r>
      <w:r>
        <w:rPr>
          <w:rFonts w:ascii="Calibri" w:eastAsia="Calibri" w:hAnsi="Calibri" w:cs="Calibri"/>
          <w:b/>
          <w:bCs/>
          <w:i/>
          <w:spacing w:val="1"/>
          <w:sz w:val="36"/>
          <w:szCs w:val="36"/>
          <w:u w:val="thick" w:color="000000"/>
        </w:rPr>
        <w:t xml:space="preserve"> </w:t>
      </w:r>
      <w:r>
        <w:rPr>
          <w:rFonts w:ascii="Calibri" w:eastAsia="Calibri" w:hAnsi="Calibri" w:cs="Calibri"/>
          <w:b/>
          <w:bCs/>
          <w:i/>
          <w:sz w:val="36"/>
          <w:szCs w:val="36"/>
          <w:u w:val="thick" w:color="000000"/>
        </w:rPr>
        <w:t>binding</w:t>
      </w:r>
      <w:r>
        <w:rPr>
          <w:rFonts w:ascii="Calibri" w:eastAsia="Calibri" w:hAnsi="Calibri" w:cs="Calibri"/>
          <w:b/>
          <w:bCs/>
          <w:i/>
          <w:spacing w:val="-1"/>
          <w:sz w:val="36"/>
          <w:szCs w:val="36"/>
          <w:u w:val="thick" w:color="000000"/>
        </w:rPr>
        <w:t xml:space="preserve"> </w:t>
      </w:r>
      <w:r>
        <w:rPr>
          <w:rFonts w:ascii="Calibri" w:eastAsia="Calibri" w:hAnsi="Calibri" w:cs="Calibri"/>
          <w:b/>
          <w:bCs/>
          <w:i/>
          <w:sz w:val="36"/>
          <w:szCs w:val="36"/>
          <w:u w:val="thick" w:color="000000"/>
        </w:rPr>
        <w:t>to all.</w:t>
      </w:r>
    </w:p>
    <w:p w:rsidR="00145240" w:rsidRDefault="00145240" w:rsidP="009834D0">
      <w:pPr>
        <w:spacing w:after="0" w:line="440" w:lineRule="exact"/>
        <w:ind w:right="1317"/>
        <w:rPr>
          <w:rFonts w:ascii="Calibri" w:eastAsia="Calibri" w:hAnsi="Calibri" w:cs="Calibri"/>
          <w:b/>
          <w:bCs/>
          <w:i/>
          <w:sz w:val="36"/>
          <w:szCs w:val="36"/>
          <w:u w:val="thick" w:color="000000"/>
        </w:rPr>
      </w:pPr>
    </w:p>
    <w:p w:rsidR="00145240" w:rsidRPr="00145240" w:rsidRDefault="00145240" w:rsidP="00145240">
      <w:pPr>
        <w:jc w:val="center"/>
        <w:rPr>
          <w:rFonts w:ascii="Sawasdee" w:hAnsi="Sawasdee"/>
          <w:b/>
          <w:sz w:val="26"/>
        </w:rPr>
      </w:pPr>
      <w:proofErr w:type="spellStart"/>
      <w:r w:rsidRPr="00145240">
        <w:rPr>
          <w:rFonts w:ascii="Sawasdee" w:hAnsi="Sawasdee"/>
          <w:b/>
          <w:sz w:val="26"/>
        </w:rPr>
        <w:t>Astro</w:t>
      </w:r>
      <w:proofErr w:type="spellEnd"/>
      <w:r w:rsidRPr="00145240">
        <w:rPr>
          <w:rFonts w:ascii="Sawasdee" w:hAnsi="Sawasdee"/>
          <w:b/>
          <w:sz w:val="26"/>
        </w:rPr>
        <w:t xml:space="preserve"> Event’s Post Conduction report</w:t>
      </w:r>
    </w:p>
    <w:p w:rsidR="00145240" w:rsidRDefault="00145240" w:rsidP="00145240">
      <w:pPr>
        <w:rPr>
          <w:rFonts w:ascii="Sawasdee" w:hAnsi="Sawasdee"/>
        </w:rPr>
      </w:pPr>
      <w:r>
        <w:rPr>
          <w:rFonts w:ascii="Sawasdee" w:hAnsi="Sawasdee"/>
        </w:rPr>
        <w:t xml:space="preserve">All events were conducted </w:t>
      </w:r>
      <w:proofErr w:type="spellStart"/>
      <w:r>
        <w:rPr>
          <w:rFonts w:ascii="Sawasdee" w:hAnsi="Sawasdee"/>
        </w:rPr>
        <w:t>succesfully</w:t>
      </w:r>
      <w:proofErr w:type="spellEnd"/>
      <w:r>
        <w:rPr>
          <w:rFonts w:ascii="Sawasdee" w:hAnsi="Sawasdee"/>
        </w:rPr>
        <w:t xml:space="preserve"> without any major problems. As compared to the pre-conduction report, the following changes were </w:t>
      </w:r>
      <w:proofErr w:type="gramStart"/>
      <w:r>
        <w:rPr>
          <w:rFonts w:ascii="Sawasdee" w:hAnsi="Sawasdee"/>
        </w:rPr>
        <w:t>made :</w:t>
      </w:r>
      <w:proofErr w:type="gramEnd"/>
      <w:r>
        <w:rPr>
          <w:rFonts w:ascii="Sawasdee" w:hAnsi="Sawasdee"/>
        </w:rPr>
        <w:t xml:space="preserve"> </w:t>
      </w:r>
    </w:p>
    <w:p w:rsidR="00145240" w:rsidRDefault="00145240" w:rsidP="00663BA6">
      <w:pPr>
        <w:widowControl w:val="0"/>
        <w:numPr>
          <w:ilvl w:val="0"/>
          <w:numId w:val="5"/>
        </w:numPr>
        <w:suppressAutoHyphens/>
        <w:spacing w:after="0" w:line="240" w:lineRule="auto"/>
        <w:rPr>
          <w:rFonts w:ascii="Sawasdee" w:hAnsi="Sawasdee"/>
        </w:rPr>
      </w:pPr>
      <w:r>
        <w:rPr>
          <w:rFonts w:ascii="Sawasdee" w:hAnsi="Sawasdee"/>
        </w:rPr>
        <w:t xml:space="preserve">In the rules and regulations or Heavens Above, the rules pertaining to the number of teams selected for the 2nd round was changed to </w:t>
      </w:r>
      <w:r>
        <w:rPr>
          <w:rFonts w:ascii="Sawasdee" w:hAnsi="Sawasdee"/>
        </w:rPr>
        <w:br/>
        <w:t xml:space="preserve">'At the end of the first round, 30% of the number of teams that participated for the first round, or 15 teams, whichever is *larger*, ...' </w:t>
      </w:r>
    </w:p>
    <w:p w:rsidR="00145240" w:rsidRDefault="00145240" w:rsidP="00145240">
      <w:pPr>
        <w:rPr>
          <w:rFonts w:ascii="Sawasdee" w:hAnsi="Sawasdee"/>
        </w:rPr>
      </w:pPr>
    </w:p>
    <w:p w:rsidR="00145240" w:rsidRDefault="00145240" w:rsidP="00663BA6">
      <w:pPr>
        <w:widowControl w:val="0"/>
        <w:numPr>
          <w:ilvl w:val="0"/>
          <w:numId w:val="6"/>
        </w:numPr>
        <w:tabs>
          <w:tab w:val="clear" w:pos="1080"/>
          <w:tab w:val="num" w:pos="720"/>
        </w:tabs>
        <w:suppressAutoHyphens/>
        <w:spacing w:after="0" w:line="240" w:lineRule="auto"/>
        <w:ind w:left="720"/>
        <w:rPr>
          <w:rFonts w:ascii="Sawasdee" w:hAnsi="Sawasdee"/>
        </w:rPr>
      </w:pPr>
      <w:r>
        <w:rPr>
          <w:rFonts w:ascii="Sawasdee" w:hAnsi="Sawasdee"/>
        </w:rPr>
        <w:t xml:space="preserve">In astrophotography, in the star trail section, i.e. section B, the first point was changed to 'A maximum of one entry will be allowed per pool'. This was done in light of the large possibilities of adverse weather conditions. </w:t>
      </w:r>
    </w:p>
    <w:p w:rsidR="00145240" w:rsidRDefault="00145240" w:rsidP="00145240">
      <w:pPr>
        <w:rPr>
          <w:rFonts w:ascii="Sawasdee" w:hAnsi="Sawasdee"/>
        </w:rPr>
      </w:pPr>
    </w:p>
    <w:p w:rsidR="00145240" w:rsidRDefault="00145240" w:rsidP="00663BA6">
      <w:pPr>
        <w:widowControl w:val="0"/>
        <w:numPr>
          <w:ilvl w:val="0"/>
          <w:numId w:val="7"/>
        </w:numPr>
        <w:tabs>
          <w:tab w:val="clear" w:pos="1080"/>
          <w:tab w:val="num" w:pos="720"/>
        </w:tabs>
        <w:suppressAutoHyphens/>
        <w:spacing w:after="0" w:line="240" w:lineRule="auto"/>
        <w:ind w:left="720"/>
        <w:rPr>
          <w:rFonts w:ascii="Sawasdee" w:hAnsi="Sawasdee"/>
        </w:rPr>
      </w:pPr>
      <w:r>
        <w:rPr>
          <w:rFonts w:ascii="Sawasdee" w:hAnsi="Sawasdee"/>
        </w:rPr>
        <w:t xml:space="preserve">In the sundial making competition, the minimum eligibility criteria was changed from 'given by the sundial be greater than half an </w:t>
      </w:r>
      <w:proofErr w:type="gramStart"/>
      <w:r>
        <w:rPr>
          <w:rFonts w:ascii="Sawasdee" w:hAnsi="Sawasdee"/>
        </w:rPr>
        <w:t>hour.',</w:t>
      </w:r>
      <w:proofErr w:type="gramEnd"/>
      <w:r>
        <w:rPr>
          <w:rFonts w:ascii="Sawasdee" w:hAnsi="Sawasdee"/>
        </w:rPr>
        <w:t xml:space="preserve"> to 'given by the sundial be greater than half an hour(Earth hours).' </w:t>
      </w:r>
    </w:p>
    <w:p w:rsidR="00145240" w:rsidRDefault="00145240" w:rsidP="00145240">
      <w:pPr>
        <w:rPr>
          <w:rFonts w:ascii="Sawasdee" w:hAnsi="Sawasdee"/>
        </w:rPr>
      </w:pPr>
    </w:p>
    <w:p w:rsidR="00145240" w:rsidRDefault="00145240" w:rsidP="00663BA6">
      <w:pPr>
        <w:widowControl w:val="0"/>
        <w:numPr>
          <w:ilvl w:val="0"/>
          <w:numId w:val="76"/>
        </w:numPr>
        <w:suppressAutoHyphens/>
        <w:spacing w:after="0" w:line="240" w:lineRule="auto"/>
        <w:rPr>
          <w:rFonts w:ascii="Sawasdee" w:hAnsi="Sawasdee"/>
        </w:rPr>
      </w:pPr>
      <w:r>
        <w:rPr>
          <w:rFonts w:ascii="Sawasdee" w:hAnsi="Sawasdee"/>
        </w:rPr>
        <w:t xml:space="preserve">In the </w:t>
      </w:r>
      <w:proofErr w:type="spellStart"/>
      <w:r>
        <w:rPr>
          <w:rFonts w:ascii="Sawasdee" w:hAnsi="Sawasdee"/>
        </w:rPr>
        <w:t>the</w:t>
      </w:r>
      <w:proofErr w:type="spellEnd"/>
      <w:r>
        <w:rPr>
          <w:rFonts w:ascii="Sawasdee" w:hAnsi="Sawasdee"/>
        </w:rPr>
        <w:t xml:space="preserve"> Astrophysics problems upon realizing that there was a possibility of a pool misusing the rules to their </w:t>
      </w:r>
      <w:proofErr w:type="spellStart"/>
      <w:r>
        <w:rPr>
          <w:rFonts w:ascii="Sawasdee" w:hAnsi="Sawasdee"/>
        </w:rPr>
        <w:t>favour</w:t>
      </w:r>
      <w:proofErr w:type="spellEnd"/>
      <w:r>
        <w:rPr>
          <w:rFonts w:ascii="Sawasdee" w:hAnsi="Sawasdee"/>
        </w:rPr>
        <w:t xml:space="preserve">, we made this pool event, with no restriction on the number of entries per pool. The best of multiple entries of a pool was chosen to rank a pool as compared to other pools. The minimum eligibility criteria was made that a single entry was required from each pool. </w:t>
      </w:r>
    </w:p>
    <w:p w:rsidR="00145240" w:rsidRDefault="00145240" w:rsidP="00145240">
      <w:pPr>
        <w:rPr>
          <w:rFonts w:ascii="Sawasdee" w:hAnsi="Sawasdee"/>
        </w:rPr>
      </w:pPr>
    </w:p>
    <w:p w:rsidR="00145240" w:rsidRDefault="00145240" w:rsidP="00145240">
      <w:pPr>
        <w:rPr>
          <w:rFonts w:ascii="Sawasdee" w:hAnsi="Sawasdee"/>
        </w:rPr>
      </w:pPr>
      <w:r>
        <w:rPr>
          <w:rFonts w:ascii="Sawasdee" w:hAnsi="Sawasdee"/>
        </w:rPr>
        <w:t xml:space="preserve">All changes were informed to the </w:t>
      </w:r>
      <w:proofErr w:type="spellStart"/>
      <w:r>
        <w:rPr>
          <w:rFonts w:ascii="Sawasdee" w:hAnsi="Sawasdee"/>
        </w:rPr>
        <w:t>Takneek</w:t>
      </w:r>
      <w:proofErr w:type="spellEnd"/>
      <w:r>
        <w:rPr>
          <w:rFonts w:ascii="Sawasdee" w:hAnsi="Sawasdee"/>
        </w:rPr>
        <w:t xml:space="preserve"> Overall Coordinators by the 18th itself, well before the actual events. </w:t>
      </w:r>
    </w:p>
    <w:p w:rsidR="00145240" w:rsidRDefault="00145240" w:rsidP="00145240">
      <w:pPr>
        <w:rPr>
          <w:rFonts w:ascii="Sawasdee" w:hAnsi="Sawasdee"/>
        </w:rPr>
      </w:pPr>
      <w:r>
        <w:rPr>
          <w:rFonts w:ascii="Sawasdee" w:hAnsi="Sawasdee"/>
        </w:rPr>
        <w:t xml:space="preserve">Apart from this, </w:t>
      </w:r>
      <w:proofErr w:type="gramStart"/>
      <w:r>
        <w:rPr>
          <w:rFonts w:ascii="Sawasdee" w:hAnsi="Sawasdee"/>
        </w:rPr>
        <w:t>The</w:t>
      </w:r>
      <w:proofErr w:type="gramEnd"/>
      <w:r>
        <w:rPr>
          <w:rFonts w:ascii="Sawasdee" w:hAnsi="Sawasdee"/>
        </w:rPr>
        <w:t xml:space="preserve"> first 2 stages of Astrophotography were canceled owing to bad weather conditions. The third round though was weather independent and was successfully conducted. This round was used to assign points. Similarly, the last round of Heavens Above was canceled due to adverse weather conditions, and thus the points were decided on the basis of the first 2 rounds, assuming everyone got a score of 0 in the third round. </w:t>
      </w:r>
    </w:p>
    <w:p w:rsidR="00145240" w:rsidRDefault="00145240" w:rsidP="00145240">
      <w:pPr>
        <w:rPr>
          <w:rFonts w:ascii="Sawasdee" w:hAnsi="Sawasdee"/>
        </w:rPr>
      </w:pPr>
    </w:p>
    <w:p w:rsidR="00145240" w:rsidRDefault="00145240" w:rsidP="00145240">
      <w:pPr>
        <w:rPr>
          <w:rFonts w:ascii="Sawasdee" w:hAnsi="Sawasdee"/>
          <w:u w:val="single"/>
        </w:rPr>
      </w:pPr>
    </w:p>
    <w:p w:rsidR="00145240" w:rsidRDefault="00145240" w:rsidP="00145240">
      <w:pPr>
        <w:rPr>
          <w:rFonts w:ascii="Sawasdee" w:hAnsi="Sawasdee"/>
          <w:u w:val="single"/>
        </w:rPr>
      </w:pPr>
    </w:p>
    <w:p w:rsidR="00145240" w:rsidRDefault="00145240" w:rsidP="00145240">
      <w:pPr>
        <w:rPr>
          <w:rFonts w:ascii="Sawasdee" w:hAnsi="Sawasdee"/>
          <w:u w:val="single"/>
        </w:rPr>
      </w:pPr>
    </w:p>
    <w:p w:rsidR="00145240" w:rsidRDefault="00145240" w:rsidP="00145240">
      <w:pPr>
        <w:rPr>
          <w:rFonts w:ascii="Sawasdee" w:hAnsi="Sawasdee"/>
          <w:u w:val="single"/>
        </w:rPr>
      </w:pPr>
    </w:p>
    <w:p w:rsidR="00145240" w:rsidRDefault="00145240" w:rsidP="00145240">
      <w:pPr>
        <w:rPr>
          <w:rFonts w:ascii="Sawasdee" w:hAnsi="Sawasdee"/>
          <w:u w:val="single"/>
        </w:rPr>
      </w:pPr>
    </w:p>
    <w:p w:rsidR="00145240" w:rsidRDefault="00145240" w:rsidP="00145240">
      <w:pPr>
        <w:rPr>
          <w:rFonts w:ascii="Sawasdee" w:hAnsi="Sawasdee"/>
        </w:rPr>
      </w:pPr>
      <w:r>
        <w:rPr>
          <w:rFonts w:ascii="Sawasdee" w:hAnsi="Sawasdee"/>
          <w:u w:val="single"/>
        </w:rPr>
        <w:t xml:space="preserve">Astrophysics problems </w:t>
      </w: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t>- 23.2 /49</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1st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t>- 20.55/49</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2nd </w:t>
      </w:r>
    </w:p>
    <w:p w:rsidR="00145240" w:rsidRDefault="00145240" w:rsidP="00145240">
      <w:pPr>
        <w:rPr>
          <w:rFonts w:ascii="Sawasdee" w:hAnsi="Sawasdee"/>
        </w:rPr>
      </w:pPr>
      <w:r>
        <w:rPr>
          <w:rFonts w:ascii="Sawasdee" w:hAnsi="Sawasdee"/>
        </w:rPr>
        <w:t>Mughals</w:t>
      </w:r>
      <w:r>
        <w:rPr>
          <w:rFonts w:ascii="Sawasdee" w:hAnsi="Sawasdee"/>
        </w:rPr>
        <w:tab/>
        <w:t>- 19.25/49</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3rd </w:t>
      </w:r>
    </w:p>
    <w:p w:rsidR="00145240" w:rsidRDefault="00145240" w:rsidP="00145240">
      <w:pPr>
        <w:rPr>
          <w:rFonts w:ascii="Sawasdee" w:hAnsi="Sawasdee"/>
        </w:rPr>
      </w:pPr>
      <w:r>
        <w:rPr>
          <w:rFonts w:ascii="Sawasdee" w:hAnsi="Sawasdee"/>
        </w:rPr>
        <w:t>Marathas</w:t>
      </w:r>
      <w:r>
        <w:rPr>
          <w:rFonts w:ascii="Sawasdee" w:hAnsi="Sawasdee"/>
        </w:rPr>
        <w:tab/>
        <w:t>- 11.7 /49</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4th </w:t>
      </w:r>
    </w:p>
    <w:p w:rsidR="00145240" w:rsidRDefault="00145240" w:rsidP="00145240">
      <w:pPr>
        <w:rPr>
          <w:rFonts w:ascii="Sawasdee" w:hAnsi="Sawasdee"/>
        </w:rPr>
      </w:pPr>
    </w:p>
    <w:p w:rsidR="00145240" w:rsidRDefault="00145240" w:rsidP="00145240">
      <w:pPr>
        <w:rPr>
          <w:rFonts w:ascii="Sawasdee" w:hAnsi="Sawasdee"/>
        </w:rPr>
      </w:pPr>
      <w:r>
        <w:rPr>
          <w:rFonts w:ascii="Sawasdee" w:hAnsi="Sawasdee"/>
          <w:u w:val="single"/>
        </w:rPr>
        <w:t xml:space="preserve">Astrophotography </w:t>
      </w:r>
    </w:p>
    <w:p w:rsidR="00145240" w:rsidRDefault="00145240" w:rsidP="00145240">
      <w:pPr>
        <w:rPr>
          <w:rFonts w:ascii="Sawasdee" w:hAnsi="Sawasdee"/>
        </w:rPr>
      </w:pPr>
      <w:r>
        <w:rPr>
          <w:rFonts w:ascii="Sawasdee" w:hAnsi="Sawasdee"/>
        </w:rPr>
        <w:t>Mughals</w:t>
      </w:r>
      <w:r>
        <w:rPr>
          <w:rFonts w:ascii="Sawasdee" w:hAnsi="Sawasdee"/>
        </w:rPr>
        <w:tab/>
      </w:r>
      <w:r>
        <w:rPr>
          <w:rFonts w:ascii="Sawasdee" w:hAnsi="Sawasdee"/>
        </w:rPr>
        <w:tab/>
        <w:t xml:space="preserve">- </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1st </w:t>
      </w: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r>
      <w:r>
        <w:rPr>
          <w:rFonts w:ascii="Sawasdee" w:hAnsi="Sawasdee"/>
        </w:rPr>
        <w:tab/>
        <w:t>-</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2nd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3rd </w:t>
      </w:r>
    </w:p>
    <w:p w:rsidR="00145240" w:rsidRDefault="00145240" w:rsidP="00145240">
      <w:pPr>
        <w:rPr>
          <w:rFonts w:ascii="Sawasdee" w:hAnsi="Sawasdee"/>
        </w:rPr>
      </w:pPr>
      <w:r>
        <w:rPr>
          <w:rFonts w:ascii="Sawasdee" w:hAnsi="Sawasdee"/>
        </w:rPr>
        <w:t>Marathas</w:t>
      </w:r>
      <w:r>
        <w:rPr>
          <w:rFonts w:ascii="Sawasdee" w:hAnsi="Sawasdee"/>
        </w:rPr>
        <w:tab/>
      </w:r>
      <w:r>
        <w:rPr>
          <w:rFonts w:ascii="Sawasdee" w:hAnsi="Sawasdee"/>
        </w:rPr>
        <w:tab/>
        <w:t xml:space="preserve">- </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4th </w:t>
      </w:r>
    </w:p>
    <w:p w:rsidR="00145240" w:rsidRDefault="00145240" w:rsidP="00145240">
      <w:pPr>
        <w:rPr>
          <w:rFonts w:ascii="Sawasdee" w:hAnsi="Sawasdee"/>
        </w:rPr>
      </w:pPr>
    </w:p>
    <w:p w:rsidR="00145240" w:rsidRDefault="00145240" w:rsidP="00145240">
      <w:pPr>
        <w:rPr>
          <w:rFonts w:ascii="Sawasdee" w:hAnsi="Sawasdee"/>
        </w:rPr>
      </w:pPr>
      <w:r>
        <w:rPr>
          <w:rFonts w:ascii="Sawasdee" w:hAnsi="Sawasdee"/>
          <w:u w:val="single"/>
        </w:rPr>
        <w:t xml:space="preserve">Heavens Above </w:t>
      </w:r>
    </w:p>
    <w:p w:rsidR="00145240" w:rsidRDefault="00145240" w:rsidP="00145240">
      <w:pPr>
        <w:rPr>
          <w:rFonts w:ascii="Sawasdee" w:hAnsi="Sawasdee"/>
        </w:rPr>
      </w:pPr>
      <w:r>
        <w:rPr>
          <w:rFonts w:ascii="Sawasdee" w:hAnsi="Sawasdee"/>
        </w:rPr>
        <w:t>Mughals</w:t>
      </w:r>
      <w:r>
        <w:rPr>
          <w:rFonts w:ascii="Sawasdee" w:hAnsi="Sawasdee"/>
        </w:rPr>
        <w:tab/>
      </w:r>
      <w:r>
        <w:rPr>
          <w:rFonts w:ascii="Sawasdee" w:hAnsi="Sawasdee"/>
        </w:rPr>
        <w:tab/>
        <w:t xml:space="preserve">-66.6/100 Team </w:t>
      </w:r>
      <w:proofErr w:type="spellStart"/>
      <w:r>
        <w:rPr>
          <w:rFonts w:ascii="Sawasdee" w:hAnsi="Sawasdee"/>
        </w:rPr>
        <w:t>name</w:t>
      </w:r>
      <w:proofErr w:type="gramStart"/>
      <w:r>
        <w:rPr>
          <w:rFonts w:ascii="Sawasdee" w:hAnsi="Sawasdee"/>
        </w:rPr>
        <w:t>:Skywatchers</w:t>
      </w:r>
      <w:proofErr w:type="spellEnd"/>
      <w:proofErr w:type="gramEnd"/>
      <w:r>
        <w:rPr>
          <w:rFonts w:ascii="Sawasdee" w:hAnsi="Sawasdee"/>
        </w:rPr>
        <w:tab/>
      </w:r>
      <w:r>
        <w:rPr>
          <w:rFonts w:ascii="Sawasdee" w:hAnsi="Sawasdee"/>
        </w:rPr>
        <w:tab/>
        <w:t xml:space="preserve">1st </w:t>
      </w: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r>
      <w:r>
        <w:rPr>
          <w:rFonts w:ascii="Sawasdee" w:hAnsi="Sawasdee"/>
        </w:rPr>
        <w:tab/>
        <w:t xml:space="preserve">-66.2/100 Team </w:t>
      </w:r>
      <w:proofErr w:type="spellStart"/>
      <w:r>
        <w:rPr>
          <w:rFonts w:ascii="Sawasdee" w:hAnsi="Sawasdee"/>
        </w:rPr>
        <w:t>name</w:t>
      </w:r>
      <w:proofErr w:type="gramStart"/>
      <w:r>
        <w:rPr>
          <w:rFonts w:ascii="Sawasdee" w:hAnsi="Sawasdee"/>
        </w:rPr>
        <w:t>:Nocturnals</w:t>
      </w:r>
      <w:proofErr w:type="spellEnd"/>
      <w:proofErr w:type="gramEnd"/>
      <w:r>
        <w:rPr>
          <w:rFonts w:ascii="Sawasdee" w:hAnsi="Sawasdee"/>
        </w:rPr>
        <w:tab/>
      </w:r>
      <w:r>
        <w:rPr>
          <w:rFonts w:ascii="Sawasdee" w:hAnsi="Sawasdee"/>
        </w:rPr>
        <w:tab/>
        <w:t xml:space="preserve">2nd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 xml:space="preserve">-65.6/100 Team </w:t>
      </w:r>
      <w:proofErr w:type="spellStart"/>
      <w:r>
        <w:rPr>
          <w:rFonts w:ascii="Sawasdee" w:hAnsi="Sawasdee"/>
        </w:rPr>
        <w:t>name</w:t>
      </w:r>
      <w:proofErr w:type="gramStart"/>
      <w:r>
        <w:rPr>
          <w:rFonts w:ascii="Sawasdee" w:hAnsi="Sawasdee"/>
        </w:rPr>
        <w:t>:Herd</w:t>
      </w:r>
      <w:proofErr w:type="spellEnd"/>
      <w:proofErr w:type="gramEnd"/>
      <w:r>
        <w:rPr>
          <w:rFonts w:ascii="Sawasdee" w:hAnsi="Sawasdee"/>
        </w:rPr>
        <w:t xml:space="preserve"> of Nerds</w:t>
      </w:r>
      <w:r>
        <w:rPr>
          <w:rFonts w:ascii="Sawasdee" w:hAnsi="Sawasdee"/>
        </w:rPr>
        <w:tab/>
      </w:r>
      <w:r>
        <w:rPr>
          <w:rFonts w:ascii="Sawasdee" w:hAnsi="Sawasdee"/>
        </w:rPr>
        <w:tab/>
        <w:t xml:space="preserve">3rd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 xml:space="preserve">-62.4/100 Team </w:t>
      </w:r>
      <w:proofErr w:type="spellStart"/>
      <w:r>
        <w:rPr>
          <w:rFonts w:ascii="Sawasdee" w:hAnsi="Sawasdee"/>
        </w:rPr>
        <w:t>name</w:t>
      </w:r>
      <w:proofErr w:type="gramStart"/>
      <w:r>
        <w:rPr>
          <w:rFonts w:ascii="Sawasdee" w:hAnsi="Sawasdee"/>
        </w:rPr>
        <w:t>:Nakshatra</w:t>
      </w:r>
      <w:proofErr w:type="spellEnd"/>
      <w:proofErr w:type="gramEnd"/>
      <w:r>
        <w:rPr>
          <w:rFonts w:ascii="Sawasdee" w:hAnsi="Sawasdee"/>
        </w:rPr>
        <w:tab/>
      </w:r>
      <w:r>
        <w:rPr>
          <w:rFonts w:ascii="Sawasdee" w:hAnsi="Sawasdee"/>
        </w:rPr>
        <w:tab/>
        <w:t xml:space="preserve">4th </w:t>
      </w:r>
    </w:p>
    <w:p w:rsidR="00145240" w:rsidRDefault="00145240" w:rsidP="00145240">
      <w:pPr>
        <w:rPr>
          <w:rFonts w:ascii="Sawasdee" w:hAnsi="Sawasdee"/>
        </w:rPr>
      </w:pPr>
    </w:p>
    <w:p w:rsidR="00145240" w:rsidRDefault="00145240" w:rsidP="00145240">
      <w:pPr>
        <w:rPr>
          <w:rFonts w:ascii="Sawasdee" w:hAnsi="Sawasdee"/>
        </w:rPr>
      </w:pPr>
      <w:r>
        <w:rPr>
          <w:rFonts w:ascii="Sawasdee" w:hAnsi="Sawasdee"/>
          <w:u w:val="single"/>
        </w:rPr>
        <w:t xml:space="preserve">Sundial Making Competition </w:t>
      </w: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r>
      <w:r>
        <w:rPr>
          <w:rFonts w:ascii="Sawasdee" w:hAnsi="Sawasdee"/>
        </w:rPr>
        <w:tab/>
        <w:t>-</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1st </w:t>
      </w:r>
    </w:p>
    <w:p w:rsidR="00145240" w:rsidRDefault="00145240" w:rsidP="00145240">
      <w:pPr>
        <w:rPr>
          <w:rFonts w:ascii="Sawasdee" w:hAnsi="Sawasdee"/>
        </w:rPr>
      </w:pPr>
      <w:r>
        <w:rPr>
          <w:rFonts w:ascii="Sawasdee" w:hAnsi="Sawasdee"/>
        </w:rPr>
        <w:t>Marathas</w:t>
      </w:r>
      <w:r>
        <w:rPr>
          <w:rFonts w:ascii="Sawasdee" w:hAnsi="Sawasdee"/>
        </w:rPr>
        <w:tab/>
      </w:r>
      <w:r>
        <w:rPr>
          <w:rFonts w:ascii="Sawasdee" w:hAnsi="Sawasdee"/>
        </w:rPr>
        <w:tab/>
        <w:t xml:space="preserve">- </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2nd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w:t>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3rd </w:t>
      </w:r>
    </w:p>
    <w:p w:rsidR="00145240" w:rsidRDefault="00145240" w:rsidP="00145240">
      <w:pPr>
        <w:rPr>
          <w:rFonts w:ascii="Sawasdee" w:hAnsi="Sawasdee"/>
        </w:rPr>
      </w:pPr>
      <w:r>
        <w:rPr>
          <w:rFonts w:ascii="Sawasdee" w:hAnsi="Sawasdee"/>
        </w:rPr>
        <w:t>Mughals</w:t>
      </w:r>
      <w:r>
        <w:rPr>
          <w:rFonts w:ascii="Sawasdee" w:hAnsi="Sawasdee"/>
        </w:rPr>
        <w:tab/>
      </w:r>
      <w:r>
        <w:rPr>
          <w:rFonts w:ascii="Sawasdee" w:hAnsi="Sawasdee"/>
        </w:rPr>
        <w:tab/>
        <w:t xml:space="preserve">- Did not satisfy minimum eligibility Criteria </w:t>
      </w:r>
    </w:p>
    <w:p w:rsidR="00145240" w:rsidRDefault="00145240" w:rsidP="00145240">
      <w:pPr>
        <w:rPr>
          <w:rFonts w:ascii="Sawasdee" w:hAnsi="Sawasdee"/>
        </w:rPr>
      </w:pPr>
    </w:p>
    <w:p w:rsidR="00145240" w:rsidRDefault="00145240" w:rsidP="00145240">
      <w:pPr>
        <w:rPr>
          <w:rFonts w:ascii="Sawasdee" w:hAnsi="Sawasdee"/>
        </w:rPr>
      </w:pPr>
      <w:proofErr w:type="spellStart"/>
      <w:r>
        <w:rPr>
          <w:rFonts w:ascii="Sawasdee" w:hAnsi="Sawasdee"/>
          <w:u w:val="single"/>
        </w:rPr>
        <w:t>AstroQuiz</w:t>
      </w:r>
      <w:proofErr w:type="spellEnd"/>
      <w:r>
        <w:rPr>
          <w:rFonts w:ascii="Sawasdee" w:hAnsi="Sawasdee"/>
          <w:u w:val="single"/>
        </w:rPr>
        <w:t xml:space="preserve">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 xml:space="preserve">- Team </w:t>
      </w:r>
      <w:proofErr w:type="spellStart"/>
      <w:r>
        <w:rPr>
          <w:rFonts w:ascii="Sawasdee" w:hAnsi="Sawasdee"/>
        </w:rPr>
        <w:t>name</w:t>
      </w:r>
      <w:proofErr w:type="gramStart"/>
      <w:r>
        <w:rPr>
          <w:rFonts w:ascii="Sawasdee" w:hAnsi="Sawasdee"/>
        </w:rPr>
        <w:t>:Akashvani</w:t>
      </w:r>
      <w:proofErr w:type="spellEnd"/>
      <w:proofErr w:type="gramEnd"/>
      <w:r>
        <w:rPr>
          <w:rFonts w:ascii="Sawasdee" w:hAnsi="Sawasdee"/>
        </w:rPr>
        <w:tab/>
      </w:r>
      <w:r>
        <w:rPr>
          <w:rFonts w:ascii="Sawasdee" w:hAnsi="Sawasdee"/>
        </w:rPr>
        <w:tab/>
      </w:r>
      <w:r>
        <w:rPr>
          <w:rFonts w:ascii="Sawasdee" w:hAnsi="Sawasdee"/>
        </w:rPr>
        <w:tab/>
      </w:r>
      <w:r>
        <w:rPr>
          <w:rFonts w:ascii="Sawasdee" w:hAnsi="Sawasdee"/>
        </w:rPr>
        <w:tab/>
        <w:t xml:space="preserve">1st </w:t>
      </w:r>
    </w:p>
    <w:p w:rsidR="00145240" w:rsidRDefault="00145240" w:rsidP="00145240">
      <w:pPr>
        <w:rPr>
          <w:rFonts w:ascii="Sawasdee" w:hAnsi="Sawasdee"/>
        </w:rPr>
      </w:pPr>
      <w:proofErr w:type="spellStart"/>
      <w:r>
        <w:rPr>
          <w:rFonts w:ascii="Sawasdee" w:hAnsi="Sawasdee"/>
        </w:rPr>
        <w:t>Rajputs</w:t>
      </w:r>
      <w:proofErr w:type="spellEnd"/>
      <w:r>
        <w:rPr>
          <w:rFonts w:ascii="Sawasdee" w:hAnsi="Sawasdee"/>
        </w:rPr>
        <w:tab/>
      </w:r>
      <w:r>
        <w:rPr>
          <w:rFonts w:ascii="Sawasdee" w:hAnsi="Sawasdee"/>
        </w:rPr>
        <w:tab/>
        <w:t xml:space="preserve">- Team </w:t>
      </w:r>
      <w:proofErr w:type="spellStart"/>
      <w:r>
        <w:rPr>
          <w:rFonts w:ascii="Sawasdee" w:hAnsi="Sawasdee"/>
        </w:rPr>
        <w:t>name</w:t>
      </w:r>
      <w:proofErr w:type="gramStart"/>
      <w:r>
        <w:rPr>
          <w:rFonts w:ascii="Sawasdee" w:hAnsi="Sawasdee"/>
        </w:rPr>
        <w:t>:MFS</w:t>
      </w:r>
      <w:proofErr w:type="spellEnd"/>
      <w:proofErr w:type="gramEnd"/>
      <w:r>
        <w:rPr>
          <w:rFonts w:ascii="Sawasdee" w:hAnsi="Sawasdee"/>
        </w:rPr>
        <w:tab/>
      </w:r>
      <w:r>
        <w:rPr>
          <w:rFonts w:ascii="Sawasdee" w:hAnsi="Sawasdee"/>
        </w:rPr>
        <w:tab/>
      </w:r>
      <w:r>
        <w:rPr>
          <w:rFonts w:ascii="Sawasdee" w:hAnsi="Sawasdee"/>
        </w:rPr>
        <w:tab/>
      </w:r>
      <w:r>
        <w:rPr>
          <w:rFonts w:ascii="Sawasdee" w:hAnsi="Sawasdee"/>
        </w:rPr>
        <w:tab/>
      </w:r>
      <w:r>
        <w:rPr>
          <w:rFonts w:ascii="Sawasdee" w:hAnsi="Sawasdee"/>
        </w:rPr>
        <w:tab/>
        <w:t xml:space="preserve">2nd </w:t>
      </w: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r>
      <w:r>
        <w:rPr>
          <w:rFonts w:ascii="Sawasdee" w:hAnsi="Sawasdee"/>
        </w:rPr>
        <w:tab/>
        <w:t xml:space="preserve">- Team </w:t>
      </w:r>
      <w:proofErr w:type="spellStart"/>
      <w:r>
        <w:rPr>
          <w:rFonts w:ascii="Sawasdee" w:hAnsi="Sawasdee"/>
        </w:rPr>
        <w:t>name</w:t>
      </w:r>
      <w:proofErr w:type="gramStart"/>
      <w:r>
        <w:rPr>
          <w:rFonts w:ascii="Sawasdee" w:hAnsi="Sawasdee"/>
        </w:rPr>
        <w:t>:Nocturnals</w:t>
      </w:r>
      <w:proofErr w:type="spellEnd"/>
      <w:proofErr w:type="gramEnd"/>
      <w:r>
        <w:rPr>
          <w:rFonts w:ascii="Sawasdee" w:hAnsi="Sawasdee"/>
        </w:rPr>
        <w:tab/>
      </w:r>
      <w:r>
        <w:rPr>
          <w:rFonts w:ascii="Sawasdee" w:hAnsi="Sawasdee"/>
        </w:rPr>
        <w:tab/>
      </w:r>
      <w:r>
        <w:rPr>
          <w:rFonts w:ascii="Sawasdee" w:hAnsi="Sawasdee"/>
        </w:rPr>
        <w:tab/>
      </w:r>
      <w:r>
        <w:rPr>
          <w:rFonts w:ascii="Sawasdee" w:hAnsi="Sawasdee"/>
        </w:rPr>
        <w:tab/>
        <w:t xml:space="preserve">3rd </w:t>
      </w:r>
    </w:p>
    <w:p w:rsidR="00145240" w:rsidRDefault="00145240" w:rsidP="00145240">
      <w:pPr>
        <w:rPr>
          <w:rFonts w:ascii="Sawasdee" w:hAnsi="Sawasdee"/>
        </w:rPr>
      </w:pPr>
    </w:p>
    <w:p w:rsidR="00145240" w:rsidRDefault="00145240" w:rsidP="00145240">
      <w:pPr>
        <w:rPr>
          <w:rFonts w:ascii="Sawasdee" w:hAnsi="Sawasdee"/>
        </w:rPr>
      </w:pPr>
    </w:p>
    <w:p w:rsidR="00145240" w:rsidRDefault="00145240" w:rsidP="00145240">
      <w:pPr>
        <w:rPr>
          <w:rFonts w:ascii="Sawasdee" w:hAnsi="Sawasdee"/>
        </w:rPr>
      </w:pPr>
    </w:p>
    <w:p w:rsidR="00145240" w:rsidRDefault="00145240" w:rsidP="00145240">
      <w:pPr>
        <w:rPr>
          <w:rFonts w:ascii="Sawasdee" w:hAnsi="Sawasdee"/>
        </w:rPr>
      </w:pPr>
      <w:proofErr w:type="spellStart"/>
      <w:r>
        <w:rPr>
          <w:rFonts w:ascii="Sawasdee" w:hAnsi="Sawasdee"/>
        </w:rPr>
        <w:t>Mauryans</w:t>
      </w:r>
      <w:proofErr w:type="spellEnd"/>
      <w:r>
        <w:rPr>
          <w:rFonts w:ascii="Sawasdee" w:hAnsi="Sawasdee"/>
        </w:rPr>
        <w:tab/>
      </w:r>
      <w:r>
        <w:rPr>
          <w:rFonts w:ascii="Sawasdee" w:hAnsi="Sawasdee"/>
        </w:rPr>
        <w:tab/>
        <w:t xml:space="preserve">- Team </w:t>
      </w:r>
      <w:proofErr w:type="spellStart"/>
      <w:r>
        <w:rPr>
          <w:rFonts w:ascii="Sawasdee" w:hAnsi="Sawasdee"/>
        </w:rPr>
        <w:t>name</w:t>
      </w:r>
      <w:proofErr w:type="gramStart"/>
      <w:r>
        <w:rPr>
          <w:rFonts w:ascii="Sawasdee" w:hAnsi="Sawasdee"/>
        </w:rPr>
        <w:t>:SkyHitters</w:t>
      </w:r>
      <w:proofErr w:type="spellEnd"/>
      <w:proofErr w:type="gramEnd"/>
      <w:r>
        <w:rPr>
          <w:rFonts w:ascii="Sawasdee" w:hAnsi="Sawasdee"/>
        </w:rPr>
        <w:tab/>
      </w:r>
      <w:r>
        <w:rPr>
          <w:rFonts w:ascii="Sawasdee" w:hAnsi="Sawasdee"/>
        </w:rPr>
        <w:tab/>
      </w:r>
      <w:r>
        <w:rPr>
          <w:rFonts w:ascii="Sawasdee" w:hAnsi="Sawasdee"/>
        </w:rPr>
        <w:tab/>
      </w:r>
      <w:r>
        <w:rPr>
          <w:rFonts w:ascii="Sawasdee" w:hAnsi="Sawasdee"/>
        </w:rPr>
        <w:tab/>
        <w:t xml:space="preserve">4th </w:t>
      </w:r>
    </w:p>
    <w:p w:rsidR="00145240" w:rsidRDefault="00145240" w:rsidP="009834D0">
      <w:pPr>
        <w:spacing w:after="0" w:line="440" w:lineRule="exact"/>
        <w:ind w:right="1317"/>
        <w:rPr>
          <w:rFonts w:ascii="Calibri" w:eastAsia="Calibri" w:hAnsi="Calibri" w:cs="Calibri"/>
          <w:sz w:val="36"/>
          <w:szCs w:val="36"/>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4. Heavens Above</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rFonts w:ascii="Candara" w:hAnsi="Candara"/>
          <w:i/>
          <w:sz w:val="28"/>
          <w:szCs w:val="52"/>
        </w:rPr>
      </w:pPr>
      <w:r>
        <w:rPr>
          <w:rFonts w:ascii="Candara" w:hAnsi="Candara"/>
          <w:i/>
          <w:sz w:val="28"/>
          <w:szCs w:val="52"/>
        </w:rPr>
        <w:t>Points: 30</w:t>
      </w:r>
    </w:p>
    <w:p w:rsidR="009834D0" w:rsidRDefault="009834D0" w:rsidP="009834D0">
      <w:pPr>
        <w:rPr>
          <w:b/>
          <w:sz w:val="32"/>
          <w:szCs w:val="36"/>
        </w:rPr>
      </w:pPr>
      <w:r>
        <w:rPr>
          <w:b/>
          <w:sz w:val="32"/>
          <w:szCs w:val="36"/>
        </w:rPr>
        <w:t>General Guidelines:</w:t>
      </w:r>
    </w:p>
    <w:p w:rsidR="009834D0" w:rsidRPr="009374D5" w:rsidRDefault="009834D0" w:rsidP="00663BA6">
      <w:pPr>
        <w:pStyle w:val="ListParagraph"/>
        <w:numPr>
          <w:ilvl w:val="0"/>
          <w:numId w:val="3"/>
        </w:numPr>
        <w:spacing w:after="160" w:line="259" w:lineRule="auto"/>
        <w:rPr>
          <w:szCs w:val="24"/>
        </w:rPr>
      </w:pPr>
      <w:r w:rsidRPr="009374D5">
        <w:rPr>
          <w:szCs w:val="24"/>
        </w:rPr>
        <w:t>This is a team event. No limit on number of teams per pool.</w:t>
      </w:r>
    </w:p>
    <w:p w:rsidR="009834D0" w:rsidRPr="009374D5" w:rsidRDefault="009834D0" w:rsidP="00663BA6">
      <w:pPr>
        <w:pStyle w:val="ListParagraph"/>
        <w:numPr>
          <w:ilvl w:val="0"/>
          <w:numId w:val="3"/>
        </w:numPr>
        <w:spacing w:after="160" w:line="259" w:lineRule="auto"/>
        <w:rPr>
          <w:szCs w:val="24"/>
        </w:rPr>
      </w:pPr>
      <w:r w:rsidRPr="009374D5">
        <w:rPr>
          <w:szCs w:val="24"/>
        </w:rPr>
        <w:t>Teams should register in advance.</w:t>
      </w:r>
    </w:p>
    <w:p w:rsidR="009834D0" w:rsidRPr="009374D5" w:rsidRDefault="009834D0" w:rsidP="00663BA6">
      <w:pPr>
        <w:pStyle w:val="ListParagraph"/>
        <w:numPr>
          <w:ilvl w:val="0"/>
          <w:numId w:val="3"/>
        </w:numPr>
        <w:spacing w:after="160" w:line="259" w:lineRule="auto"/>
        <w:rPr>
          <w:szCs w:val="24"/>
        </w:rPr>
      </w:pPr>
      <w:r w:rsidRPr="009374D5">
        <w:rPr>
          <w:szCs w:val="24"/>
        </w:rPr>
        <w:t>There can be at most 3 members. All the members must be from the same pool of hostels.</w:t>
      </w:r>
    </w:p>
    <w:p w:rsidR="009834D0" w:rsidRPr="009374D5" w:rsidRDefault="009834D0" w:rsidP="00663BA6">
      <w:pPr>
        <w:pStyle w:val="ListParagraph"/>
        <w:numPr>
          <w:ilvl w:val="0"/>
          <w:numId w:val="3"/>
        </w:numPr>
        <w:spacing w:after="160" w:line="259" w:lineRule="auto"/>
        <w:rPr>
          <w:szCs w:val="24"/>
        </w:rPr>
      </w:pPr>
      <w:r w:rsidRPr="009374D5">
        <w:rPr>
          <w:szCs w:val="24"/>
        </w:rPr>
        <w:t>For every round, the teams will be given a particular time slot and teams will have to be present during that time at the venue.</w:t>
      </w:r>
    </w:p>
    <w:p w:rsidR="009834D0" w:rsidRPr="009374D5" w:rsidRDefault="009834D0" w:rsidP="00663BA6">
      <w:pPr>
        <w:pStyle w:val="ListParagraph"/>
        <w:numPr>
          <w:ilvl w:val="0"/>
          <w:numId w:val="3"/>
        </w:numPr>
        <w:spacing w:after="160" w:line="259" w:lineRule="auto"/>
        <w:rPr>
          <w:szCs w:val="24"/>
        </w:rPr>
      </w:pPr>
      <w:r w:rsidRPr="009374D5">
        <w:rPr>
          <w:szCs w:val="24"/>
        </w:rPr>
        <w:t xml:space="preserve">Any delay of more than 5 minutes will lead to the disqualification, unless any of the astronomy club coordinators is informed at least 30 minutes before their respective slot. </w:t>
      </w:r>
    </w:p>
    <w:p w:rsidR="009834D0" w:rsidRPr="009374D5" w:rsidRDefault="009834D0" w:rsidP="00663BA6">
      <w:pPr>
        <w:pStyle w:val="ListParagraph"/>
        <w:numPr>
          <w:ilvl w:val="0"/>
          <w:numId w:val="3"/>
        </w:numPr>
        <w:spacing w:after="160" w:line="259" w:lineRule="auto"/>
        <w:rPr>
          <w:szCs w:val="24"/>
        </w:rPr>
      </w:pPr>
      <w:r w:rsidRPr="009374D5">
        <w:rPr>
          <w:szCs w:val="24"/>
        </w:rPr>
        <w:t>In case of any disputes, the decision of the Astronomy Club coordinators will be final and binding.</w:t>
      </w:r>
    </w:p>
    <w:p w:rsidR="009834D0" w:rsidRPr="00E10E08" w:rsidRDefault="009834D0" w:rsidP="009834D0">
      <w:pPr>
        <w:rPr>
          <w:b/>
          <w:sz w:val="32"/>
          <w:szCs w:val="32"/>
        </w:rPr>
      </w:pPr>
      <w:r w:rsidRPr="00E10E08">
        <w:rPr>
          <w:b/>
          <w:sz w:val="32"/>
          <w:szCs w:val="32"/>
        </w:rPr>
        <w:t>Event structure</w:t>
      </w:r>
      <w:r>
        <w:rPr>
          <w:b/>
          <w:sz w:val="32"/>
          <w:szCs w:val="32"/>
        </w:rPr>
        <w:t>:</w:t>
      </w:r>
    </w:p>
    <w:p w:rsidR="009834D0" w:rsidRPr="009374D5" w:rsidRDefault="009834D0" w:rsidP="009834D0">
      <w:pPr>
        <w:rPr>
          <w:szCs w:val="26"/>
        </w:rPr>
      </w:pPr>
      <w:r w:rsidRPr="009374D5">
        <w:rPr>
          <w:szCs w:val="26"/>
        </w:rPr>
        <w:t xml:space="preserve">The event will be held in 3 separate rounds which will have different  </w:t>
      </w:r>
    </w:p>
    <w:p w:rsidR="009834D0" w:rsidRPr="009374D5" w:rsidRDefault="009834D0" w:rsidP="00663BA6">
      <w:pPr>
        <w:pStyle w:val="ListParagraph"/>
        <w:numPr>
          <w:ilvl w:val="0"/>
          <w:numId w:val="4"/>
        </w:numPr>
        <w:spacing w:after="160" w:line="259" w:lineRule="auto"/>
        <w:rPr>
          <w:szCs w:val="26"/>
        </w:rPr>
      </w:pPr>
      <w:r w:rsidRPr="009374D5">
        <w:rPr>
          <w:szCs w:val="26"/>
        </w:rPr>
        <w:t>The first round will test the participating teams’ basic understanding of astronomy, the sky and other introductory concepts in related topics.</w:t>
      </w:r>
    </w:p>
    <w:p w:rsidR="009834D0" w:rsidRPr="009374D5" w:rsidRDefault="009834D0" w:rsidP="00663BA6">
      <w:pPr>
        <w:pStyle w:val="ListParagraph"/>
        <w:numPr>
          <w:ilvl w:val="0"/>
          <w:numId w:val="4"/>
        </w:numPr>
        <w:spacing w:after="160" w:line="259" w:lineRule="auto"/>
        <w:rPr>
          <w:szCs w:val="26"/>
        </w:rPr>
      </w:pPr>
      <w:r w:rsidRPr="009374D5">
        <w:rPr>
          <w:szCs w:val="26"/>
        </w:rPr>
        <w:t>The second round will be a slightly more technical approach to observational astronomy, and may involve some very basic level of numerical analysis of observed data.</w:t>
      </w:r>
    </w:p>
    <w:p w:rsidR="009834D0" w:rsidRPr="009374D5" w:rsidRDefault="009834D0" w:rsidP="00663BA6">
      <w:pPr>
        <w:pStyle w:val="ListParagraph"/>
        <w:numPr>
          <w:ilvl w:val="0"/>
          <w:numId w:val="4"/>
        </w:numPr>
        <w:spacing w:after="160" w:line="259" w:lineRule="auto"/>
        <w:rPr>
          <w:szCs w:val="26"/>
        </w:rPr>
      </w:pPr>
      <w:r w:rsidRPr="009374D5">
        <w:rPr>
          <w:szCs w:val="26"/>
        </w:rPr>
        <w:t>The third round will require more direct knowledge of objects in the sky, and will also comprise of a component of instrument usage.</w:t>
      </w:r>
    </w:p>
    <w:p w:rsidR="009834D0" w:rsidRDefault="009834D0" w:rsidP="009834D0">
      <w:pPr>
        <w:rPr>
          <w:szCs w:val="26"/>
        </w:rPr>
      </w:pPr>
      <w:r w:rsidRPr="009374D5">
        <w:rPr>
          <w:szCs w:val="26"/>
        </w:rPr>
        <w:t>At the end of the first round, 30% of the number of teams that participated for the first round, or 15 teams, whichever is larger, will qualify for the 2</w:t>
      </w:r>
      <w:r w:rsidRPr="009374D5">
        <w:rPr>
          <w:szCs w:val="26"/>
          <w:vertAlign w:val="superscript"/>
        </w:rPr>
        <w:t>nd</w:t>
      </w:r>
      <w:r w:rsidRPr="009374D5">
        <w:rPr>
          <w:szCs w:val="26"/>
        </w:rPr>
        <w:t xml:space="preserve"> round. At most 8 teams will qualify for the 3</w:t>
      </w:r>
      <w:r w:rsidRPr="009374D5">
        <w:rPr>
          <w:szCs w:val="26"/>
          <w:vertAlign w:val="superscript"/>
        </w:rPr>
        <w:t>rd</w:t>
      </w:r>
      <w:r w:rsidRPr="009374D5">
        <w:rPr>
          <w:szCs w:val="26"/>
        </w:rPr>
        <w:t xml:space="preserve"> round. The final ranking will be decided on the basis of the score achieved by each of these 8 teams in all three rounds combined, with the weightages of rounds 1, 2 and 3 in the ratio of </w:t>
      </w:r>
      <w:r>
        <w:rPr>
          <w:szCs w:val="26"/>
        </w:rPr>
        <w:t xml:space="preserve"> “</w:t>
      </w:r>
      <w:r w:rsidRPr="009374D5">
        <w:rPr>
          <w:szCs w:val="26"/>
        </w:rPr>
        <w:t>Equatorial diameter of Uranus : Equatorial radius of Saturn : Equatorial radius of Jupiter</w:t>
      </w:r>
      <w:r>
        <w:rPr>
          <w:szCs w:val="26"/>
        </w:rPr>
        <w:t xml:space="preserve">” </w:t>
      </w:r>
      <w:r w:rsidRPr="009374D5">
        <w:rPr>
          <w:szCs w:val="26"/>
        </w:rPr>
        <w:t>respectively. (All data is as taken from en.wikipedia.org)</w:t>
      </w:r>
      <w:r>
        <w:rPr>
          <w:szCs w:val="26"/>
        </w:rPr>
        <w:t xml:space="preserve"> </w:t>
      </w:r>
    </w:p>
    <w:p w:rsidR="009834D0" w:rsidRPr="009374D5" w:rsidRDefault="009834D0" w:rsidP="009834D0">
      <w:pPr>
        <w:rPr>
          <w:szCs w:val="26"/>
        </w:rPr>
      </w:pPr>
      <w:r w:rsidRPr="009374D5">
        <w:rPr>
          <w:szCs w:val="26"/>
        </w:rPr>
        <w:t>Note: In case of tie between the teams after all the three rounds, we will have a questionnaire round.</w:t>
      </w:r>
    </w:p>
    <w:p w:rsidR="00145240" w:rsidRDefault="00145240" w:rsidP="009834D0">
      <w:pPr>
        <w:spacing w:after="0"/>
        <w:rPr>
          <w:rFonts w:ascii="Candara" w:hAnsi="Candara"/>
          <w:b/>
          <w:noProof/>
          <w:sz w:val="48"/>
          <w:szCs w:val="48"/>
        </w:rPr>
      </w:pPr>
    </w:p>
    <w:p w:rsidR="00145240" w:rsidRDefault="00145240" w:rsidP="009834D0">
      <w:pPr>
        <w:spacing w:after="0"/>
        <w:rPr>
          <w:rFonts w:ascii="Candara" w:hAnsi="Candara"/>
          <w:b/>
          <w:noProof/>
          <w:sz w:val="48"/>
          <w:szCs w:val="48"/>
        </w:rPr>
      </w:pPr>
    </w:p>
    <w:p w:rsidR="00145240" w:rsidRDefault="00145240" w:rsidP="009834D0">
      <w:pPr>
        <w:spacing w:after="0"/>
        <w:rPr>
          <w:rFonts w:ascii="Candara" w:hAnsi="Candara"/>
          <w:b/>
          <w:noProof/>
          <w:sz w:val="48"/>
          <w:szCs w:val="48"/>
        </w:rPr>
      </w:pPr>
    </w:p>
    <w:p w:rsidR="00145240" w:rsidRDefault="00145240" w:rsidP="009834D0">
      <w:pPr>
        <w:spacing w:after="0"/>
        <w:rPr>
          <w:rFonts w:ascii="Candara" w:hAnsi="Candara"/>
          <w:b/>
          <w:noProof/>
          <w:sz w:val="48"/>
          <w:szCs w:val="48"/>
        </w:rPr>
      </w:pPr>
    </w:p>
    <w:p w:rsidR="009834D0" w:rsidRPr="00DC7F99" w:rsidRDefault="009834D0" w:rsidP="009834D0">
      <w:pPr>
        <w:spacing w:after="0"/>
        <w:rPr>
          <w:rFonts w:ascii="Candara" w:hAnsi="Candara"/>
          <w:b/>
          <w:sz w:val="48"/>
          <w:szCs w:val="48"/>
        </w:rPr>
      </w:pPr>
      <w:r>
        <w:rPr>
          <w:rFonts w:ascii="Candara" w:hAnsi="Candara"/>
          <w:b/>
          <w:noProof/>
          <w:sz w:val="48"/>
          <w:szCs w:val="48"/>
        </w:rPr>
        <w:t xml:space="preserve">5. Sundial Making Competition </w:t>
      </w:r>
    </w:p>
    <w:p w:rsidR="009834D0"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2723D2" w:rsidRDefault="009834D0" w:rsidP="009834D0">
      <w:pPr>
        <w:rPr>
          <w:rFonts w:ascii="Candara" w:hAnsi="Candara"/>
          <w:i/>
          <w:sz w:val="28"/>
          <w:szCs w:val="52"/>
        </w:rPr>
      </w:pPr>
      <w:r>
        <w:rPr>
          <w:rFonts w:ascii="Candara" w:hAnsi="Candara"/>
          <w:i/>
          <w:sz w:val="28"/>
          <w:szCs w:val="52"/>
        </w:rPr>
        <w:t>Points: 20</w:t>
      </w:r>
    </w:p>
    <w:p w:rsidR="009834D0" w:rsidRPr="00C4368E" w:rsidRDefault="009834D0" w:rsidP="009834D0">
      <w:pPr>
        <w:pStyle w:val="PreformattedText"/>
        <w:rPr>
          <w:rFonts w:ascii="Calibri" w:hAnsi="Calibri" w:cs="Calibri"/>
          <w:b/>
          <w:sz w:val="28"/>
          <w:szCs w:val="24"/>
        </w:rPr>
      </w:pPr>
      <w:r w:rsidRPr="00C4368E">
        <w:rPr>
          <w:rFonts w:ascii="Calibri" w:hAnsi="Calibri" w:cs="Calibri"/>
          <w:b/>
          <w:sz w:val="28"/>
          <w:szCs w:val="24"/>
        </w:rPr>
        <w:t>Rules and Regulations</w:t>
      </w:r>
      <w:r>
        <w:rPr>
          <w:rFonts w:ascii="Calibri" w:hAnsi="Calibri" w:cs="Calibri"/>
          <w:b/>
          <w:sz w:val="28"/>
          <w:szCs w:val="24"/>
        </w:rPr>
        <w:t>:</w:t>
      </w:r>
    </w:p>
    <w:p w:rsidR="009834D0" w:rsidRPr="009374D5" w:rsidRDefault="009834D0" w:rsidP="00663BA6">
      <w:pPr>
        <w:pStyle w:val="PreformattedText"/>
        <w:numPr>
          <w:ilvl w:val="0"/>
          <w:numId w:val="5"/>
        </w:numPr>
        <w:rPr>
          <w:rFonts w:ascii="Calibri" w:hAnsi="Calibri" w:cs="Calibri"/>
          <w:sz w:val="22"/>
          <w:szCs w:val="26"/>
        </w:rPr>
      </w:pPr>
      <w:r w:rsidRPr="009374D5">
        <w:rPr>
          <w:rFonts w:ascii="Calibri" w:hAnsi="Calibri" w:cs="Calibri"/>
          <w:sz w:val="22"/>
          <w:szCs w:val="26"/>
        </w:rPr>
        <w:t>This is a pool event, i.e. exactly one entry will be entertained per pool.</w:t>
      </w:r>
    </w:p>
    <w:p w:rsidR="009834D0" w:rsidRPr="009374D5" w:rsidRDefault="009834D0" w:rsidP="00663BA6">
      <w:pPr>
        <w:pStyle w:val="PreformattedText"/>
        <w:numPr>
          <w:ilvl w:val="0"/>
          <w:numId w:val="5"/>
        </w:numPr>
        <w:rPr>
          <w:rFonts w:ascii="Calibri" w:hAnsi="Calibri" w:cs="Calibri"/>
          <w:sz w:val="22"/>
          <w:szCs w:val="26"/>
        </w:rPr>
      </w:pPr>
      <w:r w:rsidRPr="009374D5">
        <w:rPr>
          <w:rFonts w:ascii="Calibri" w:hAnsi="Calibri" w:cs="Calibri"/>
          <w:sz w:val="22"/>
          <w:szCs w:val="26"/>
        </w:rPr>
        <w:t>Each pool will be required to submit a sundial satisfying the following conditions:</w:t>
      </w:r>
    </w:p>
    <w:p w:rsidR="009834D0" w:rsidRPr="009374D5" w:rsidRDefault="009834D0" w:rsidP="00663BA6">
      <w:pPr>
        <w:pStyle w:val="PreformattedText"/>
        <w:numPr>
          <w:ilvl w:val="1"/>
          <w:numId w:val="6"/>
        </w:numPr>
        <w:rPr>
          <w:rFonts w:ascii="Calibri" w:hAnsi="Calibri" w:cs="Calibri"/>
          <w:sz w:val="22"/>
          <w:szCs w:val="26"/>
        </w:rPr>
      </w:pPr>
      <w:r w:rsidRPr="009374D5">
        <w:rPr>
          <w:rFonts w:ascii="Calibri" w:hAnsi="Calibri" w:cs="Calibri"/>
          <w:sz w:val="22"/>
          <w:szCs w:val="26"/>
        </w:rPr>
        <w:t>The sundial must be accurate to keep time to the Galle crater on Mars (</w:t>
      </w:r>
      <w:hyperlink r:id="rId8" w:history="1">
        <w:r w:rsidRPr="009374D5">
          <w:rPr>
            <w:rStyle w:val="Hyperlink"/>
            <w:rFonts w:ascii="Calibri" w:hAnsi="Calibri" w:cs="Calibri"/>
            <w:sz w:val="22"/>
            <w:szCs w:val="26"/>
          </w:rPr>
          <w:t>http://en.wikipedia.org/wiki/Galle_%28Martian_crater%29</w:t>
        </w:r>
      </w:hyperlink>
      <w:r w:rsidRPr="009374D5">
        <w:rPr>
          <w:rFonts w:ascii="Calibri" w:hAnsi="Calibri" w:cs="Calibri"/>
          <w:sz w:val="22"/>
          <w:szCs w:val="26"/>
        </w:rPr>
        <w:t>)</w:t>
      </w:r>
    </w:p>
    <w:p w:rsidR="009834D0" w:rsidRPr="009374D5" w:rsidRDefault="009834D0" w:rsidP="00663BA6">
      <w:pPr>
        <w:pStyle w:val="PreformattedText"/>
        <w:numPr>
          <w:ilvl w:val="1"/>
          <w:numId w:val="6"/>
        </w:numPr>
        <w:rPr>
          <w:rFonts w:ascii="Calibri" w:hAnsi="Calibri" w:cs="Calibri"/>
          <w:sz w:val="22"/>
          <w:szCs w:val="26"/>
        </w:rPr>
      </w:pPr>
      <w:r w:rsidRPr="009374D5">
        <w:rPr>
          <w:rFonts w:ascii="Calibri" w:hAnsi="Calibri" w:cs="Calibri"/>
          <w:sz w:val="22"/>
          <w:szCs w:val="26"/>
        </w:rPr>
        <w:t>Standard Martian conventions are expected to be used.</w:t>
      </w:r>
    </w:p>
    <w:p w:rsidR="009834D0" w:rsidRPr="009374D5" w:rsidRDefault="009834D0" w:rsidP="00663BA6">
      <w:pPr>
        <w:pStyle w:val="PreformattedText"/>
        <w:numPr>
          <w:ilvl w:val="1"/>
          <w:numId w:val="6"/>
        </w:numPr>
        <w:rPr>
          <w:rFonts w:ascii="Calibri" w:hAnsi="Calibri" w:cs="Calibri"/>
          <w:sz w:val="22"/>
          <w:szCs w:val="26"/>
        </w:rPr>
      </w:pPr>
      <w:r w:rsidRPr="009374D5">
        <w:rPr>
          <w:rFonts w:ascii="Calibri" w:hAnsi="Calibri" w:cs="Calibri"/>
          <w:sz w:val="22"/>
          <w:szCs w:val="26"/>
        </w:rPr>
        <w:t>Along with the physical sundial in itself, orthographic projection drawings are also required to be submitted.</w:t>
      </w:r>
    </w:p>
    <w:p w:rsidR="009834D0" w:rsidRPr="009374D5" w:rsidRDefault="009834D0" w:rsidP="00663BA6">
      <w:pPr>
        <w:pStyle w:val="PreformattedText"/>
        <w:numPr>
          <w:ilvl w:val="1"/>
          <w:numId w:val="6"/>
        </w:numPr>
        <w:rPr>
          <w:rFonts w:ascii="Calibri" w:hAnsi="Calibri" w:cs="Calibri"/>
          <w:sz w:val="22"/>
          <w:szCs w:val="26"/>
        </w:rPr>
      </w:pPr>
      <w:r w:rsidRPr="009374D5">
        <w:rPr>
          <w:rFonts w:ascii="Calibri" w:hAnsi="Calibri" w:cs="Calibri"/>
          <w:sz w:val="22"/>
          <w:szCs w:val="26"/>
        </w:rPr>
        <w:t>Additionally, a short write up would be preferable, but not essential, explaining the working of the sundial. If any conventions apart from the standard Martian conventions are used then they must be included in the write up.</w:t>
      </w:r>
    </w:p>
    <w:p w:rsidR="009834D0" w:rsidRPr="009374D5" w:rsidRDefault="009834D0" w:rsidP="00663BA6">
      <w:pPr>
        <w:pStyle w:val="PreformattedText"/>
        <w:numPr>
          <w:ilvl w:val="0"/>
          <w:numId w:val="5"/>
        </w:numPr>
        <w:rPr>
          <w:rFonts w:ascii="Calibri" w:hAnsi="Calibri" w:cs="Calibri"/>
          <w:sz w:val="22"/>
          <w:szCs w:val="26"/>
        </w:rPr>
      </w:pPr>
      <w:r w:rsidRPr="009374D5">
        <w:rPr>
          <w:rFonts w:ascii="Calibri" w:hAnsi="Calibri" w:cs="Calibri"/>
          <w:sz w:val="22"/>
          <w:szCs w:val="26"/>
        </w:rPr>
        <w:t>The submission has to be done by 1</w:t>
      </w:r>
      <w:r w:rsidRPr="009374D5">
        <w:rPr>
          <w:rFonts w:ascii="Calibri" w:hAnsi="Calibri" w:cs="Calibri"/>
          <w:sz w:val="22"/>
          <w:szCs w:val="26"/>
          <w:vertAlign w:val="superscript"/>
        </w:rPr>
        <w:t>st</w:t>
      </w:r>
      <w:r w:rsidRPr="009374D5">
        <w:rPr>
          <w:rFonts w:ascii="Calibri" w:hAnsi="Calibri" w:cs="Calibri"/>
          <w:sz w:val="22"/>
          <w:szCs w:val="26"/>
        </w:rPr>
        <w:t xml:space="preserve"> September, 12 noon as has to be done to the Astronomy Club Coordinators. </w:t>
      </w:r>
    </w:p>
    <w:p w:rsidR="009834D0" w:rsidRPr="009374D5" w:rsidRDefault="009834D0" w:rsidP="00663BA6">
      <w:pPr>
        <w:pStyle w:val="PreformattedText"/>
        <w:numPr>
          <w:ilvl w:val="0"/>
          <w:numId w:val="5"/>
        </w:numPr>
        <w:rPr>
          <w:rFonts w:ascii="Calibri" w:hAnsi="Calibri" w:cs="Calibri"/>
          <w:sz w:val="22"/>
          <w:szCs w:val="26"/>
        </w:rPr>
      </w:pPr>
      <w:r w:rsidRPr="009374D5">
        <w:rPr>
          <w:rFonts w:ascii="Calibri" w:hAnsi="Calibri" w:cs="Calibri"/>
          <w:sz w:val="22"/>
          <w:szCs w:val="26"/>
        </w:rPr>
        <w:t xml:space="preserve">Judging criteria </w:t>
      </w:r>
    </w:p>
    <w:p w:rsidR="009834D0" w:rsidRPr="009374D5" w:rsidRDefault="009834D0" w:rsidP="00663BA6">
      <w:pPr>
        <w:pStyle w:val="PreformattedText"/>
        <w:numPr>
          <w:ilvl w:val="1"/>
          <w:numId w:val="7"/>
        </w:numPr>
        <w:rPr>
          <w:rFonts w:ascii="Calibri" w:hAnsi="Calibri" w:cs="Calibri"/>
          <w:sz w:val="22"/>
          <w:szCs w:val="26"/>
        </w:rPr>
      </w:pPr>
      <w:r w:rsidRPr="009374D5">
        <w:rPr>
          <w:rFonts w:ascii="Calibri" w:hAnsi="Calibri" w:cs="Calibri"/>
          <w:sz w:val="22"/>
          <w:szCs w:val="26"/>
        </w:rPr>
        <w:t>Judging will be based on both accuracy as well as precision of the sundial.</w:t>
      </w:r>
    </w:p>
    <w:p w:rsidR="009834D0" w:rsidRPr="009374D5" w:rsidRDefault="009834D0" w:rsidP="00663BA6">
      <w:pPr>
        <w:pStyle w:val="PreformattedText"/>
        <w:numPr>
          <w:ilvl w:val="1"/>
          <w:numId w:val="7"/>
        </w:numPr>
        <w:rPr>
          <w:rFonts w:ascii="Calibri" w:hAnsi="Calibri" w:cs="Calibri"/>
          <w:sz w:val="22"/>
          <w:szCs w:val="26"/>
        </w:rPr>
      </w:pPr>
      <w:r w:rsidRPr="009374D5">
        <w:rPr>
          <w:rFonts w:ascii="Calibri" w:hAnsi="Calibri" w:cs="Calibri"/>
          <w:b/>
          <w:sz w:val="22"/>
          <w:szCs w:val="26"/>
        </w:rPr>
        <w:t>Minimum Eligibility Criteria</w:t>
      </w:r>
      <w:r w:rsidRPr="009374D5">
        <w:rPr>
          <w:rFonts w:ascii="Calibri" w:hAnsi="Calibri" w:cs="Calibri"/>
          <w:sz w:val="22"/>
          <w:szCs w:val="26"/>
        </w:rPr>
        <w:t xml:space="preserve">: At no point should the difference between actual time and time given by the sundial be greater than half an hour (Earth hours). If any pools submission has a greater difference, then that pool shall receive no points for this event. </w:t>
      </w:r>
    </w:p>
    <w:p w:rsidR="009834D0" w:rsidRPr="009374D5" w:rsidRDefault="009834D0" w:rsidP="00663BA6">
      <w:pPr>
        <w:pStyle w:val="PreformattedText"/>
        <w:numPr>
          <w:ilvl w:val="1"/>
          <w:numId w:val="7"/>
        </w:numPr>
        <w:rPr>
          <w:rFonts w:ascii="Calibri" w:hAnsi="Calibri" w:cs="Calibri"/>
          <w:sz w:val="22"/>
          <w:szCs w:val="26"/>
        </w:rPr>
      </w:pPr>
      <w:r w:rsidRPr="009374D5">
        <w:rPr>
          <w:rFonts w:ascii="Calibri" w:hAnsi="Calibri" w:cs="Calibri"/>
          <w:sz w:val="22"/>
          <w:szCs w:val="26"/>
        </w:rPr>
        <w:t>Unnecessary assumptions will be downgraded.</w:t>
      </w:r>
    </w:p>
    <w:p w:rsidR="009834D0" w:rsidRPr="009374D5" w:rsidRDefault="009834D0" w:rsidP="00663BA6">
      <w:pPr>
        <w:pStyle w:val="PreformattedText"/>
        <w:numPr>
          <w:ilvl w:val="1"/>
          <w:numId w:val="7"/>
        </w:numPr>
        <w:rPr>
          <w:rFonts w:ascii="Calibri" w:hAnsi="Calibri" w:cs="Calibri"/>
          <w:sz w:val="22"/>
          <w:szCs w:val="26"/>
        </w:rPr>
      </w:pPr>
      <w:r w:rsidRPr="009374D5">
        <w:rPr>
          <w:rFonts w:ascii="Calibri" w:hAnsi="Calibri" w:cs="Calibri"/>
          <w:sz w:val="22"/>
          <w:szCs w:val="26"/>
        </w:rPr>
        <w:t>Exact judging criteria will be revealed immediately after submission.</w:t>
      </w:r>
    </w:p>
    <w:p w:rsidR="009834D0" w:rsidRPr="009374D5" w:rsidRDefault="009834D0" w:rsidP="00663BA6">
      <w:pPr>
        <w:pStyle w:val="PreformattedText"/>
        <w:numPr>
          <w:ilvl w:val="0"/>
          <w:numId w:val="5"/>
        </w:numPr>
        <w:rPr>
          <w:rFonts w:ascii="Calibri" w:hAnsi="Calibri" w:cs="Calibri"/>
          <w:sz w:val="22"/>
          <w:szCs w:val="26"/>
        </w:rPr>
      </w:pPr>
      <w:r w:rsidRPr="009374D5">
        <w:rPr>
          <w:rFonts w:ascii="Calibri" w:hAnsi="Calibri" w:cs="Calibri"/>
          <w:sz w:val="22"/>
          <w:szCs w:val="26"/>
        </w:rPr>
        <w:t xml:space="preserve">In case of dispute, the decision </w:t>
      </w:r>
      <w:proofErr w:type="gramStart"/>
      <w:r w:rsidRPr="009374D5">
        <w:rPr>
          <w:rFonts w:ascii="Calibri" w:hAnsi="Calibri" w:cs="Calibri"/>
          <w:sz w:val="22"/>
          <w:szCs w:val="26"/>
        </w:rPr>
        <w:t>of  Astronomy</w:t>
      </w:r>
      <w:proofErr w:type="gramEnd"/>
      <w:r w:rsidRPr="009374D5">
        <w:rPr>
          <w:rFonts w:ascii="Calibri" w:hAnsi="Calibri" w:cs="Calibri"/>
          <w:sz w:val="22"/>
          <w:szCs w:val="26"/>
        </w:rPr>
        <w:t xml:space="preserve"> Club coordinators will be final.</w:t>
      </w:r>
    </w:p>
    <w:p w:rsidR="009834D0" w:rsidRDefault="009834D0" w:rsidP="009834D0">
      <w:pPr>
        <w:rPr>
          <w:noProof/>
        </w:rPr>
      </w:pPr>
    </w:p>
    <w:p w:rsidR="009834D0" w:rsidRPr="00DC7F99" w:rsidRDefault="009834D0" w:rsidP="009834D0">
      <w:pPr>
        <w:spacing w:after="0"/>
        <w:rPr>
          <w:rFonts w:ascii="Candara" w:hAnsi="Candara"/>
          <w:b/>
          <w:sz w:val="48"/>
          <w:szCs w:val="48"/>
        </w:rPr>
      </w:pPr>
      <w:r>
        <w:rPr>
          <w:rFonts w:ascii="Candara" w:hAnsi="Candara"/>
          <w:b/>
          <w:noProof/>
          <w:sz w:val="48"/>
          <w:szCs w:val="48"/>
        </w:rPr>
        <w:t>6. Astrophysics Problems</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57780D" w:rsidRDefault="009834D0" w:rsidP="009834D0">
      <w:pPr>
        <w:rPr>
          <w:b/>
          <w:sz w:val="32"/>
          <w:szCs w:val="36"/>
        </w:rPr>
      </w:pPr>
      <w:r>
        <w:rPr>
          <w:rFonts w:ascii="Candara" w:hAnsi="Candara"/>
          <w:i/>
          <w:sz w:val="28"/>
          <w:szCs w:val="52"/>
        </w:rPr>
        <w:t>Points: 15</w:t>
      </w:r>
    </w:p>
    <w:p w:rsidR="009834D0" w:rsidRPr="000F64FD" w:rsidRDefault="009834D0" w:rsidP="009834D0">
      <w:pPr>
        <w:spacing w:after="0" w:line="240" w:lineRule="auto"/>
        <w:rPr>
          <w:rFonts w:eastAsia="Times New Roman" w:cstheme="minorHAnsi"/>
          <w:sz w:val="28"/>
          <w:szCs w:val="24"/>
          <w:lang w:eastAsia="en-IN"/>
        </w:rPr>
      </w:pPr>
      <w:r w:rsidRPr="000F64FD">
        <w:rPr>
          <w:rFonts w:eastAsia="Times New Roman" w:cstheme="minorHAnsi"/>
          <w:b/>
          <w:bCs/>
          <w:sz w:val="28"/>
          <w:szCs w:val="24"/>
          <w:lang w:eastAsia="en-IN"/>
        </w:rPr>
        <w:t>General Rules:</w:t>
      </w:r>
      <w:r w:rsidRPr="000F64FD">
        <w:rPr>
          <w:rFonts w:eastAsia="Times New Roman" w:cstheme="minorHAnsi"/>
          <w:sz w:val="28"/>
          <w:szCs w:val="24"/>
          <w:lang w:eastAsia="en-IN"/>
        </w:rPr>
        <w:t xml:space="preserve"> </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szCs w:val="26"/>
          <w:lang w:eastAsia="en-IN"/>
        </w:rPr>
        <w:t xml:space="preserve">It will be an individual event with minimum of 1 entry per pool. </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szCs w:val="26"/>
          <w:lang w:eastAsia="en-IN"/>
        </w:rPr>
        <w:t xml:space="preserve">There is no restriction on the number of entries from a pool. </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szCs w:val="26"/>
          <w:lang w:eastAsia="en-IN"/>
        </w:rPr>
        <w:t>The best entry from each pool will be used to rank a pool as compared to other pools</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b/>
          <w:szCs w:val="26"/>
          <w:lang w:eastAsia="en-IN"/>
        </w:rPr>
        <w:t>Minimum eligibility criteria:</w:t>
      </w:r>
      <w:r w:rsidRPr="009374D5">
        <w:rPr>
          <w:rFonts w:eastAsia="Times New Roman" w:cstheme="minorHAnsi"/>
          <w:szCs w:val="26"/>
          <w:lang w:eastAsia="en-IN"/>
        </w:rPr>
        <w:t xml:space="preserve"> Minimum of one entry from each pool.   </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szCs w:val="26"/>
          <w:lang w:eastAsia="en-IN"/>
        </w:rPr>
        <w:t xml:space="preserve">A set of theoretical problems on Astrophysics would be uploaded on the </w:t>
      </w:r>
      <w:proofErr w:type="spellStart"/>
      <w:r w:rsidRPr="009374D5">
        <w:rPr>
          <w:rFonts w:eastAsia="Times New Roman" w:cstheme="minorHAnsi"/>
          <w:szCs w:val="26"/>
          <w:lang w:eastAsia="en-IN"/>
        </w:rPr>
        <w:t>Takneek</w:t>
      </w:r>
      <w:proofErr w:type="spellEnd"/>
      <w:r w:rsidRPr="009374D5">
        <w:rPr>
          <w:rFonts w:eastAsia="Times New Roman" w:cstheme="minorHAnsi"/>
          <w:szCs w:val="26"/>
          <w:lang w:eastAsia="en-IN"/>
        </w:rPr>
        <w:t xml:space="preserve"> website.</w:t>
      </w: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eastAsia="Times New Roman" w:cstheme="minorHAnsi"/>
          <w:szCs w:val="26"/>
          <w:lang w:eastAsia="en-IN"/>
        </w:rPr>
        <w:t>Participants have to mail a solution to astronomyclub.iitk@gmail.com before 1</w:t>
      </w:r>
      <w:r w:rsidRPr="009374D5">
        <w:rPr>
          <w:rFonts w:eastAsia="Times New Roman" w:cstheme="minorHAnsi"/>
          <w:szCs w:val="26"/>
          <w:vertAlign w:val="superscript"/>
          <w:lang w:eastAsia="en-IN"/>
        </w:rPr>
        <w:t>st</w:t>
      </w:r>
      <w:r w:rsidRPr="009374D5">
        <w:rPr>
          <w:rFonts w:eastAsia="Times New Roman" w:cstheme="minorHAnsi"/>
          <w:szCs w:val="26"/>
          <w:lang w:eastAsia="en-IN"/>
        </w:rPr>
        <w:t xml:space="preserve"> September 12 noon.</w:t>
      </w:r>
    </w:p>
    <w:p w:rsidR="00145240" w:rsidRPr="00145240" w:rsidRDefault="00145240" w:rsidP="00145240">
      <w:pPr>
        <w:spacing w:before="100" w:beforeAutospacing="1" w:after="100" w:afterAutospacing="1" w:line="240" w:lineRule="auto"/>
        <w:rPr>
          <w:rFonts w:eastAsia="Times New Roman" w:cstheme="minorHAnsi"/>
          <w:szCs w:val="26"/>
          <w:lang w:eastAsia="en-IN"/>
        </w:rPr>
      </w:pPr>
    </w:p>
    <w:p w:rsidR="00145240" w:rsidRPr="00145240" w:rsidRDefault="00145240" w:rsidP="00145240">
      <w:pPr>
        <w:spacing w:before="100" w:beforeAutospacing="1" w:after="100" w:afterAutospacing="1" w:line="240" w:lineRule="auto"/>
        <w:rPr>
          <w:rFonts w:eastAsia="Times New Roman" w:cstheme="minorHAnsi"/>
          <w:szCs w:val="26"/>
          <w:lang w:eastAsia="en-IN"/>
        </w:rPr>
      </w:pPr>
    </w:p>
    <w:p w:rsidR="00145240" w:rsidRPr="00145240" w:rsidRDefault="00145240" w:rsidP="00145240">
      <w:pPr>
        <w:spacing w:before="100" w:beforeAutospacing="1" w:after="100" w:afterAutospacing="1" w:line="240" w:lineRule="auto"/>
        <w:ind w:left="720"/>
        <w:rPr>
          <w:rFonts w:eastAsia="Times New Roman" w:cstheme="minorHAnsi"/>
          <w:szCs w:val="26"/>
          <w:lang w:eastAsia="en-IN"/>
        </w:rPr>
      </w:pPr>
    </w:p>
    <w:p w:rsidR="009834D0" w:rsidRPr="009374D5" w:rsidRDefault="009834D0" w:rsidP="00663BA6">
      <w:pPr>
        <w:numPr>
          <w:ilvl w:val="0"/>
          <w:numId w:val="8"/>
        </w:numPr>
        <w:spacing w:before="100" w:beforeAutospacing="1" w:after="100" w:afterAutospacing="1" w:line="240" w:lineRule="auto"/>
        <w:rPr>
          <w:rFonts w:eastAsia="Times New Roman" w:cstheme="minorHAnsi"/>
          <w:szCs w:val="26"/>
          <w:lang w:eastAsia="en-IN"/>
        </w:rPr>
      </w:pPr>
      <w:r w:rsidRPr="009374D5">
        <w:rPr>
          <w:rFonts w:cstheme="minorHAnsi"/>
          <w:szCs w:val="26"/>
        </w:rPr>
        <w:t>In case of any disputes, the decision of the Astronomy Club coordinators will be final and binding.</w:t>
      </w:r>
    </w:p>
    <w:p w:rsidR="009834D0" w:rsidRDefault="009834D0" w:rsidP="009834D0">
      <w:pPr>
        <w:spacing w:before="100" w:beforeAutospacing="1" w:after="100" w:afterAutospacing="1" w:line="240" w:lineRule="auto"/>
        <w:rPr>
          <w:rFonts w:eastAsia="Times New Roman" w:cstheme="minorHAnsi"/>
          <w:sz w:val="24"/>
          <w:szCs w:val="24"/>
          <w:lang w:eastAsia="en-IN"/>
        </w:rPr>
      </w:pPr>
      <w:r w:rsidRPr="009374D5">
        <w:rPr>
          <w:rFonts w:eastAsia="Times New Roman" w:cstheme="minorHAnsi"/>
          <w:b/>
          <w:bCs/>
          <w:sz w:val="28"/>
          <w:szCs w:val="24"/>
          <w:lang w:eastAsia="en-IN"/>
        </w:rPr>
        <w:t>Format of the event:</w:t>
      </w:r>
    </w:p>
    <w:p w:rsidR="009834D0" w:rsidRPr="009374D5" w:rsidRDefault="009834D0" w:rsidP="009834D0">
      <w:pPr>
        <w:spacing w:before="100" w:beforeAutospacing="1" w:after="100" w:afterAutospacing="1" w:line="240" w:lineRule="auto"/>
        <w:rPr>
          <w:rFonts w:eastAsia="Times New Roman" w:cstheme="minorHAnsi"/>
          <w:sz w:val="18"/>
          <w:szCs w:val="26"/>
          <w:lang w:eastAsia="en-IN"/>
        </w:rPr>
      </w:pPr>
      <w:r w:rsidRPr="009374D5">
        <w:rPr>
          <w:rFonts w:eastAsia="Times New Roman" w:cstheme="minorHAnsi"/>
          <w:szCs w:val="26"/>
          <w:lang w:eastAsia="en-IN"/>
        </w:rPr>
        <w:t>Some astronomy/astrophysics related problem statements will be posted online. If you require any extra data except for that which is supplied with the problem, you can search on internet, library etc. In case you assume some data, which is not trivial according to the question, a proper mathematical justification is required to support your assumption and solution. Judging will be conducted on the basis of the accuracy of the solutions provided. Unnecessary assumptions will be downgraded. Star marked questions will be used to resolve ties if required.</w:t>
      </w:r>
    </w:p>
    <w:p w:rsidR="009834D0" w:rsidRPr="00DC7F99" w:rsidRDefault="009834D0" w:rsidP="009834D0">
      <w:pPr>
        <w:spacing w:after="0"/>
        <w:rPr>
          <w:rFonts w:ascii="Candara" w:hAnsi="Candara"/>
          <w:b/>
          <w:noProof/>
          <w:sz w:val="48"/>
          <w:szCs w:val="48"/>
        </w:rPr>
      </w:pPr>
      <w:r>
        <w:rPr>
          <w:rFonts w:ascii="Candara" w:hAnsi="Candara"/>
          <w:b/>
          <w:noProof/>
          <w:sz w:val="48"/>
          <w:szCs w:val="48"/>
        </w:rPr>
        <w:t xml:space="preserve">7. </w:t>
      </w:r>
      <w:r w:rsidRPr="00391E54">
        <w:rPr>
          <w:rFonts w:ascii="Candara" w:hAnsi="Candara"/>
          <w:b/>
          <w:noProof/>
          <w:sz w:val="48"/>
          <w:szCs w:val="48"/>
        </w:rPr>
        <w:t>Astrophotography</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b/>
          <w:sz w:val="48"/>
          <w:szCs w:val="48"/>
        </w:rPr>
      </w:pPr>
      <w:r>
        <w:rPr>
          <w:rFonts w:ascii="Candara" w:hAnsi="Candara"/>
          <w:i/>
          <w:sz w:val="28"/>
          <w:szCs w:val="52"/>
        </w:rPr>
        <w:t>Points: 2</w:t>
      </w:r>
      <w:r w:rsidRPr="00DC7F99">
        <w:rPr>
          <w:rFonts w:ascii="Candara" w:hAnsi="Candara"/>
          <w:i/>
          <w:sz w:val="28"/>
          <w:szCs w:val="52"/>
        </w:rPr>
        <w:t>5</w:t>
      </w:r>
    </w:p>
    <w:p w:rsidR="009834D0" w:rsidRPr="009374D5" w:rsidRDefault="009834D0" w:rsidP="009834D0">
      <w:pPr>
        <w:rPr>
          <w:b/>
          <w:sz w:val="24"/>
          <w:szCs w:val="32"/>
        </w:rPr>
      </w:pPr>
      <w:r w:rsidRPr="009374D5">
        <w:rPr>
          <w:b/>
          <w:sz w:val="24"/>
          <w:szCs w:val="32"/>
        </w:rPr>
        <w:t>General Rules and Regulations:</w:t>
      </w:r>
    </w:p>
    <w:p w:rsidR="009834D0" w:rsidRPr="009374D5" w:rsidRDefault="009834D0" w:rsidP="00663BA6">
      <w:pPr>
        <w:pStyle w:val="ListParagraph"/>
        <w:numPr>
          <w:ilvl w:val="0"/>
          <w:numId w:val="9"/>
        </w:numPr>
        <w:spacing w:after="160" w:line="259" w:lineRule="auto"/>
        <w:jc w:val="both"/>
        <w:rPr>
          <w:szCs w:val="26"/>
        </w:rPr>
      </w:pPr>
      <w:r w:rsidRPr="009374D5">
        <w:rPr>
          <w:szCs w:val="26"/>
        </w:rPr>
        <w:t>This will be a pool event.</w:t>
      </w:r>
    </w:p>
    <w:p w:rsidR="009834D0" w:rsidRPr="009374D5" w:rsidRDefault="009834D0" w:rsidP="00663BA6">
      <w:pPr>
        <w:pStyle w:val="ListParagraph"/>
        <w:numPr>
          <w:ilvl w:val="0"/>
          <w:numId w:val="9"/>
        </w:numPr>
        <w:spacing w:after="160" w:line="259" w:lineRule="auto"/>
        <w:jc w:val="both"/>
        <w:rPr>
          <w:szCs w:val="26"/>
        </w:rPr>
      </w:pPr>
      <w:r w:rsidRPr="009374D5">
        <w:rPr>
          <w:szCs w:val="26"/>
        </w:rPr>
        <w:t>There will be 3 parts in this event.</w:t>
      </w:r>
    </w:p>
    <w:p w:rsidR="009834D0" w:rsidRPr="009374D5" w:rsidRDefault="009834D0" w:rsidP="00663BA6">
      <w:pPr>
        <w:pStyle w:val="ListParagraph"/>
        <w:numPr>
          <w:ilvl w:val="0"/>
          <w:numId w:val="9"/>
        </w:numPr>
        <w:spacing w:after="160" w:line="259" w:lineRule="auto"/>
        <w:jc w:val="both"/>
        <w:rPr>
          <w:szCs w:val="26"/>
        </w:rPr>
      </w:pPr>
      <w:r w:rsidRPr="009374D5">
        <w:rPr>
          <w:szCs w:val="26"/>
        </w:rPr>
        <w:t>The participants will have to know how to use a telescope and a DSLR camera before they come for the event.</w:t>
      </w:r>
    </w:p>
    <w:p w:rsidR="009834D0" w:rsidRPr="009374D5" w:rsidRDefault="009834D0" w:rsidP="00663BA6">
      <w:pPr>
        <w:pStyle w:val="ListParagraph"/>
        <w:numPr>
          <w:ilvl w:val="0"/>
          <w:numId w:val="9"/>
        </w:numPr>
        <w:spacing w:after="160" w:line="259" w:lineRule="auto"/>
        <w:jc w:val="both"/>
        <w:rPr>
          <w:szCs w:val="26"/>
        </w:rPr>
      </w:pPr>
      <w:r w:rsidRPr="009374D5">
        <w:rPr>
          <w:szCs w:val="26"/>
        </w:rPr>
        <w:t>All photographs taken should be taken in RAW format.</w:t>
      </w:r>
    </w:p>
    <w:p w:rsidR="009834D0" w:rsidRPr="009374D5" w:rsidRDefault="009834D0" w:rsidP="00663BA6">
      <w:pPr>
        <w:pStyle w:val="ListParagraph"/>
        <w:numPr>
          <w:ilvl w:val="0"/>
          <w:numId w:val="9"/>
        </w:numPr>
        <w:spacing w:after="160" w:line="259" w:lineRule="auto"/>
        <w:jc w:val="both"/>
        <w:rPr>
          <w:szCs w:val="26"/>
        </w:rPr>
      </w:pPr>
      <w:r w:rsidRPr="009374D5">
        <w:rPr>
          <w:szCs w:val="26"/>
        </w:rPr>
        <w:t>The participants of stages B and C may be asked to explain the technique they have used in processing the images.</w:t>
      </w:r>
    </w:p>
    <w:p w:rsidR="009834D0" w:rsidRPr="009374D5" w:rsidRDefault="009834D0" w:rsidP="00663BA6">
      <w:pPr>
        <w:pStyle w:val="ListParagraph"/>
        <w:numPr>
          <w:ilvl w:val="0"/>
          <w:numId w:val="9"/>
        </w:numPr>
        <w:spacing w:after="160" w:line="256" w:lineRule="auto"/>
        <w:rPr>
          <w:szCs w:val="26"/>
        </w:rPr>
      </w:pPr>
      <w:r w:rsidRPr="009374D5">
        <w:rPr>
          <w:szCs w:val="26"/>
        </w:rPr>
        <w:t>Any delay of more than 5 minutes from the slot provided will lead to the disqualification, unless any of the astronomy club coordinators is informed at least 30 minutes before their respective slot.</w:t>
      </w:r>
    </w:p>
    <w:p w:rsidR="009834D0" w:rsidRPr="009374D5" w:rsidRDefault="009834D0" w:rsidP="00663BA6">
      <w:pPr>
        <w:pStyle w:val="ListParagraph"/>
        <w:numPr>
          <w:ilvl w:val="0"/>
          <w:numId w:val="9"/>
        </w:numPr>
        <w:spacing w:after="160" w:line="259" w:lineRule="auto"/>
        <w:jc w:val="both"/>
        <w:rPr>
          <w:szCs w:val="26"/>
        </w:rPr>
      </w:pPr>
      <w:r w:rsidRPr="009374D5">
        <w:rPr>
          <w:szCs w:val="26"/>
        </w:rPr>
        <w:t>In case of any dispute, the decision of the Judges will be final.</w:t>
      </w:r>
    </w:p>
    <w:p w:rsidR="009834D0" w:rsidRPr="009374D5" w:rsidRDefault="009834D0" w:rsidP="009834D0">
      <w:pPr>
        <w:rPr>
          <w:b/>
          <w:sz w:val="24"/>
          <w:szCs w:val="32"/>
        </w:rPr>
      </w:pPr>
      <w:r w:rsidRPr="009374D5">
        <w:rPr>
          <w:b/>
          <w:sz w:val="24"/>
          <w:szCs w:val="32"/>
        </w:rPr>
        <w:t>Event Structure:</w:t>
      </w:r>
    </w:p>
    <w:p w:rsidR="009834D0" w:rsidRPr="009374D5" w:rsidRDefault="009834D0" w:rsidP="009834D0">
      <w:pPr>
        <w:rPr>
          <w:szCs w:val="26"/>
        </w:rPr>
      </w:pPr>
      <w:r w:rsidRPr="009374D5">
        <w:rPr>
          <w:szCs w:val="26"/>
        </w:rPr>
        <w:t>This event will be conducted in 3 parts</w:t>
      </w:r>
    </w:p>
    <w:p w:rsidR="009834D0" w:rsidRPr="009374D5" w:rsidRDefault="009834D0" w:rsidP="00663BA6">
      <w:pPr>
        <w:pStyle w:val="ListParagraph"/>
        <w:numPr>
          <w:ilvl w:val="0"/>
          <w:numId w:val="10"/>
        </w:numPr>
        <w:spacing w:after="160" w:line="259" w:lineRule="auto"/>
        <w:rPr>
          <w:b/>
          <w:szCs w:val="28"/>
        </w:rPr>
      </w:pPr>
      <w:r w:rsidRPr="009374D5">
        <w:rPr>
          <w:b/>
          <w:szCs w:val="28"/>
        </w:rPr>
        <w:t>Lunar photography</w:t>
      </w:r>
    </w:p>
    <w:p w:rsidR="009834D0" w:rsidRPr="009374D5" w:rsidRDefault="009834D0" w:rsidP="00663BA6">
      <w:pPr>
        <w:pStyle w:val="ListParagraph"/>
        <w:numPr>
          <w:ilvl w:val="0"/>
          <w:numId w:val="11"/>
        </w:numPr>
        <w:spacing w:after="160" w:line="259" w:lineRule="auto"/>
        <w:jc w:val="both"/>
        <w:rPr>
          <w:szCs w:val="26"/>
        </w:rPr>
      </w:pPr>
      <w:r w:rsidRPr="009374D5">
        <w:rPr>
          <w:szCs w:val="26"/>
        </w:rPr>
        <w:t>A single team with a maximum of 3 members per team can take part from each pool.</w:t>
      </w:r>
    </w:p>
    <w:p w:rsidR="009834D0" w:rsidRPr="009374D5" w:rsidRDefault="009834D0" w:rsidP="00663BA6">
      <w:pPr>
        <w:pStyle w:val="ListParagraph"/>
        <w:numPr>
          <w:ilvl w:val="0"/>
          <w:numId w:val="11"/>
        </w:numPr>
        <w:spacing w:after="160" w:line="259" w:lineRule="auto"/>
        <w:jc w:val="both"/>
        <w:rPr>
          <w:szCs w:val="26"/>
        </w:rPr>
      </w:pPr>
      <w:r w:rsidRPr="009374D5">
        <w:rPr>
          <w:szCs w:val="26"/>
        </w:rPr>
        <w:t xml:space="preserve">The participants will be given a list of lunar craters and </w:t>
      </w:r>
      <w:proofErr w:type="spellStart"/>
      <w:proofErr w:type="gramStart"/>
      <w:r w:rsidRPr="009374D5">
        <w:rPr>
          <w:szCs w:val="26"/>
        </w:rPr>
        <w:t>maria</w:t>
      </w:r>
      <w:proofErr w:type="spellEnd"/>
      <w:proofErr w:type="gramEnd"/>
      <w:r w:rsidRPr="009374D5">
        <w:rPr>
          <w:szCs w:val="26"/>
        </w:rPr>
        <w:t>, of which they have to take photographs using a telescope.</w:t>
      </w:r>
    </w:p>
    <w:p w:rsidR="009834D0" w:rsidRPr="009374D5" w:rsidRDefault="009834D0" w:rsidP="00663BA6">
      <w:pPr>
        <w:pStyle w:val="ListParagraph"/>
        <w:numPr>
          <w:ilvl w:val="0"/>
          <w:numId w:val="11"/>
        </w:numPr>
        <w:spacing w:after="160" w:line="259" w:lineRule="auto"/>
        <w:jc w:val="both"/>
        <w:rPr>
          <w:szCs w:val="26"/>
        </w:rPr>
      </w:pPr>
      <w:r w:rsidRPr="009374D5">
        <w:rPr>
          <w:szCs w:val="26"/>
        </w:rPr>
        <w:t xml:space="preserve">Each team will be given a slot of 30 minutes for this round. The participants will not be allowed to practice or set up before their time starts </w:t>
      </w:r>
    </w:p>
    <w:p w:rsidR="009834D0" w:rsidRDefault="009834D0" w:rsidP="00663BA6">
      <w:pPr>
        <w:pStyle w:val="ListParagraph"/>
        <w:numPr>
          <w:ilvl w:val="0"/>
          <w:numId w:val="11"/>
        </w:numPr>
        <w:spacing w:after="160" w:line="259" w:lineRule="auto"/>
        <w:jc w:val="both"/>
        <w:rPr>
          <w:szCs w:val="26"/>
        </w:rPr>
      </w:pPr>
      <w:r w:rsidRPr="009374D5">
        <w:rPr>
          <w:szCs w:val="26"/>
        </w:rPr>
        <w:t>They will be required to submit all photographs and select ONE, which will be considered for judging, at the end of their slots</w:t>
      </w:r>
    </w:p>
    <w:p w:rsidR="00145240" w:rsidRDefault="00145240" w:rsidP="00145240">
      <w:pPr>
        <w:jc w:val="both"/>
        <w:rPr>
          <w:szCs w:val="26"/>
        </w:rPr>
      </w:pPr>
    </w:p>
    <w:p w:rsidR="00145240" w:rsidRDefault="00145240" w:rsidP="00145240">
      <w:pPr>
        <w:jc w:val="both"/>
        <w:rPr>
          <w:szCs w:val="26"/>
        </w:rPr>
      </w:pPr>
    </w:p>
    <w:p w:rsidR="00145240" w:rsidRPr="00145240" w:rsidRDefault="00145240" w:rsidP="00145240">
      <w:pPr>
        <w:jc w:val="both"/>
        <w:rPr>
          <w:szCs w:val="26"/>
        </w:rPr>
      </w:pPr>
    </w:p>
    <w:p w:rsidR="009834D0" w:rsidRPr="009374D5" w:rsidRDefault="009834D0" w:rsidP="00663BA6">
      <w:pPr>
        <w:pStyle w:val="ListParagraph"/>
        <w:numPr>
          <w:ilvl w:val="0"/>
          <w:numId w:val="11"/>
        </w:numPr>
        <w:spacing w:after="160" w:line="259" w:lineRule="auto"/>
        <w:jc w:val="both"/>
        <w:rPr>
          <w:szCs w:val="26"/>
        </w:rPr>
      </w:pPr>
      <w:r w:rsidRPr="009374D5">
        <w:rPr>
          <w:szCs w:val="26"/>
        </w:rPr>
        <w:t>The entire crescent of the moon should be visible in the photograph</w:t>
      </w:r>
    </w:p>
    <w:p w:rsidR="009834D0" w:rsidRPr="009374D5" w:rsidRDefault="009834D0" w:rsidP="00663BA6">
      <w:pPr>
        <w:pStyle w:val="ListParagraph"/>
        <w:numPr>
          <w:ilvl w:val="0"/>
          <w:numId w:val="11"/>
        </w:numPr>
        <w:spacing w:after="160" w:line="259" w:lineRule="auto"/>
        <w:jc w:val="both"/>
        <w:rPr>
          <w:szCs w:val="26"/>
        </w:rPr>
      </w:pPr>
      <w:r w:rsidRPr="009374D5">
        <w:rPr>
          <w:szCs w:val="26"/>
        </w:rPr>
        <w:t>The slots will be fixed on the basis of lottery. No request/dispute regarding this will be entertained</w:t>
      </w:r>
    </w:p>
    <w:p w:rsidR="009834D0" w:rsidRPr="009374D5" w:rsidRDefault="009834D0" w:rsidP="00663BA6">
      <w:pPr>
        <w:pStyle w:val="ListParagraph"/>
        <w:numPr>
          <w:ilvl w:val="0"/>
          <w:numId w:val="11"/>
        </w:numPr>
        <w:spacing w:after="160" w:line="259" w:lineRule="auto"/>
        <w:jc w:val="both"/>
        <w:rPr>
          <w:szCs w:val="26"/>
        </w:rPr>
      </w:pPr>
      <w:r w:rsidRPr="009374D5">
        <w:rPr>
          <w:b/>
          <w:szCs w:val="26"/>
        </w:rPr>
        <w:t>Minimum eligibility criteria:</w:t>
      </w:r>
      <w:r w:rsidRPr="009374D5">
        <w:rPr>
          <w:szCs w:val="26"/>
        </w:rPr>
        <w:t xml:space="preserve"> All the lunar </w:t>
      </w:r>
      <w:proofErr w:type="spellStart"/>
      <w:r w:rsidRPr="009374D5">
        <w:rPr>
          <w:szCs w:val="26"/>
        </w:rPr>
        <w:t>maria</w:t>
      </w:r>
      <w:proofErr w:type="spellEnd"/>
      <w:r w:rsidRPr="009374D5">
        <w:rPr>
          <w:szCs w:val="26"/>
        </w:rPr>
        <w:t>/craters in the list should be visible clearly. If it is not fulfilled, the pool will be awarded 0 points for Part A.</w:t>
      </w:r>
    </w:p>
    <w:p w:rsidR="009834D0" w:rsidRPr="009374D5" w:rsidRDefault="009834D0" w:rsidP="00663BA6">
      <w:pPr>
        <w:pStyle w:val="ListParagraph"/>
        <w:numPr>
          <w:ilvl w:val="0"/>
          <w:numId w:val="11"/>
        </w:numPr>
        <w:spacing w:after="160" w:line="259" w:lineRule="auto"/>
        <w:jc w:val="both"/>
        <w:rPr>
          <w:szCs w:val="26"/>
        </w:rPr>
      </w:pPr>
      <w:r w:rsidRPr="009374D5">
        <w:rPr>
          <w:szCs w:val="26"/>
        </w:rPr>
        <w:t>In the case that the club coordinators believe that there were clouds or other related factors, hampering the quality of the image, for even one of the slots, then the score for this round will not be used.</w:t>
      </w:r>
    </w:p>
    <w:p w:rsidR="009834D0" w:rsidRPr="009374D5" w:rsidRDefault="009834D0" w:rsidP="00663BA6">
      <w:pPr>
        <w:pStyle w:val="ListParagraph"/>
        <w:numPr>
          <w:ilvl w:val="0"/>
          <w:numId w:val="10"/>
        </w:numPr>
        <w:spacing w:after="160" w:line="259" w:lineRule="auto"/>
        <w:rPr>
          <w:b/>
          <w:szCs w:val="28"/>
        </w:rPr>
      </w:pPr>
      <w:r w:rsidRPr="009374D5">
        <w:rPr>
          <w:b/>
          <w:szCs w:val="28"/>
        </w:rPr>
        <w:t>Star Trail</w:t>
      </w:r>
    </w:p>
    <w:p w:rsidR="009834D0" w:rsidRPr="009374D5" w:rsidRDefault="009834D0" w:rsidP="00663BA6">
      <w:pPr>
        <w:pStyle w:val="ListParagraph"/>
        <w:numPr>
          <w:ilvl w:val="1"/>
          <w:numId w:val="10"/>
        </w:numPr>
        <w:spacing w:after="160" w:line="259" w:lineRule="auto"/>
        <w:rPr>
          <w:szCs w:val="26"/>
          <w:lang w:val="en-US"/>
        </w:rPr>
      </w:pPr>
      <w:r w:rsidRPr="009374D5">
        <w:rPr>
          <w:szCs w:val="26"/>
          <w:lang w:val="en-US"/>
        </w:rPr>
        <w:t>A maximum of one entry will be allowed per pool</w:t>
      </w:r>
    </w:p>
    <w:p w:rsidR="009834D0" w:rsidRPr="009374D5" w:rsidRDefault="009834D0" w:rsidP="00663BA6">
      <w:pPr>
        <w:pStyle w:val="ListParagraph"/>
        <w:numPr>
          <w:ilvl w:val="1"/>
          <w:numId w:val="10"/>
        </w:numPr>
        <w:spacing w:after="160" w:line="259" w:lineRule="auto"/>
        <w:rPr>
          <w:szCs w:val="26"/>
        </w:rPr>
      </w:pPr>
      <w:r w:rsidRPr="009374D5">
        <w:rPr>
          <w:szCs w:val="26"/>
        </w:rPr>
        <w:t>The final processed image should have a total exposure of at least 45 minutes</w:t>
      </w:r>
    </w:p>
    <w:p w:rsidR="009834D0" w:rsidRPr="009374D5" w:rsidRDefault="009834D0" w:rsidP="00663BA6">
      <w:pPr>
        <w:pStyle w:val="ListParagraph"/>
        <w:numPr>
          <w:ilvl w:val="1"/>
          <w:numId w:val="10"/>
        </w:numPr>
        <w:spacing w:after="160" w:line="259" w:lineRule="auto"/>
        <w:rPr>
          <w:szCs w:val="26"/>
        </w:rPr>
      </w:pPr>
      <w:r w:rsidRPr="009374D5">
        <w:rPr>
          <w:szCs w:val="26"/>
        </w:rPr>
        <w:t>All of the unprocessed (in RAW format) and the processed(PSD format) photographs should be submitted by 11:00 am 1</w:t>
      </w:r>
      <w:r w:rsidRPr="009374D5">
        <w:rPr>
          <w:szCs w:val="26"/>
          <w:vertAlign w:val="superscript"/>
        </w:rPr>
        <w:t>st</w:t>
      </w:r>
      <w:r w:rsidRPr="009374D5">
        <w:rPr>
          <w:szCs w:val="26"/>
        </w:rPr>
        <w:t xml:space="preserve"> September</w:t>
      </w:r>
    </w:p>
    <w:p w:rsidR="009834D0" w:rsidRPr="009374D5" w:rsidRDefault="009834D0" w:rsidP="00663BA6">
      <w:pPr>
        <w:pStyle w:val="ListParagraph"/>
        <w:numPr>
          <w:ilvl w:val="1"/>
          <w:numId w:val="10"/>
        </w:numPr>
        <w:spacing w:after="160" w:line="259" w:lineRule="auto"/>
        <w:rPr>
          <w:szCs w:val="26"/>
        </w:rPr>
      </w:pPr>
      <w:r w:rsidRPr="009374D5">
        <w:rPr>
          <w:szCs w:val="26"/>
        </w:rPr>
        <w:t>The layers in the final PSD file must not be merged.</w:t>
      </w:r>
    </w:p>
    <w:p w:rsidR="009834D0" w:rsidRPr="009374D5" w:rsidRDefault="009834D0" w:rsidP="00663BA6">
      <w:pPr>
        <w:pStyle w:val="ListParagraph"/>
        <w:numPr>
          <w:ilvl w:val="1"/>
          <w:numId w:val="10"/>
        </w:numPr>
        <w:spacing w:after="160" w:line="259" w:lineRule="auto"/>
        <w:rPr>
          <w:szCs w:val="26"/>
        </w:rPr>
      </w:pPr>
      <w:r w:rsidRPr="009374D5">
        <w:rPr>
          <w:szCs w:val="26"/>
        </w:rPr>
        <w:t>The photographs should be taken after 29</w:t>
      </w:r>
      <w:r w:rsidRPr="009374D5">
        <w:rPr>
          <w:szCs w:val="26"/>
          <w:vertAlign w:val="superscript"/>
        </w:rPr>
        <w:t>th</w:t>
      </w:r>
      <w:r w:rsidRPr="009374D5">
        <w:rPr>
          <w:szCs w:val="26"/>
        </w:rPr>
        <w:t xml:space="preserve"> August. Any photographs taken on the 30</w:t>
      </w:r>
      <w:r w:rsidRPr="009374D5">
        <w:rPr>
          <w:szCs w:val="26"/>
          <w:vertAlign w:val="superscript"/>
        </w:rPr>
        <w:t>th</w:t>
      </w:r>
      <w:r w:rsidRPr="009374D5">
        <w:rPr>
          <w:szCs w:val="26"/>
        </w:rPr>
        <w:t xml:space="preserve"> must not be taken earlier than 6:00 am.</w:t>
      </w:r>
    </w:p>
    <w:p w:rsidR="009834D0" w:rsidRPr="009374D5" w:rsidRDefault="009834D0" w:rsidP="00663BA6">
      <w:pPr>
        <w:pStyle w:val="ListParagraph"/>
        <w:numPr>
          <w:ilvl w:val="0"/>
          <w:numId w:val="10"/>
        </w:numPr>
        <w:spacing w:after="160" w:line="259" w:lineRule="auto"/>
        <w:rPr>
          <w:b/>
          <w:szCs w:val="28"/>
        </w:rPr>
      </w:pPr>
      <w:r w:rsidRPr="009374D5">
        <w:rPr>
          <w:b/>
          <w:szCs w:val="28"/>
        </w:rPr>
        <w:t>Image processing</w:t>
      </w:r>
    </w:p>
    <w:p w:rsidR="009834D0" w:rsidRPr="009374D5" w:rsidRDefault="009834D0" w:rsidP="00663BA6">
      <w:pPr>
        <w:pStyle w:val="ListParagraph"/>
        <w:numPr>
          <w:ilvl w:val="1"/>
          <w:numId w:val="10"/>
        </w:numPr>
        <w:spacing w:after="160" w:line="259" w:lineRule="auto"/>
        <w:rPr>
          <w:szCs w:val="26"/>
        </w:rPr>
      </w:pPr>
      <w:r w:rsidRPr="009374D5">
        <w:rPr>
          <w:szCs w:val="26"/>
        </w:rPr>
        <w:t>All the teams will be given a set of photographs which they will have to process and submit</w:t>
      </w:r>
    </w:p>
    <w:p w:rsidR="009834D0" w:rsidRPr="009374D5" w:rsidRDefault="009834D0" w:rsidP="00663BA6">
      <w:pPr>
        <w:pStyle w:val="ListParagraph"/>
        <w:numPr>
          <w:ilvl w:val="1"/>
          <w:numId w:val="10"/>
        </w:numPr>
        <w:spacing w:after="160" w:line="259" w:lineRule="auto"/>
        <w:rPr>
          <w:szCs w:val="26"/>
        </w:rPr>
      </w:pPr>
      <w:r w:rsidRPr="009374D5">
        <w:rPr>
          <w:szCs w:val="26"/>
        </w:rPr>
        <w:t xml:space="preserve">The </w:t>
      </w:r>
      <w:proofErr w:type="spellStart"/>
      <w:r w:rsidRPr="009374D5">
        <w:rPr>
          <w:szCs w:val="26"/>
        </w:rPr>
        <w:t>softwares</w:t>
      </w:r>
      <w:proofErr w:type="spellEnd"/>
      <w:r w:rsidRPr="009374D5">
        <w:rPr>
          <w:szCs w:val="26"/>
        </w:rPr>
        <w:t xml:space="preserve"> used must belong to the following list</w:t>
      </w:r>
    </w:p>
    <w:p w:rsidR="009834D0" w:rsidRPr="009374D5" w:rsidRDefault="009834D0" w:rsidP="00663BA6">
      <w:pPr>
        <w:pStyle w:val="ListParagraph"/>
        <w:numPr>
          <w:ilvl w:val="2"/>
          <w:numId w:val="10"/>
        </w:numPr>
        <w:spacing w:after="160" w:line="259" w:lineRule="auto"/>
        <w:rPr>
          <w:szCs w:val="26"/>
        </w:rPr>
      </w:pPr>
      <w:r w:rsidRPr="009374D5">
        <w:rPr>
          <w:szCs w:val="26"/>
        </w:rPr>
        <w:t>CorelDraw</w:t>
      </w:r>
    </w:p>
    <w:p w:rsidR="009834D0" w:rsidRPr="009374D5" w:rsidRDefault="009834D0" w:rsidP="00663BA6">
      <w:pPr>
        <w:pStyle w:val="ListParagraph"/>
        <w:numPr>
          <w:ilvl w:val="2"/>
          <w:numId w:val="10"/>
        </w:numPr>
        <w:spacing w:after="160" w:line="259" w:lineRule="auto"/>
        <w:rPr>
          <w:szCs w:val="26"/>
        </w:rPr>
      </w:pPr>
      <w:proofErr w:type="spellStart"/>
      <w:r w:rsidRPr="009374D5">
        <w:rPr>
          <w:szCs w:val="26"/>
        </w:rPr>
        <w:t>MsPaint</w:t>
      </w:r>
      <w:proofErr w:type="spellEnd"/>
    </w:p>
    <w:p w:rsidR="009834D0" w:rsidRPr="009374D5" w:rsidRDefault="009834D0" w:rsidP="00663BA6">
      <w:pPr>
        <w:pStyle w:val="ListParagraph"/>
        <w:numPr>
          <w:ilvl w:val="2"/>
          <w:numId w:val="10"/>
        </w:numPr>
        <w:spacing w:after="160" w:line="259" w:lineRule="auto"/>
        <w:rPr>
          <w:szCs w:val="26"/>
        </w:rPr>
      </w:pPr>
      <w:proofErr w:type="spellStart"/>
      <w:r w:rsidRPr="009374D5">
        <w:rPr>
          <w:szCs w:val="26"/>
        </w:rPr>
        <w:t>Shotwell</w:t>
      </w:r>
      <w:proofErr w:type="spellEnd"/>
      <w:r w:rsidRPr="009374D5">
        <w:rPr>
          <w:szCs w:val="26"/>
        </w:rPr>
        <w:t xml:space="preserve"> Photo manager</w:t>
      </w:r>
    </w:p>
    <w:p w:rsidR="009834D0" w:rsidRPr="009374D5" w:rsidRDefault="009834D0" w:rsidP="00663BA6">
      <w:pPr>
        <w:pStyle w:val="ListParagraph"/>
        <w:numPr>
          <w:ilvl w:val="2"/>
          <w:numId w:val="10"/>
        </w:numPr>
        <w:spacing w:after="160" w:line="259" w:lineRule="auto"/>
        <w:rPr>
          <w:szCs w:val="26"/>
        </w:rPr>
      </w:pPr>
      <w:r w:rsidRPr="009374D5">
        <w:rPr>
          <w:szCs w:val="26"/>
        </w:rPr>
        <w:t>Microsoft Picture Manager</w:t>
      </w:r>
    </w:p>
    <w:p w:rsidR="009834D0" w:rsidRPr="009374D5" w:rsidRDefault="009834D0" w:rsidP="00663BA6">
      <w:pPr>
        <w:pStyle w:val="ListParagraph"/>
        <w:numPr>
          <w:ilvl w:val="2"/>
          <w:numId w:val="10"/>
        </w:numPr>
        <w:spacing w:after="160" w:line="259" w:lineRule="auto"/>
        <w:rPr>
          <w:szCs w:val="26"/>
        </w:rPr>
      </w:pPr>
      <w:proofErr w:type="spellStart"/>
      <w:r w:rsidRPr="009374D5">
        <w:rPr>
          <w:szCs w:val="26"/>
        </w:rPr>
        <w:t>Registax</w:t>
      </w:r>
      <w:proofErr w:type="spellEnd"/>
    </w:p>
    <w:p w:rsidR="009834D0" w:rsidRPr="009374D5" w:rsidRDefault="009834D0" w:rsidP="00663BA6">
      <w:pPr>
        <w:pStyle w:val="ListParagraph"/>
        <w:numPr>
          <w:ilvl w:val="2"/>
          <w:numId w:val="10"/>
        </w:numPr>
        <w:spacing w:after="160" w:line="259" w:lineRule="auto"/>
        <w:rPr>
          <w:szCs w:val="26"/>
        </w:rPr>
      </w:pPr>
      <w:proofErr w:type="spellStart"/>
      <w:r w:rsidRPr="009374D5">
        <w:rPr>
          <w:szCs w:val="26"/>
        </w:rPr>
        <w:t>Starstax</w:t>
      </w:r>
      <w:proofErr w:type="spellEnd"/>
    </w:p>
    <w:p w:rsidR="009834D0" w:rsidRPr="009374D5" w:rsidRDefault="009834D0" w:rsidP="00663BA6">
      <w:pPr>
        <w:pStyle w:val="ListParagraph"/>
        <w:numPr>
          <w:ilvl w:val="2"/>
          <w:numId w:val="10"/>
        </w:numPr>
        <w:spacing w:after="160" w:line="259" w:lineRule="auto"/>
        <w:rPr>
          <w:szCs w:val="26"/>
        </w:rPr>
      </w:pPr>
      <w:r w:rsidRPr="009374D5">
        <w:rPr>
          <w:szCs w:val="26"/>
        </w:rPr>
        <w:t xml:space="preserve">Adobe </w:t>
      </w:r>
      <w:proofErr w:type="spellStart"/>
      <w:r w:rsidRPr="009374D5">
        <w:rPr>
          <w:szCs w:val="26"/>
        </w:rPr>
        <w:t>Lightroom</w:t>
      </w:r>
      <w:proofErr w:type="spellEnd"/>
    </w:p>
    <w:p w:rsidR="009834D0" w:rsidRPr="009374D5" w:rsidRDefault="009834D0" w:rsidP="00663BA6">
      <w:pPr>
        <w:pStyle w:val="ListParagraph"/>
        <w:numPr>
          <w:ilvl w:val="2"/>
          <w:numId w:val="10"/>
        </w:numPr>
        <w:spacing w:after="160" w:line="259" w:lineRule="auto"/>
        <w:rPr>
          <w:szCs w:val="26"/>
        </w:rPr>
      </w:pPr>
      <w:r w:rsidRPr="009374D5">
        <w:rPr>
          <w:szCs w:val="26"/>
        </w:rPr>
        <w:t>Adobe Photoshop</w:t>
      </w:r>
    </w:p>
    <w:p w:rsidR="009834D0" w:rsidRPr="009374D5" w:rsidRDefault="009834D0" w:rsidP="00663BA6">
      <w:pPr>
        <w:pStyle w:val="ListParagraph"/>
        <w:numPr>
          <w:ilvl w:val="2"/>
          <w:numId w:val="10"/>
        </w:numPr>
        <w:spacing w:after="160" w:line="259" w:lineRule="auto"/>
        <w:rPr>
          <w:szCs w:val="26"/>
        </w:rPr>
      </w:pPr>
      <w:proofErr w:type="spellStart"/>
      <w:r w:rsidRPr="009374D5">
        <w:rPr>
          <w:szCs w:val="26"/>
        </w:rPr>
        <w:t>AstroArt</w:t>
      </w:r>
      <w:proofErr w:type="spellEnd"/>
    </w:p>
    <w:p w:rsidR="009834D0" w:rsidRPr="009374D5" w:rsidRDefault="009834D0" w:rsidP="00663BA6">
      <w:pPr>
        <w:pStyle w:val="ListParagraph"/>
        <w:numPr>
          <w:ilvl w:val="1"/>
          <w:numId w:val="10"/>
        </w:numPr>
        <w:spacing w:after="160" w:line="259" w:lineRule="auto"/>
        <w:rPr>
          <w:szCs w:val="26"/>
        </w:rPr>
      </w:pPr>
      <w:r w:rsidRPr="009374D5">
        <w:rPr>
          <w:szCs w:val="26"/>
        </w:rPr>
        <w:t>Further details will be provided when the images are distributed to the teams</w:t>
      </w:r>
    </w:p>
    <w:p w:rsidR="009834D0" w:rsidRPr="009374D5" w:rsidRDefault="009834D0" w:rsidP="009834D0">
      <w:pPr>
        <w:rPr>
          <w:szCs w:val="28"/>
        </w:rPr>
      </w:pPr>
      <w:r w:rsidRPr="009374D5">
        <w:rPr>
          <w:b/>
          <w:sz w:val="24"/>
          <w:szCs w:val="28"/>
        </w:rPr>
        <w:t>Judging:</w:t>
      </w:r>
    </w:p>
    <w:p w:rsidR="009834D0" w:rsidRPr="009374D5" w:rsidRDefault="009834D0" w:rsidP="00663BA6">
      <w:pPr>
        <w:pStyle w:val="ListParagraph"/>
        <w:numPr>
          <w:ilvl w:val="0"/>
          <w:numId w:val="13"/>
        </w:numPr>
        <w:spacing w:after="160" w:line="259" w:lineRule="auto"/>
        <w:rPr>
          <w:szCs w:val="26"/>
        </w:rPr>
      </w:pPr>
      <w:r w:rsidRPr="009374D5">
        <w:rPr>
          <w:szCs w:val="26"/>
        </w:rPr>
        <w:t xml:space="preserve">All rounds will have equal weightage. </w:t>
      </w:r>
    </w:p>
    <w:p w:rsidR="009834D0" w:rsidRPr="009374D5" w:rsidRDefault="009834D0" w:rsidP="00663BA6">
      <w:pPr>
        <w:pStyle w:val="ListParagraph"/>
        <w:numPr>
          <w:ilvl w:val="0"/>
          <w:numId w:val="13"/>
        </w:numPr>
        <w:spacing w:after="160" w:line="259" w:lineRule="auto"/>
        <w:rPr>
          <w:szCs w:val="26"/>
        </w:rPr>
      </w:pPr>
      <w:r w:rsidRPr="009374D5">
        <w:rPr>
          <w:szCs w:val="26"/>
        </w:rPr>
        <w:t>The factors that would be taken in to account would be</w:t>
      </w:r>
    </w:p>
    <w:p w:rsidR="009834D0" w:rsidRPr="009374D5" w:rsidRDefault="009834D0" w:rsidP="00663BA6">
      <w:pPr>
        <w:pStyle w:val="ListParagraph"/>
        <w:numPr>
          <w:ilvl w:val="1"/>
          <w:numId w:val="13"/>
        </w:numPr>
        <w:spacing w:after="160" w:line="259" w:lineRule="auto"/>
        <w:rPr>
          <w:szCs w:val="26"/>
        </w:rPr>
      </w:pPr>
      <w:r w:rsidRPr="009374D5">
        <w:rPr>
          <w:rFonts w:eastAsia="Times New Roman" w:cs="Arial"/>
          <w:szCs w:val="26"/>
          <w:lang w:eastAsia="en-IN"/>
        </w:rPr>
        <w:t>Focusing, framing and contrast for A</w:t>
      </w:r>
    </w:p>
    <w:p w:rsidR="009834D0" w:rsidRPr="009374D5" w:rsidRDefault="009834D0" w:rsidP="00663BA6">
      <w:pPr>
        <w:pStyle w:val="ListParagraph"/>
        <w:numPr>
          <w:ilvl w:val="1"/>
          <w:numId w:val="13"/>
        </w:numPr>
        <w:spacing w:after="160" w:line="259" w:lineRule="auto"/>
        <w:rPr>
          <w:szCs w:val="26"/>
        </w:rPr>
      </w:pPr>
      <w:r w:rsidRPr="009374D5">
        <w:rPr>
          <w:rFonts w:eastAsia="Times New Roman" w:cs="Arial"/>
          <w:szCs w:val="26"/>
          <w:lang w:eastAsia="en-IN"/>
        </w:rPr>
        <w:t>Noise reduction, focusing, framing, enhancement and contrast for B and C</w:t>
      </w:r>
    </w:p>
    <w:p w:rsidR="009834D0" w:rsidRPr="009374D5" w:rsidRDefault="009834D0" w:rsidP="00663BA6">
      <w:pPr>
        <w:pStyle w:val="ListParagraph"/>
        <w:numPr>
          <w:ilvl w:val="0"/>
          <w:numId w:val="13"/>
        </w:numPr>
        <w:spacing w:after="160" w:line="259" w:lineRule="auto"/>
        <w:rPr>
          <w:szCs w:val="26"/>
        </w:rPr>
      </w:pPr>
      <w:r w:rsidRPr="009374D5">
        <w:rPr>
          <w:szCs w:val="26"/>
        </w:rPr>
        <w:t xml:space="preserve">Judging will be done by a professional </w:t>
      </w:r>
      <w:proofErr w:type="spellStart"/>
      <w:r w:rsidRPr="009374D5">
        <w:rPr>
          <w:szCs w:val="26"/>
        </w:rPr>
        <w:t>Astrophotographer</w:t>
      </w:r>
      <w:proofErr w:type="spellEnd"/>
      <w:r w:rsidRPr="009374D5">
        <w:rPr>
          <w:szCs w:val="26"/>
        </w:rPr>
        <w:t xml:space="preserve"> outside of IIT Kanpur.</w:t>
      </w:r>
    </w:p>
    <w:p w:rsidR="009834D0" w:rsidRPr="009374D5" w:rsidRDefault="009834D0" w:rsidP="009834D0">
      <w:pPr>
        <w:rPr>
          <w:b/>
          <w:sz w:val="24"/>
          <w:szCs w:val="28"/>
        </w:rPr>
      </w:pPr>
      <w:r w:rsidRPr="009374D5">
        <w:rPr>
          <w:b/>
          <w:sz w:val="24"/>
          <w:szCs w:val="28"/>
        </w:rPr>
        <w:t>General Instructions:</w:t>
      </w:r>
    </w:p>
    <w:p w:rsidR="009834D0" w:rsidRPr="009374D5" w:rsidRDefault="009834D0" w:rsidP="00663BA6">
      <w:pPr>
        <w:pStyle w:val="ListParagraph"/>
        <w:numPr>
          <w:ilvl w:val="0"/>
          <w:numId w:val="12"/>
        </w:numPr>
        <w:spacing w:after="160" w:line="259" w:lineRule="auto"/>
        <w:rPr>
          <w:b/>
          <w:szCs w:val="26"/>
        </w:rPr>
      </w:pPr>
      <w:r w:rsidRPr="009374D5">
        <w:rPr>
          <w:szCs w:val="26"/>
        </w:rPr>
        <w:t>Everyone who wish to participate in these events are advised to attend the lecture and/or workshop that will be conducted</w:t>
      </w:r>
    </w:p>
    <w:p w:rsidR="009834D0" w:rsidRPr="00E22757" w:rsidRDefault="009834D0" w:rsidP="00663BA6">
      <w:pPr>
        <w:pStyle w:val="ListParagraph"/>
        <w:numPr>
          <w:ilvl w:val="0"/>
          <w:numId w:val="12"/>
        </w:numPr>
        <w:spacing w:after="160" w:line="259" w:lineRule="auto"/>
        <w:rPr>
          <w:b/>
          <w:sz w:val="26"/>
          <w:szCs w:val="26"/>
        </w:rPr>
      </w:pPr>
      <w:r w:rsidRPr="009374D5">
        <w:rPr>
          <w:szCs w:val="26"/>
        </w:rPr>
        <w:t xml:space="preserve">Participants can have practice sessions in the club. They will have to inform the coordinators </w:t>
      </w:r>
    </w:p>
    <w:p w:rsidR="009834D0" w:rsidRDefault="009834D0" w:rsidP="009834D0">
      <w:pPr>
        <w:spacing w:after="0"/>
        <w:rPr>
          <w:rFonts w:ascii="Candara" w:hAnsi="Candara"/>
          <w:b/>
          <w:noProof/>
          <w:sz w:val="48"/>
          <w:szCs w:val="48"/>
        </w:rPr>
      </w:pPr>
    </w:p>
    <w:p w:rsidR="00145240" w:rsidRDefault="00145240" w:rsidP="009834D0">
      <w:pPr>
        <w:spacing w:after="0"/>
        <w:rPr>
          <w:rFonts w:ascii="Candara" w:hAnsi="Candara"/>
          <w:b/>
          <w:noProof/>
          <w:sz w:val="48"/>
          <w:szCs w:val="48"/>
        </w:rPr>
      </w:pPr>
    </w:p>
    <w:p w:rsidR="009834D0" w:rsidRDefault="009834D0" w:rsidP="009834D0">
      <w:pPr>
        <w:spacing w:after="0"/>
        <w:rPr>
          <w:rFonts w:ascii="Candara" w:hAnsi="Candara"/>
          <w:b/>
          <w:noProof/>
          <w:sz w:val="48"/>
          <w:szCs w:val="48"/>
        </w:rPr>
      </w:pPr>
      <w:r>
        <w:rPr>
          <w:rFonts w:ascii="Candara" w:hAnsi="Candara"/>
          <w:b/>
          <w:noProof/>
          <w:sz w:val="48"/>
          <w:szCs w:val="48"/>
        </w:rPr>
        <w:t>8. Stocksim</w:t>
      </w:r>
    </w:p>
    <w:p w:rsidR="009834D0" w:rsidRPr="00DC7F99" w:rsidRDefault="00145240" w:rsidP="009834D0">
      <w:pPr>
        <w:spacing w:after="0"/>
        <w:rPr>
          <w:rFonts w:ascii="Candara" w:hAnsi="Candara"/>
          <w:i/>
          <w:sz w:val="28"/>
          <w:szCs w:val="52"/>
        </w:rPr>
      </w:pPr>
      <w:r>
        <w:rPr>
          <w:rFonts w:ascii="Candara" w:hAnsi="Candara"/>
          <w:i/>
          <w:sz w:val="28"/>
          <w:szCs w:val="52"/>
        </w:rPr>
        <w:t xml:space="preserve">Team </w:t>
      </w:r>
      <w:r w:rsidR="009834D0" w:rsidRPr="00DC7F99">
        <w:rPr>
          <w:rFonts w:ascii="Candara" w:hAnsi="Candara"/>
          <w:i/>
          <w:sz w:val="28"/>
          <w:szCs w:val="52"/>
        </w:rPr>
        <w:t xml:space="preserve">Event, Open-To-All   </w:t>
      </w:r>
      <w:r w:rsidR="009834D0" w:rsidRPr="00DC7F99">
        <w:rPr>
          <w:rFonts w:ascii="Candara" w:hAnsi="Candara"/>
          <w:i/>
          <w:sz w:val="28"/>
          <w:szCs w:val="52"/>
        </w:rPr>
        <w:tab/>
      </w:r>
      <w:r w:rsidR="009834D0" w:rsidRPr="00DC7F99">
        <w:rPr>
          <w:rFonts w:ascii="Candara" w:hAnsi="Candara"/>
          <w:i/>
          <w:sz w:val="28"/>
          <w:szCs w:val="52"/>
        </w:rPr>
        <w:tab/>
      </w:r>
      <w:r w:rsidR="009834D0" w:rsidRPr="00DC7F99">
        <w:rPr>
          <w:rFonts w:ascii="Candara" w:hAnsi="Candara"/>
          <w:i/>
          <w:sz w:val="28"/>
          <w:szCs w:val="52"/>
        </w:rPr>
        <w:tab/>
      </w:r>
      <w:r w:rsidR="009834D0" w:rsidRPr="00DC7F99">
        <w:rPr>
          <w:rFonts w:ascii="Candara" w:hAnsi="Candara"/>
          <w:i/>
          <w:sz w:val="28"/>
          <w:szCs w:val="52"/>
        </w:rPr>
        <w:tab/>
      </w:r>
      <w:r w:rsidR="009834D0" w:rsidRPr="00DC7F99">
        <w:rPr>
          <w:rFonts w:ascii="Candara" w:hAnsi="Candara"/>
          <w:i/>
          <w:sz w:val="28"/>
          <w:szCs w:val="52"/>
        </w:rPr>
        <w:tab/>
      </w:r>
      <w:r w:rsidR="009834D0" w:rsidRPr="00DC7F99">
        <w:rPr>
          <w:rFonts w:ascii="Candara" w:hAnsi="Candara"/>
          <w:i/>
          <w:sz w:val="28"/>
          <w:szCs w:val="52"/>
        </w:rPr>
        <w:tab/>
      </w:r>
      <w:r w:rsidR="009834D0" w:rsidRPr="00DC7F99">
        <w:rPr>
          <w:rFonts w:ascii="Candara" w:hAnsi="Candara"/>
          <w:i/>
          <w:sz w:val="28"/>
          <w:szCs w:val="52"/>
        </w:rPr>
        <w:tab/>
      </w:r>
    </w:p>
    <w:p w:rsidR="009834D0" w:rsidRDefault="009834D0" w:rsidP="009834D0">
      <w:pPr>
        <w:rPr>
          <w:rFonts w:ascii="Candara" w:hAnsi="Candara"/>
          <w:i/>
          <w:sz w:val="28"/>
          <w:szCs w:val="52"/>
        </w:rPr>
      </w:pPr>
      <w:r>
        <w:rPr>
          <w:rFonts w:ascii="Candara" w:hAnsi="Candara"/>
          <w:i/>
          <w:sz w:val="28"/>
          <w:szCs w:val="52"/>
        </w:rPr>
        <w:t>Points: 25</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position w:val="2"/>
          <w:szCs w:val="32"/>
        </w:rPr>
        <w:t>Simu</w:t>
      </w:r>
      <w:r w:rsidRPr="009374D5">
        <w:rPr>
          <w:rFonts w:cs="Calibri"/>
          <w:color w:val="000000"/>
          <w:spacing w:val="-3"/>
          <w:position w:val="2"/>
          <w:szCs w:val="32"/>
        </w:rPr>
        <w:t>l</w:t>
      </w:r>
      <w:r w:rsidRPr="009374D5">
        <w:rPr>
          <w:rFonts w:cs="Calibri"/>
          <w:color w:val="000000"/>
          <w:spacing w:val="-4"/>
          <w:position w:val="2"/>
          <w:szCs w:val="32"/>
        </w:rPr>
        <w:t>a</w:t>
      </w:r>
      <w:r w:rsidRPr="009374D5">
        <w:rPr>
          <w:rFonts w:cs="Calibri"/>
          <w:color w:val="000000"/>
          <w:spacing w:val="-7"/>
          <w:position w:val="2"/>
          <w:szCs w:val="32"/>
        </w:rPr>
        <w:t>t</w:t>
      </w:r>
      <w:r w:rsidRPr="009374D5">
        <w:rPr>
          <w:rFonts w:cs="Calibri"/>
          <w:color w:val="000000"/>
          <w:position w:val="2"/>
          <w:szCs w:val="32"/>
        </w:rPr>
        <w:t>ed</w:t>
      </w:r>
      <w:r w:rsidRPr="009374D5">
        <w:rPr>
          <w:rFonts w:cs="Calibri"/>
          <w:color w:val="000000"/>
          <w:spacing w:val="-2"/>
          <w:position w:val="2"/>
          <w:szCs w:val="32"/>
        </w:rPr>
        <w:t xml:space="preserve"> </w:t>
      </w:r>
      <w:r w:rsidRPr="009374D5">
        <w:rPr>
          <w:rFonts w:cs="Calibri"/>
          <w:color w:val="000000"/>
          <w:spacing w:val="-11"/>
          <w:position w:val="2"/>
          <w:szCs w:val="32"/>
        </w:rPr>
        <w:t>R</w:t>
      </w:r>
      <w:r w:rsidRPr="009374D5">
        <w:rPr>
          <w:rFonts w:cs="Calibri"/>
          <w:color w:val="000000"/>
          <w:position w:val="2"/>
          <w:szCs w:val="32"/>
        </w:rPr>
        <w:t>eal</w:t>
      </w:r>
      <w:r w:rsidRPr="009374D5">
        <w:rPr>
          <w:rFonts w:cs="Calibri"/>
          <w:color w:val="000000"/>
          <w:spacing w:val="-5"/>
          <w:position w:val="2"/>
          <w:szCs w:val="32"/>
        </w:rPr>
        <w:t xml:space="preserve"> w</w:t>
      </w:r>
      <w:r w:rsidRPr="009374D5">
        <w:rPr>
          <w:rFonts w:cs="Calibri"/>
          <w:color w:val="000000"/>
          <w:position w:val="2"/>
          <w:szCs w:val="32"/>
        </w:rPr>
        <w:t xml:space="preserve">orld </w:t>
      </w:r>
      <w:r w:rsidRPr="009374D5">
        <w:rPr>
          <w:rFonts w:cs="Calibri"/>
          <w:color w:val="000000"/>
          <w:spacing w:val="-35"/>
          <w:position w:val="2"/>
          <w:szCs w:val="32"/>
        </w:rPr>
        <w:t>T</w:t>
      </w:r>
      <w:r w:rsidRPr="009374D5">
        <w:rPr>
          <w:rFonts w:cs="Calibri"/>
          <w:color w:val="000000"/>
          <w:spacing w:val="-12"/>
          <w:position w:val="2"/>
          <w:szCs w:val="32"/>
        </w:rPr>
        <w:t>r</w:t>
      </w:r>
      <w:r w:rsidRPr="009374D5">
        <w:rPr>
          <w:rFonts w:cs="Calibri"/>
          <w:color w:val="000000"/>
          <w:position w:val="2"/>
          <w:szCs w:val="32"/>
        </w:rPr>
        <w:t>adi</w:t>
      </w:r>
      <w:r w:rsidRPr="009374D5">
        <w:rPr>
          <w:rFonts w:cs="Calibri"/>
          <w:color w:val="000000"/>
          <w:spacing w:val="-3"/>
          <w:position w:val="2"/>
          <w:szCs w:val="32"/>
        </w:rPr>
        <w:t>n</w:t>
      </w:r>
      <w:r w:rsidRPr="009374D5">
        <w:rPr>
          <w:rFonts w:cs="Calibri"/>
          <w:color w:val="000000"/>
          <w:position w:val="2"/>
          <w:szCs w:val="32"/>
        </w:rPr>
        <w:t>g w</w:t>
      </w:r>
      <w:r w:rsidRPr="009374D5">
        <w:rPr>
          <w:rFonts w:cs="Calibri"/>
          <w:color w:val="000000"/>
          <w:spacing w:val="-1"/>
          <w:position w:val="2"/>
          <w:szCs w:val="32"/>
        </w:rPr>
        <w:t>i</w:t>
      </w:r>
      <w:r w:rsidRPr="009374D5">
        <w:rPr>
          <w:rFonts w:cs="Calibri"/>
          <w:color w:val="000000"/>
          <w:position w:val="2"/>
          <w:szCs w:val="32"/>
        </w:rPr>
        <w:t>th V</w:t>
      </w:r>
      <w:r w:rsidRPr="009374D5">
        <w:rPr>
          <w:rFonts w:cs="Calibri"/>
          <w:color w:val="000000"/>
          <w:spacing w:val="-3"/>
          <w:position w:val="2"/>
          <w:szCs w:val="32"/>
        </w:rPr>
        <w:t>i</w:t>
      </w:r>
      <w:r w:rsidRPr="009374D5">
        <w:rPr>
          <w:rFonts w:cs="Calibri"/>
          <w:color w:val="000000"/>
          <w:position w:val="2"/>
          <w:szCs w:val="32"/>
        </w:rPr>
        <w:t>rtual</w:t>
      </w:r>
      <w:r w:rsidRPr="009374D5">
        <w:rPr>
          <w:rFonts w:cs="Calibri"/>
          <w:color w:val="000000"/>
          <w:spacing w:val="-2"/>
          <w:position w:val="2"/>
          <w:szCs w:val="32"/>
        </w:rPr>
        <w:t xml:space="preserve"> </w:t>
      </w:r>
      <w:r w:rsidRPr="009374D5">
        <w:rPr>
          <w:rFonts w:cs="Calibri"/>
          <w:color w:val="000000"/>
          <w:position w:val="2"/>
          <w:szCs w:val="32"/>
        </w:rPr>
        <w:t>Mon</w:t>
      </w:r>
      <w:r w:rsidRPr="009374D5">
        <w:rPr>
          <w:rFonts w:cs="Calibri"/>
          <w:color w:val="000000"/>
          <w:spacing w:val="-6"/>
          <w:position w:val="2"/>
          <w:szCs w:val="32"/>
        </w:rPr>
        <w:t>e</w:t>
      </w:r>
      <w:r w:rsidRPr="009374D5">
        <w:rPr>
          <w:rFonts w:cs="Calibri"/>
          <w:color w:val="000000"/>
          <w:position w:val="2"/>
          <w:szCs w:val="32"/>
        </w:rPr>
        <w:t>y</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position w:val="2"/>
          <w:szCs w:val="32"/>
        </w:rPr>
        <w:t>The</w:t>
      </w:r>
      <w:r w:rsidRPr="009374D5">
        <w:rPr>
          <w:rFonts w:cs="Calibri"/>
          <w:color w:val="000000"/>
          <w:spacing w:val="-3"/>
          <w:position w:val="2"/>
          <w:szCs w:val="32"/>
        </w:rPr>
        <w:t xml:space="preserve"> </w:t>
      </w:r>
      <w:r w:rsidRPr="009374D5">
        <w:rPr>
          <w:rFonts w:cs="Calibri"/>
          <w:color w:val="000000"/>
          <w:position w:val="2"/>
          <w:szCs w:val="32"/>
        </w:rPr>
        <w:t>onl</w:t>
      </w:r>
      <w:r w:rsidRPr="009374D5">
        <w:rPr>
          <w:rFonts w:cs="Calibri"/>
          <w:color w:val="000000"/>
          <w:spacing w:val="-2"/>
          <w:position w:val="2"/>
          <w:szCs w:val="32"/>
        </w:rPr>
        <w:t>i</w:t>
      </w:r>
      <w:r w:rsidRPr="009374D5">
        <w:rPr>
          <w:rFonts w:cs="Calibri"/>
          <w:color w:val="000000"/>
          <w:position w:val="2"/>
          <w:szCs w:val="32"/>
        </w:rPr>
        <w:t xml:space="preserve">ne </w:t>
      </w:r>
      <w:r w:rsidRPr="009374D5">
        <w:rPr>
          <w:rFonts w:cs="Calibri"/>
          <w:color w:val="000000"/>
          <w:spacing w:val="-7"/>
          <w:position w:val="2"/>
          <w:szCs w:val="32"/>
        </w:rPr>
        <w:t>s</w:t>
      </w:r>
      <w:r w:rsidRPr="009374D5">
        <w:rPr>
          <w:rFonts w:cs="Calibri"/>
          <w:color w:val="000000"/>
          <w:spacing w:val="-4"/>
          <w:position w:val="2"/>
          <w:szCs w:val="32"/>
        </w:rPr>
        <w:t>t</w:t>
      </w:r>
      <w:r w:rsidRPr="009374D5">
        <w:rPr>
          <w:rFonts w:cs="Calibri"/>
          <w:color w:val="000000"/>
          <w:position w:val="2"/>
          <w:szCs w:val="32"/>
        </w:rPr>
        <w:t>ock</w:t>
      </w:r>
      <w:r w:rsidRPr="009374D5">
        <w:rPr>
          <w:rFonts w:cs="Calibri"/>
          <w:color w:val="000000"/>
          <w:spacing w:val="-4"/>
          <w:position w:val="2"/>
          <w:szCs w:val="32"/>
        </w:rPr>
        <w:t xml:space="preserve"> </w:t>
      </w:r>
      <w:r w:rsidRPr="009374D5">
        <w:rPr>
          <w:rFonts w:cs="Calibri"/>
          <w:color w:val="000000"/>
          <w:position w:val="2"/>
          <w:szCs w:val="32"/>
        </w:rPr>
        <w:t>t</w:t>
      </w:r>
      <w:r w:rsidRPr="009374D5">
        <w:rPr>
          <w:rFonts w:cs="Calibri"/>
          <w:color w:val="000000"/>
          <w:spacing w:val="-12"/>
          <w:position w:val="2"/>
          <w:szCs w:val="32"/>
        </w:rPr>
        <w:t>r</w:t>
      </w:r>
      <w:r w:rsidRPr="009374D5">
        <w:rPr>
          <w:rFonts w:cs="Calibri"/>
          <w:color w:val="000000"/>
          <w:position w:val="2"/>
          <w:szCs w:val="32"/>
        </w:rPr>
        <w:t>ading</w:t>
      </w:r>
      <w:r w:rsidRPr="009374D5">
        <w:rPr>
          <w:rFonts w:cs="Calibri"/>
          <w:color w:val="000000"/>
          <w:spacing w:val="-2"/>
          <w:position w:val="2"/>
          <w:szCs w:val="32"/>
        </w:rPr>
        <w:t xml:space="preserve"> </w:t>
      </w:r>
      <w:r w:rsidRPr="009374D5">
        <w:rPr>
          <w:rFonts w:cs="Calibri"/>
          <w:color w:val="000000"/>
          <w:position w:val="2"/>
          <w:szCs w:val="32"/>
        </w:rPr>
        <w:t>simu</w:t>
      </w:r>
      <w:r w:rsidRPr="009374D5">
        <w:rPr>
          <w:rFonts w:cs="Calibri"/>
          <w:color w:val="000000"/>
          <w:spacing w:val="-1"/>
          <w:position w:val="2"/>
          <w:szCs w:val="32"/>
        </w:rPr>
        <w:t>l</w:t>
      </w:r>
      <w:r w:rsidRPr="009374D5">
        <w:rPr>
          <w:rFonts w:cs="Calibri"/>
          <w:color w:val="000000"/>
          <w:spacing w:val="-4"/>
          <w:position w:val="2"/>
          <w:szCs w:val="32"/>
        </w:rPr>
        <w:t>a</w:t>
      </w:r>
      <w:r w:rsidRPr="009374D5">
        <w:rPr>
          <w:rFonts w:cs="Calibri"/>
          <w:color w:val="000000"/>
          <w:position w:val="2"/>
          <w:szCs w:val="32"/>
        </w:rPr>
        <w:t xml:space="preserve">tion </w:t>
      </w:r>
      <w:r w:rsidRPr="009374D5">
        <w:rPr>
          <w:rFonts w:cs="Calibri"/>
          <w:color w:val="000000"/>
          <w:spacing w:val="-11"/>
          <w:position w:val="2"/>
          <w:szCs w:val="32"/>
        </w:rPr>
        <w:t>g</w:t>
      </w:r>
      <w:r w:rsidRPr="009374D5">
        <w:rPr>
          <w:rFonts w:cs="Calibri"/>
          <w:color w:val="000000"/>
          <w:position w:val="2"/>
          <w:szCs w:val="32"/>
        </w:rPr>
        <w:t>ame.</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position w:val="2"/>
          <w:szCs w:val="32"/>
        </w:rPr>
        <w:t>The</w:t>
      </w:r>
      <w:r w:rsidRPr="009374D5">
        <w:rPr>
          <w:rFonts w:cs="Calibri"/>
          <w:color w:val="000000"/>
          <w:spacing w:val="-9"/>
          <w:position w:val="2"/>
          <w:szCs w:val="32"/>
        </w:rPr>
        <w:t>r</w:t>
      </w:r>
      <w:r w:rsidRPr="009374D5">
        <w:rPr>
          <w:rFonts w:cs="Calibri"/>
          <w:color w:val="000000"/>
          <w:position w:val="2"/>
          <w:szCs w:val="32"/>
        </w:rPr>
        <w:t>e</w:t>
      </w:r>
      <w:r w:rsidRPr="009374D5">
        <w:rPr>
          <w:rFonts w:cs="Calibri"/>
          <w:color w:val="000000"/>
          <w:spacing w:val="-2"/>
          <w:position w:val="2"/>
          <w:szCs w:val="32"/>
        </w:rPr>
        <w:t xml:space="preserve"> </w:t>
      </w:r>
      <w:r w:rsidRPr="009374D5">
        <w:rPr>
          <w:rFonts w:cs="Calibri"/>
          <w:color w:val="000000"/>
          <w:position w:val="2"/>
          <w:szCs w:val="32"/>
        </w:rPr>
        <w:t>is no l</w:t>
      </w:r>
      <w:r w:rsidRPr="009374D5">
        <w:rPr>
          <w:rFonts w:cs="Calibri"/>
          <w:color w:val="000000"/>
          <w:spacing w:val="-2"/>
          <w:position w:val="2"/>
          <w:szCs w:val="32"/>
        </w:rPr>
        <w:t>i</w:t>
      </w:r>
      <w:r w:rsidRPr="009374D5">
        <w:rPr>
          <w:rFonts w:cs="Calibri"/>
          <w:color w:val="000000"/>
          <w:position w:val="2"/>
          <w:szCs w:val="32"/>
        </w:rPr>
        <w:t>mit on the</w:t>
      </w:r>
      <w:r w:rsidRPr="009374D5">
        <w:rPr>
          <w:rFonts w:cs="Calibri"/>
          <w:color w:val="000000"/>
          <w:spacing w:val="-2"/>
          <w:position w:val="2"/>
          <w:szCs w:val="32"/>
        </w:rPr>
        <w:t xml:space="preserve"> </w:t>
      </w:r>
      <w:r w:rsidRPr="009374D5">
        <w:rPr>
          <w:rFonts w:cs="Calibri"/>
          <w:color w:val="000000"/>
          <w:position w:val="2"/>
          <w:szCs w:val="32"/>
        </w:rPr>
        <w:t>numb</w:t>
      </w:r>
      <w:r w:rsidRPr="009374D5">
        <w:rPr>
          <w:rFonts w:cs="Calibri"/>
          <w:color w:val="000000"/>
          <w:spacing w:val="-3"/>
          <w:position w:val="2"/>
          <w:szCs w:val="32"/>
        </w:rPr>
        <w:t>e</w:t>
      </w:r>
      <w:r w:rsidRPr="009374D5">
        <w:rPr>
          <w:rFonts w:cs="Calibri"/>
          <w:color w:val="000000"/>
          <w:position w:val="2"/>
          <w:szCs w:val="32"/>
        </w:rPr>
        <w:t>r of partic</w:t>
      </w:r>
      <w:r w:rsidRPr="009374D5">
        <w:rPr>
          <w:rFonts w:cs="Calibri"/>
          <w:color w:val="000000"/>
          <w:spacing w:val="-1"/>
          <w:position w:val="2"/>
          <w:szCs w:val="32"/>
        </w:rPr>
        <w:t>i</w:t>
      </w:r>
      <w:r w:rsidRPr="009374D5">
        <w:rPr>
          <w:rFonts w:cs="Calibri"/>
          <w:color w:val="000000"/>
          <w:position w:val="2"/>
          <w:szCs w:val="32"/>
        </w:rPr>
        <w:t>pa</w:t>
      </w:r>
      <w:r w:rsidRPr="009374D5">
        <w:rPr>
          <w:rFonts w:cs="Calibri"/>
          <w:color w:val="000000"/>
          <w:spacing w:val="-6"/>
          <w:position w:val="2"/>
          <w:szCs w:val="32"/>
        </w:rPr>
        <w:t>n</w:t>
      </w:r>
      <w:r w:rsidRPr="009374D5">
        <w:rPr>
          <w:rFonts w:cs="Calibri"/>
          <w:color w:val="000000"/>
          <w:position w:val="2"/>
          <w:szCs w:val="32"/>
        </w:rPr>
        <w:t>ts.</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szCs w:val="32"/>
        </w:rPr>
        <w:t>The winners of phase 1 would be decided on the basis of ranking on 2</w:t>
      </w:r>
      <w:r>
        <w:rPr>
          <w:rFonts w:cs="Calibri"/>
          <w:color w:val="000000"/>
          <w:szCs w:val="32"/>
        </w:rPr>
        <w:t>6</w:t>
      </w:r>
      <w:r w:rsidRPr="009374D5">
        <w:rPr>
          <w:rFonts w:cs="Calibri"/>
          <w:color w:val="000000"/>
          <w:szCs w:val="32"/>
          <w:vertAlign w:val="superscript"/>
        </w:rPr>
        <w:t>th</w:t>
      </w:r>
      <w:r w:rsidRPr="009374D5">
        <w:rPr>
          <w:rFonts w:cs="Calibri"/>
          <w:color w:val="000000"/>
          <w:szCs w:val="32"/>
        </w:rPr>
        <w:t xml:space="preserve"> August 11:59 p.m. </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szCs w:val="32"/>
        </w:rPr>
        <w:t>Phase 1 would be of 10 points.</w:t>
      </w:r>
    </w:p>
    <w:p w:rsidR="009834D0" w:rsidRPr="009374D5"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Cs w:val="32"/>
        </w:rPr>
      </w:pPr>
      <w:r w:rsidRPr="009374D5">
        <w:rPr>
          <w:rFonts w:cs="Calibri"/>
          <w:color w:val="000000"/>
          <w:position w:val="-1"/>
          <w:szCs w:val="32"/>
        </w:rPr>
        <w:t>The</w:t>
      </w:r>
      <w:r w:rsidRPr="009374D5">
        <w:rPr>
          <w:rFonts w:cs="Calibri"/>
          <w:color w:val="000000"/>
          <w:spacing w:val="-2"/>
          <w:position w:val="-1"/>
          <w:szCs w:val="32"/>
        </w:rPr>
        <w:t xml:space="preserve"> </w:t>
      </w:r>
      <w:r w:rsidRPr="009374D5">
        <w:rPr>
          <w:rFonts w:cs="Calibri"/>
          <w:color w:val="000000"/>
          <w:spacing w:val="-4"/>
          <w:position w:val="-1"/>
          <w:szCs w:val="32"/>
        </w:rPr>
        <w:t>o</w:t>
      </w:r>
      <w:r w:rsidRPr="009374D5">
        <w:rPr>
          <w:rFonts w:cs="Calibri"/>
          <w:color w:val="000000"/>
          <w:spacing w:val="-5"/>
          <w:position w:val="-1"/>
          <w:szCs w:val="32"/>
        </w:rPr>
        <w:t>v</w:t>
      </w:r>
      <w:r w:rsidRPr="009374D5">
        <w:rPr>
          <w:rFonts w:cs="Calibri"/>
          <w:color w:val="000000"/>
          <w:position w:val="-1"/>
          <w:szCs w:val="32"/>
        </w:rPr>
        <w:t>e</w:t>
      </w:r>
      <w:r w:rsidRPr="009374D5">
        <w:rPr>
          <w:rFonts w:cs="Calibri"/>
          <w:color w:val="000000"/>
          <w:spacing w:val="-14"/>
          <w:position w:val="-1"/>
          <w:szCs w:val="32"/>
        </w:rPr>
        <w:t>r</w:t>
      </w:r>
      <w:r w:rsidRPr="009374D5">
        <w:rPr>
          <w:rFonts w:cs="Calibri"/>
          <w:color w:val="000000"/>
          <w:position w:val="-1"/>
          <w:szCs w:val="32"/>
        </w:rPr>
        <w:t>all</w:t>
      </w:r>
      <w:r w:rsidRPr="009374D5">
        <w:rPr>
          <w:rFonts w:cs="Calibri"/>
          <w:color w:val="000000"/>
          <w:spacing w:val="-2"/>
          <w:position w:val="-1"/>
          <w:szCs w:val="32"/>
        </w:rPr>
        <w:t xml:space="preserve"> </w:t>
      </w:r>
      <w:r w:rsidRPr="009374D5">
        <w:rPr>
          <w:rFonts w:cs="Calibri"/>
          <w:color w:val="000000"/>
          <w:position w:val="-1"/>
          <w:szCs w:val="32"/>
        </w:rPr>
        <w:t>winn</w:t>
      </w:r>
      <w:r w:rsidRPr="009374D5">
        <w:rPr>
          <w:rFonts w:cs="Calibri"/>
          <w:color w:val="000000"/>
          <w:spacing w:val="-3"/>
          <w:position w:val="-1"/>
          <w:szCs w:val="32"/>
        </w:rPr>
        <w:t>e</w:t>
      </w:r>
      <w:r w:rsidRPr="009374D5">
        <w:rPr>
          <w:rFonts w:cs="Calibri"/>
          <w:color w:val="000000"/>
          <w:spacing w:val="-10"/>
          <w:position w:val="-1"/>
          <w:szCs w:val="32"/>
        </w:rPr>
        <w:t>r</w:t>
      </w:r>
      <w:r w:rsidRPr="009374D5">
        <w:rPr>
          <w:rFonts w:cs="Calibri"/>
          <w:color w:val="000000"/>
          <w:position w:val="-1"/>
          <w:szCs w:val="32"/>
        </w:rPr>
        <w:t>s will be anno</w:t>
      </w:r>
      <w:r w:rsidRPr="009374D5">
        <w:rPr>
          <w:rFonts w:cs="Calibri"/>
          <w:color w:val="000000"/>
          <w:spacing w:val="-3"/>
          <w:position w:val="-1"/>
          <w:szCs w:val="32"/>
        </w:rPr>
        <w:t>u</w:t>
      </w:r>
      <w:r w:rsidRPr="009374D5">
        <w:rPr>
          <w:rFonts w:cs="Calibri"/>
          <w:color w:val="000000"/>
          <w:position w:val="-1"/>
          <w:szCs w:val="32"/>
        </w:rPr>
        <w:t>nced</w:t>
      </w:r>
      <w:r w:rsidRPr="009374D5">
        <w:rPr>
          <w:rFonts w:cs="Calibri"/>
          <w:color w:val="000000"/>
          <w:spacing w:val="-2"/>
          <w:position w:val="-1"/>
          <w:szCs w:val="32"/>
        </w:rPr>
        <w:t xml:space="preserve"> </w:t>
      </w:r>
      <w:r w:rsidRPr="009374D5">
        <w:rPr>
          <w:rFonts w:cs="Calibri"/>
          <w:color w:val="000000"/>
          <w:spacing w:val="-3"/>
          <w:position w:val="-1"/>
          <w:szCs w:val="32"/>
        </w:rPr>
        <w:t>b</w:t>
      </w:r>
      <w:r w:rsidRPr="009374D5">
        <w:rPr>
          <w:rFonts w:cs="Calibri"/>
          <w:color w:val="000000"/>
          <w:position w:val="-1"/>
          <w:szCs w:val="32"/>
        </w:rPr>
        <w:t>ased on</w:t>
      </w:r>
      <w:r w:rsidRPr="009374D5">
        <w:rPr>
          <w:rFonts w:cs="Calibri"/>
          <w:color w:val="000000"/>
          <w:szCs w:val="32"/>
        </w:rPr>
        <w:t xml:space="preserve"> the </w:t>
      </w:r>
      <w:r w:rsidRPr="009374D5">
        <w:rPr>
          <w:rFonts w:cs="Calibri"/>
          <w:color w:val="000000"/>
          <w:position w:val="3"/>
          <w:szCs w:val="32"/>
        </w:rPr>
        <w:t>p</w:t>
      </w:r>
      <w:r w:rsidRPr="009374D5">
        <w:rPr>
          <w:rFonts w:cs="Calibri"/>
          <w:color w:val="000000"/>
          <w:spacing w:val="-2"/>
          <w:position w:val="3"/>
          <w:szCs w:val="32"/>
        </w:rPr>
        <w:t>e</w:t>
      </w:r>
      <w:r w:rsidRPr="009374D5">
        <w:rPr>
          <w:rFonts w:cs="Calibri"/>
          <w:color w:val="000000"/>
          <w:position w:val="3"/>
          <w:szCs w:val="32"/>
        </w:rPr>
        <w:t>r</w:t>
      </w:r>
      <w:r w:rsidRPr="009374D5">
        <w:rPr>
          <w:rFonts w:cs="Calibri"/>
          <w:color w:val="000000"/>
          <w:spacing w:val="-13"/>
          <w:position w:val="3"/>
          <w:szCs w:val="32"/>
        </w:rPr>
        <w:t>f</w:t>
      </w:r>
      <w:r w:rsidRPr="009374D5">
        <w:rPr>
          <w:rFonts w:cs="Calibri"/>
          <w:color w:val="000000"/>
          <w:position w:val="3"/>
          <w:szCs w:val="32"/>
        </w:rPr>
        <w:t>ormance of the</w:t>
      </w:r>
      <w:r w:rsidRPr="009374D5">
        <w:rPr>
          <w:rFonts w:cs="Calibri"/>
          <w:color w:val="000000"/>
          <w:spacing w:val="-2"/>
          <w:position w:val="3"/>
          <w:szCs w:val="32"/>
        </w:rPr>
        <w:t xml:space="preserve"> </w:t>
      </w:r>
      <w:r w:rsidRPr="009374D5">
        <w:rPr>
          <w:rFonts w:cs="Calibri"/>
          <w:color w:val="000000"/>
          <w:position w:val="3"/>
          <w:szCs w:val="32"/>
        </w:rPr>
        <w:t>partic</w:t>
      </w:r>
      <w:r w:rsidRPr="009374D5">
        <w:rPr>
          <w:rFonts w:cs="Calibri"/>
          <w:color w:val="000000"/>
          <w:spacing w:val="-1"/>
          <w:position w:val="3"/>
          <w:szCs w:val="32"/>
        </w:rPr>
        <w:t>i</w:t>
      </w:r>
      <w:r w:rsidRPr="009374D5">
        <w:rPr>
          <w:rFonts w:cs="Calibri"/>
          <w:color w:val="000000"/>
          <w:position w:val="3"/>
          <w:szCs w:val="32"/>
        </w:rPr>
        <w:t>pa</w:t>
      </w:r>
      <w:r w:rsidRPr="009374D5">
        <w:rPr>
          <w:rFonts w:cs="Calibri"/>
          <w:color w:val="000000"/>
          <w:spacing w:val="-6"/>
          <w:position w:val="3"/>
          <w:szCs w:val="32"/>
        </w:rPr>
        <w:t>n</w:t>
      </w:r>
      <w:r w:rsidRPr="009374D5">
        <w:rPr>
          <w:rFonts w:cs="Calibri"/>
          <w:color w:val="000000"/>
          <w:position w:val="3"/>
          <w:szCs w:val="32"/>
        </w:rPr>
        <w:t>t</w:t>
      </w:r>
      <w:r w:rsidRPr="009374D5">
        <w:rPr>
          <w:rFonts w:cs="Calibri"/>
          <w:color w:val="000000"/>
          <w:spacing w:val="-3"/>
          <w:position w:val="3"/>
          <w:szCs w:val="32"/>
        </w:rPr>
        <w:t xml:space="preserve"> </w:t>
      </w:r>
      <w:r w:rsidRPr="009374D5">
        <w:rPr>
          <w:rFonts w:cs="Calibri"/>
          <w:color w:val="000000"/>
          <w:position w:val="3"/>
          <w:szCs w:val="32"/>
        </w:rPr>
        <w:t>ti</w:t>
      </w:r>
      <w:r w:rsidRPr="009374D5">
        <w:rPr>
          <w:rFonts w:cs="Calibri"/>
          <w:color w:val="000000"/>
          <w:spacing w:val="-1"/>
          <w:position w:val="3"/>
          <w:szCs w:val="32"/>
        </w:rPr>
        <w:t>l</w:t>
      </w:r>
      <w:r w:rsidRPr="009374D5">
        <w:rPr>
          <w:rFonts w:cs="Calibri"/>
          <w:color w:val="000000"/>
          <w:position w:val="3"/>
          <w:szCs w:val="32"/>
        </w:rPr>
        <w:t xml:space="preserve">l </w:t>
      </w:r>
      <w:proofErr w:type="gramStart"/>
      <w:r w:rsidRPr="009374D5">
        <w:rPr>
          <w:rFonts w:cs="Calibri"/>
          <w:color w:val="000000"/>
          <w:position w:val="3"/>
          <w:szCs w:val="32"/>
        </w:rPr>
        <w:t>3</w:t>
      </w:r>
      <w:r w:rsidRPr="009374D5">
        <w:rPr>
          <w:rFonts w:cs="Calibri"/>
          <w:color w:val="000000"/>
          <w:spacing w:val="3"/>
          <w:position w:val="3"/>
          <w:szCs w:val="32"/>
        </w:rPr>
        <w:t>1</w:t>
      </w:r>
      <w:r w:rsidRPr="009374D5">
        <w:rPr>
          <w:rFonts w:cs="Calibri"/>
          <w:color w:val="000000"/>
          <w:spacing w:val="3"/>
          <w:position w:val="3"/>
          <w:szCs w:val="32"/>
          <w:vertAlign w:val="superscript"/>
        </w:rPr>
        <w:t>st</w:t>
      </w:r>
      <w:r w:rsidRPr="009374D5">
        <w:rPr>
          <w:rFonts w:cs="Calibri"/>
          <w:color w:val="000000"/>
          <w:spacing w:val="3"/>
          <w:position w:val="3"/>
          <w:szCs w:val="32"/>
        </w:rPr>
        <w:t xml:space="preserve"> </w:t>
      </w:r>
      <w:r w:rsidRPr="009374D5">
        <w:rPr>
          <w:rFonts w:cs="Calibri"/>
          <w:color w:val="000000"/>
          <w:spacing w:val="1"/>
          <w:position w:val="21"/>
          <w:szCs w:val="32"/>
        </w:rPr>
        <w:t xml:space="preserve"> </w:t>
      </w:r>
      <w:r w:rsidRPr="009374D5">
        <w:rPr>
          <w:rFonts w:cs="Calibri"/>
          <w:color w:val="000000"/>
          <w:position w:val="3"/>
          <w:szCs w:val="32"/>
        </w:rPr>
        <w:t>Augu</w:t>
      </w:r>
      <w:r w:rsidRPr="009374D5">
        <w:rPr>
          <w:rFonts w:cs="Calibri"/>
          <w:color w:val="000000"/>
          <w:spacing w:val="-7"/>
          <w:position w:val="3"/>
          <w:szCs w:val="32"/>
        </w:rPr>
        <w:t>s</w:t>
      </w:r>
      <w:r w:rsidRPr="009374D5">
        <w:rPr>
          <w:rFonts w:cs="Calibri"/>
          <w:color w:val="000000"/>
          <w:position w:val="3"/>
          <w:szCs w:val="32"/>
        </w:rPr>
        <w:t>t</w:t>
      </w:r>
      <w:proofErr w:type="gramEnd"/>
      <w:r w:rsidRPr="009374D5">
        <w:rPr>
          <w:rFonts w:cs="Calibri"/>
          <w:color w:val="000000"/>
          <w:position w:val="3"/>
          <w:szCs w:val="32"/>
        </w:rPr>
        <w:t xml:space="preserve"> 11:59 p.m. and this would be of 15 points. </w:t>
      </w:r>
    </w:p>
    <w:p w:rsidR="009834D0" w:rsidRPr="002723D2" w:rsidRDefault="009834D0" w:rsidP="00663BA6">
      <w:pPr>
        <w:pStyle w:val="ListParagraph"/>
        <w:widowControl w:val="0"/>
        <w:numPr>
          <w:ilvl w:val="0"/>
          <w:numId w:val="61"/>
        </w:numPr>
        <w:tabs>
          <w:tab w:val="left" w:pos="640"/>
        </w:tabs>
        <w:autoSpaceDE w:val="0"/>
        <w:autoSpaceDN w:val="0"/>
        <w:adjustRightInd w:val="0"/>
        <w:spacing w:after="0" w:line="240" w:lineRule="auto"/>
        <w:rPr>
          <w:rFonts w:cs="Calibri"/>
          <w:color w:val="000000"/>
          <w:sz w:val="28"/>
          <w:szCs w:val="32"/>
        </w:rPr>
      </w:pPr>
      <w:r w:rsidRPr="009374D5">
        <w:rPr>
          <w:rFonts w:cs="Calibri"/>
          <w:color w:val="000000"/>
          <w:position w:val="3"/>
          <w:szCs w:val="32"/>
        </w:rPr>
        <w:t>The points scored by all the members of a pool will be added to find pool wise standings</w:t>
      </w:r>
      <w:r w:rsidRPr="002723D2">
        <w:rPr>
          <w:rFonts w:cs="Calibri"/>
          <w:color w:val="000000"/>
          <w:position w:val="3"/>
          <w:sz w:val="28"/>
          <w:szCs w:val="32"/>
        </w:rPr>
        <w:t>.</w:t>
      </w:r>
    </w:p>
    <w:p w:rsidR="009834D0" w:rsidRPr="002723D2" w:rsidRDefault="009834D0" w:rsidP="009834D0">
      <w:pPr>
        <w:widowControl w:val="0"/>
        <w:tabs>
          <w:tab w:val="left" w:pos="640"/>
        </w:tabs>
        <w:autoSpaceDE w:val="0"/>
        <w:autoSpaceDN w:val="0"/>
        <w:adjustRightInd w:val="0"/>
        <w:spacing w:after="0" w:line="240" w:lineRule="auto"/>
        <w:rPr>
          <w:rFonts w:cs="Calibri"/>
          <w:color w:val="000000"/>
          <w:sz w:val="28"/>
          <w:szCs w:val="32"/>
        </w:rPr>
      </w:pPr>
    </w:p>
    <w:p w:rsidR="009834D0" w:rsidRDefault="009834D0" w:rsidP="009834D0">
      <w:pPr>
        <w:spacing w:after="0"/>
        <w:rPr>
          <w:rFonts w:ascii="Candara" w:hAnsi="Candara"/>
          <w:b/>
          <w:noProof/>
          <w:sz w:val="48"/>
          <w:szCs w:val="48"/>
        </w:rPr>
      </w:pPr>
      <w:r>
        <w:rPr>
          <w:rFonts w:ascii="Candara" w:hAnsi="Candara"/>
          <w:b/>
          <w:noProof/>
          <w:sz w:val="48"/>
          <w:szCs w:val="48"/>
        </w:rPr>
        <w:t>9. Case Study Presentation</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rFonts w:ascii="Candara" w:hAnsi="Candara"/>
          <w:i/>
          <w:sz w:val="28"/>
          <w:szCs w:val="52"/>
        </w:rPr>
      </w:pPr>
      <w:r>
        <w:rPr>
          <w:rFonts w:ascii="Candara" w:hAnsi="Candara"/>
          <w:i/>
          <w:sz w:val="28"/>
          <w:szCs w:val="52"/>
        </w:rPr>
        <w:t>Points: 20</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zCs w:val="28"/>
        </w:rPr>
        <w:t>T</w:t>
      </w:r>
      <w:r w:rsidRPr="009374D5">
        <w:rPr>
          <w:rFonts w:cstheme="minorHAnsi"/>
          <w:color w:val="000000"/>
          <w:spacing w:val="-2"/>
          <w:szCs w:val="28"/>
        </w:rPr>
        <w:t>h</w:t>
      </w:r>
      <w:r w:rsidRPr="009374D5">
        <w:rPr>
          <w:rFonts w:cstheme="minorHAnsi"/>
          <w:color w:val="000000"/>
          <w:szCs w:val="28"/>
        </w:rPr>
        <w:t xml:space="preserve">e </w:t>
      </w:r>
      <w:r w:rsidRPr="009374D5">
        <w:rPr>
          <w:rFonts w:cstheme="minorHAnsi"/>
          <w:color w:val="000000"/>
          <w:spacing w:val="-4"/>
          <w:szCs w:val="28"/>
        </w:rPr>
        <w:t>event</w:t>
      </w:r>
      <w:r w:rsidRPr="009374D5">
        <w:rPr>
          <w:rFonts w:cstheme="minorHAnsi"/>
          <w:color w:val="000000"/>
          <w:szCs w:val="28"/>
        </w:rPr>
        <w:t xml:space="preserve"> will </w:t>
      </w:r>
      <w:r w:rsidRPr="009374D5">
        <w:rPr>
          <w:rFonts w:cstheme="minorHAnsi"/>
          <w:color w:val="000000"/>
          <w:spacing w:val="-8"/>
          <w:szCs w:val="28"/>
        </w:rPr>
        <w:t>r</w:t>
      </w:r>
      <w:r w:rsidRPr="009374D5">
        <w:rPr>
          <w:rFonts w:cstheme="minorHAnsi"/>
          <w:color w:val="000000"/>
          <w:szCs w:val="28"/>
        </w:rPr>
        <w:t>equi</w:t>
      </w:r>
      <w:r w:rsidRPr="009374D5">
        <w:rPr>
          <w:rFonts w:cstheme="minorHAnsi"/>
          <w:color w:val="000000"/>
          <w:spacing w:val="-7"/>
          <w:szCs w:val="28"/>
        </w:rPr>
        <w:t>r</w:t>
      </w:r>
      <w:r w:rsidRPr="009374D5">
        <w:rPr>
          <w:rFonts w:cstheme="minorHAnsi"/>
          <w:color w:val="000000"/>
          <w:szCs w:val="28"/>
        </w:rPr>
        <w:t>e</w:t>
      </w:r>
      <w:r w:rsidRPr="009374D5">
        <w:rPr>
          <w:rFonts w:cstheme="minorHAnsi"/>
          <w:color w:val="000000"/>
          <w:spacing w:val="5"/>
          <w:szCs w:val="28"/>
        </w:rPr>
        <w:t xml:space="preserve"> participating </w:t>
      </w:r>
      <w:r w:rsidRPr="009374D5">
        <w:rPr>
          <w:rFonts w:cstheme="minorHAnsi"/>
          <w:color w:val="000000"/>
          <w:spacing w:val="-4"/>
          <w:szCs w:val="28"/>
        </w:rPr>
        <w:t>t</w:t>
      </w:r>
      <w:r w:rsidRPr="009374D5">
        <w:rPr>
          <w:rFonts w:cstheme="minorHAnsi"/>
          <w:color w:val="000000"/>
          <w:szCs w:val="28"/>
        </w:rPr>
        <w:t xml:space="preserve">eams </w:t>
      </w:r>
      <w:r w:rsidRPr="009374D5">
        <w:rPr>
          <w:rFonts w:cstheme="minorHAnsi"/>
          <w:color w:val="000000"/>
          <w:spacing w:val="-4"/>
          <w:szCs w:val="28"/>
        </w:rPr>
        <w:t>t</w:t>
      </w:r>
      <w:r w:rsidRPr="009374D5">
        <w:rPr>
          <w:rFonts w:cstheme="minorHAnsi"/>
          <w:color w:val="000000"/>
          <w:szCs w:val="28"/>
        </w:rPr>
        <w:t>o</w:t>
      </w:r>
      <w:r w:rsidRPr="009374D5">
        <w:rPr>
          <w:rFonts w:cstheme="minorHAnsi"/>
          <w:color w:val="000000"/>
          <w:spacing w:val="-2"/>
          <w:szCs w:val="28"/>
        </w:rPr>
        <w:t xml:space="preserve"> </w:t>
      </w:r>
      <w:r w:rsidRPr="009374D5">
        <w:rPr>
          <w:rFonts w:cstheme="minorHAnsi"/>
          <w:color w:val="000000"/>
          <w:spacing w:val="-6"/>
          <w:szCs w:val="28"/>
        </w:rPr>
        <w:t>s</w:t>
      </w:r>
      <w:r w:rsidRPr="009374D5">
        <w:rPr>
          <w:rFonts w:cstheme="minorHAnsi"/>
          <w:color w:val="000000"/>
          <w:szCs w:val="28"/>
        </w:rPr>
        <w:t>t</w:t>
      </w:r>
      <w:r w:rsidRPr="009374D5">
        <w:rPr>
          <w:rFonts w:cstheme="minorHAnsi"/>
          <w:color w:val="000000"/>
          <w:spacing w:val="-8"/>
          <w:szCs w:val="28"/>
        </w:rPr>
        <w:t>r</w:t>
      </w:r>
      <w:r w:rsidRPr="009374D5">
        <w:rPr>
          <w:rFonts w:cstheme="minorHAnsi"/>
          <w:color w:val="000000"/>
          <w:spacing w:val="-4"/>
          <w:szCs w:val="28"/>
        </w:rPr>
        <w:t>at</w:t>
      </w:r>
      <w:r w:rsidRPr="009374D5">
        <w:rPr>
          <w:rFonts w:cstheme="minorHAnsi"/>
          <w:color w:val="000000"/>
          <w:szCs w:val="28"/>
        </w:rPr>
        <w:t>egi</w:t>
      </w:r>
      <w:r w:rsidRPr="009374D5">
        <w:rPr>
          <w:rFonts w:cstheme="minorHAnsi"/>
          <w:color w:val="000000"/>
          <w:spacing w:val="-11"/>
          <w:szCs w:val="28"/>
        </w:rPr>
        <w:t>z</w:t>
      </w:r>
      <w:r w:rsidRPr="009374D5">
        <w:rPr>
          <w:rFonts w:cstheme="minorHAnsi"/>
          <w:color w:val="000000"/>
          <w:szCs w:val="28"/>
        </w:rPr>
        <w:t>e</w:t>
      </w:r>
      <w:r w:rsidRPr="009374D5">
        <w:rPr>
          <w:rFonts w:cstheme="minorHAnsi"/>
          <w:color w:val="000000"/>
          <w:spacing w:val="-2"/>
          <w:szCs w:val="28"/>
        </w:rPr>
        <w:t xml:space="preserve"> </w:t>
      </w:r>
      <w:r w:rsidRPr="009374D5">
        <w:rPr>
          <w:rFonts w:cstheme="minorHAnsi"/>
          <w:color w:val="000000"/>
          <w:szCs w:val="28"/>
        </w:rPr>
        <w:t>the</w:t>
      </w:r>
      <w:r w:rsidRPr="009374D5">
        <w:rPr>
          <w:rFonts w:cstheme="minorHAnsi"/>
          <w:color w:val="000000"/>
          <w:spacing w:val="1"/>
          <w:szCs w:val="28"/>
        </w:rPr>
        <w:t>i</w:t>
      </w:r>
      <w:r w:rsidRPr="009374D5">
        <w:rPr>
          <w:rFonts w:cstheme="minorHAnsi"/>
          <w:color w:val="000000"/>
          <w:szCs w:val="28"/>
        </w:rPr>
        <w:t xml:space="preserve">r decisions </w:t>
      </w:r>
      <w:r w:rsidRPr="009374D5">
        <w:rPr>
          <w:rFonts w:cstheme="minorHAnsi"/>
          <w:color w:val="000000"/>
          <w:w w:val="99"/>
          <w:position w:val="2"/>
          <w:szCs w:val="28"/>
        </w:rPr>
        <w:t>and</w:t>
      </w:r>
      <w:r w:rsidRPr="009374D5">
        <w:rPr>
          <w:rFonts w:cstheme="minorHAnsi"/>
          <w:color w:val="000000"/>
          <w:spacing w:val="1"/>
          <w:position w:val="2"/>
          <w:szCs w:val="28"/>
        </w:rPr>
        <w:t xml:space="preserve"> </w:t>
      </w:r>
      <w:r w:rsidRPr="009374D5">
        <w:rPr>
          <w:rFonts w:cstheme="minorHAnsi"/>
          <w:color w:val="000000"/>
          <w:position w:val="2"/>
          <w:szCs w:val="28"/>
        </w:rPr>
        <w:t>p</w:t>
      </w:r>
      <w:r w:rsidRPr="009374D5">
        <w:rPr>
          <w:rFonts w:cstheme="minorHAnsi"/>
          <w:color w:val="000000"/>
          <w:spacing w:val="-7"/>
          <w:position w:val="2"/>
          <w:szCs w:val="28"/>
        </w:rPr>
        <w:t>r</w:t>
      </w:r>
      <w:r w:rsidRPr="009374D5">
        <w:rPr>
          <w:rFonts w:cstheme="minorHAnsi"/>
          <w:color w:val="000000"/>
          <w:position w:val="2"/>
          <w:szCs w:val="28"/>
        </w:rPr>
        <w:t>ese</w:t>
      </w:r>
      <w:r w:rsidRPr="009374D5">
        <w:rPr>
          <w:rFonts w:cstheme="minorHAnsi"/>
          <w:color w:val="000000"/>
          <w:spacing w:val="-4"/>
          <w:position w:val="2"/>
          <w:szCs w:val="28"/>
        </w:rPr>
        <w:t>n</w:t>
      </w:r>
      <w:r w:rsidRPr="009374D5">
        <w:rPr>
          <w:rFonts w:cstheme="minorHAnsi"/>
          <w:color w:val="000000"/>
          <w:position w:val="2"/>
          <w:szCs w:val="28"/>
        </w:rPr>
        <w:t>t</w:t>
      </w:r>
      <w:r w:rsidRPr="009374D5">
        <w:rPr>
          <w:rFonts w:cstheme="minorHAnsi"/>
          <w:color w:val="000000"/>
          <w:spacing w:val="1"/>
          <w:position w:val="2"/>
          <w:szCs w:val="28"/>
        </w:rPr>
        <w:t xml:space="preserve"> </w:t>
      </w:r>
      <w:r w:rsidRPr="009374D5">
        <w:rPr>
          <w:rFonts w:cstheme="minorHAnsi"/>
          <w:color w:val="000000"/>
          <w:spacing w:val="-4"/>
          <w:position w:val="2"/>
          <w:szCs w:val="28"/>
        </w:rPr>
        <w:t>t</w:t>
      </w:r>
      <w:r w:rsidRPr="009374D5">
        <w:rPr>
          <w:rFonts w:cstheme="minorHAnsi"/>
          <w:color w:val="000000"/>
          <w:position w:val="2"/>
          <w:szCs w:val="28"/>
        </w:rPr>
        <w:t>o</w:t>
      </w:r>
      <w:r w:rsidRPr="009374D5">
        <w:rPr>
          <w:rFonts w:cstheme="minorHAnsi"/>
          <w:color w:val="000000"/>
          <w:spacing w:val="-3"/>
          <w:position w:val="2"/>
          <w:szCs w:val="28"/>
        </w:rPr>
        <w:t xml:space="preserve"> </w:t>
      </w:r>
      <w:r w:rsidRPr="009374D5">
        <w:rPr>
          <w:rFonts w:cstheme="minorHAnsi"/>
          <w:color w:val="000000"/>
          <w:position w:val="2"/>
          <w:szCs w:val="28"/>
        </w:rPr>
        <w:t>us</w:t>
      </w:r>
      <w:r w:rsidRPr="009374D5">
        <w:rPr>
          <w:rFonts w:cstheme="minorHAnsi"/>
          <w:color w:val="000000"/>
          <w:spacing w:val="-2"/>
          <w:position w:val="2"/>
          <w:szCs w:val="28"/>
        </w:rPr>
        <w:t xml:space="preserve"> </w:t>
      </w:r>
      <w:r w:rsidRPr="009374D5">
        <w:rPr>
          <w:rFonts w:cstheme="minorHAnsi"/>
          <w:color w:val="000000"/>
          <w:position w:val="2"/>
          <w:szCs w:val="28"/>
        </w:rPr>
        <w:t>the</w:t>
      </w:r>
      <w:r w:rsidRPr="009374D5">
        <w:rPr>
          <w:rFonts w:cstheme="minorHAnsi"/>
          <w:color w:val="000000"/>
          <w:spacing w:val="-1"/>
          <w:position w:val="2"/>
          <w:szCs w:val="28"/>
        </w:rPr>
        <w:t xml:space="preserve"> </w:t>
      </w:r>
      <w:r w:rsidRPr="009374D5">
        <w:rPr>
          <w:rFonts w:cstheme="minorHAnsi"/>
          <w:color w:val="000000"/>
          <w:position w:val="2"/>
          <w:szCs w:val="28"/>
        </w:rPr>
        <w:t>mo</w:t>
      </w:r>
      <w:r w:rsidRPr="009374D5">
        <w:rPr>
          <w:rFonts w:cstheme="minorHAnsi"/>
          <w:color w:val="000000"/>
          <w:spacing w:val="-5"/>
          <w:position w:val="2"/>
          <w:szCs w:val="28"/>
        </w:rPr>
        <w:t>s</w:t>
      </w:r>
      <w:r w:rsidRPr="009374D5">
        <w:rPr>
          <w:rFonts w:cstheme="minorHAnsi"/>
          <w:color w:val="000000"/>
          <w:position w:val="2"/>
          <w:szCs w:val="28"/>
        </w:rPr>
        <w:t>t</w:t>
      </w:r>
      <w:r w:rsidRPr="009374D5">
        <w:rPr>
          <w:rFonts w:cstheme="minorHAnsi"/>
          <w:color w:val="000000"/>
          <w:spacing w:val="-5"/>
          <w:position w:val="2"/>
          <w:szCs w:val="28"/>
        </w:rPr>
        <w:t xml:space="preserve"> </w:t>
      </w:r>
      <w:r w:rsidRPr="009374D5">
        <w:rPr>
          <w:rFonts w:cstheme="minorHAnsi"/>
          <w:color w:val="000000"/>
          <w:spacing w:val="-13"/>
          <w:position w:val="2"/>
          <w:szCs w:val="28"/>
        </w:rPr>
        <w:t>f</w:t>
      </w:r>
      <w:r w:rsidRPr="009374D5">
        <w:rPr>
          <w:rFonts w:cstheme="minorHAnsi"/>
          <w:color w:val="000000"/>
          <w:position w:val="2"/>
          <w:szCs w:val="28"/>
        </w:rPr>
        <w:t>e</w:t>
      </w:r>
      <w:r w:rsidRPr="009374D5">
        <w:rPr>
          <w:rFonts w:cstheme="minorHAnsi"/>
          <w:color w:val="000000"/>
          <w:spacing w:val="2"/>
          <w:position w:val="2"/>
          <w:szCs w:val="28"/>
        </w:rPr>
        <w:t>a</w:t>
      </w:r>
      <w:r w:rsidRPr="009374D5">
        <w:rPr>
          <w:rFonts w:cstheme="minorHAnsi"/>
          <w:color w:val="000000"/>
          <w:position w:val="2"/>
          <w:szCs w:val="28"/>
        </w:rPr>
        <w:t>sible</w:t>
      </w:r>
      <w:r w:rsidRPr="009374D5">
        <w:rPr>
          <w:rFonts w:cstheme="minorHAnsi"/>
          <w:color w:val="000000"/>
          <w:spacing w:val="2"/>
          <w:position w:val="2"/>
          <w:szCs w:val="28"/>
        </w:rPr>
        <w:t xml:space="preserve"> </w:t>
      </w:r>
      <w:r w:rsidRPr="009374D5">
        <w:rPr>
          <w:rFonts w:cstheme="minorHAnsi"/>
          <w:color w:val="000000"/>
          <w:position w:val="2"/>
          <w:szCs w:val="28"/>
        </w:rPr>
        <w:t>and</w:t>
      </w:r>
      <w:r w:rsidRPr="009374D5">
        <w:rPr>
          <w:rFonts w:cstheme="minorHAnsi"/>
          <w:color w:val="000000"/>
          <w:spacing w:val="-2"/>
          <w:position w:val="2"/>
          <w:szCs w:val="28"/>
        </w:rPr>
        <w:t xml:space="preserve"> </w:t>
      </w:r>
      <w:r w:rsidRPr="009374D5">
        <w:rPr>
          <w:rFonts w:cstheme="minorHAnsi"/>
          <w:color w:val="000000"/>
          <w:position w:val="2"/>
          <w:szCs w:val="28"/>
        </w:rPr>
        <w:t>possible</w:t>
      </w:r>
      <w:r w:rsidRPr="009374D5">
        <w:rPr>
          <w:rFonts w:cstheme="minorHAnsi"/>
          <w:color w:val="000000"/>
          <w:spacing w:val="-7"/>
          <w:position w:val="2"/>
          <w:szCs w:val="28"/>
        </w:rPr>
        <w:t xml:space="preserve"> </w:t>
      </w:r>
      <w:r w:rsidRPr="009374D5">
        <w:rPr>
          <w:rFonts w:cstheme="minorHAnsi"/>
          <w:color w:val="000000"/>
          <w:position w:val="2"/>
          <w:szCs w:val="28"/>
        </w:rPr>
        <w:t>soluti</w:t>
      </w:r>
      <w:r w:rsidRPr="009374D5">
        <w:rPr>
          <w:rFonts w:cstheme="minorHAnsi"/>
          <w:color w:val="000000"/>
          <w:spacing w:val="1"/>
          <w:position w:val="2"/>
          <w:szCs w:val="28"/>
        </w:rPr>
        <w:t>o</w:t>
      </w:r>
      <w:r w:rsidRPr="009374D5">
        <w:rPr>
          <w:rFonts w:cstheme="minorHAnsi"/>
          <w:color w:val="000000"/>
          <w:position w:val="2"/>
          <w:szCs w:val="28"/>
        </w:rPr>
        <w:t>n</w:t>
      </w:r>
      <w:r w:rsidRPr="009374D5">
        <w:rPr>
          <w:rFonts w:cstheme="minorHAnsi"/>
          <w:color w:val="000000"/>
          <w:spacing w:val="-4"/>
          <w:position w:val="2"/>
          <w:szCs w:val="28"/>
        </w:rPr>
        <w:t xml:space="preserve"> t</w:t>
      </w:r>
      <w:r w:rsidRPr="009374D5">
        <w:rPr>
          <w:rFonts w:cstheme="minorHAnsi"/>
          <w:color w:val="000000"/>
          <w:position w:val="2"/>
          <w:szCs w:val="28"/>
        </w:rPr>
        <w:t xml:space="preserve">o </w:t>
      </w:r>
      <w:r w:rsidRPr="009374D5">
        <w:rPr>
          <w:rFonts w:cstheme="minorHAnsi"/>
          <w:color w:val="000000"/>
          <w:w w:val="99"/>
          <w:position w:val="4"/>
          <w:szCs w:val="28"/>
        </w:rPr>
        <w:t>the</w:t>
      </w:r>
      <w:r w:rsidRPr="009374D5">
        <w:rPr>
          <w:rFonts w:cstheme="minorHAnsi"/>
          <w:color w:val="000000"/>
          <w:position w:val="4"/>
          <w:szCs w:val="28"/>
        </w:rPr>
        <w:t xml:space="preserve"> </w:t>
      </w:r>
      <w:r w:rsidRPr="009374D5">
        <w:rPr>
          <w:rFonts w:cstheme="minorHAnsi"/>
          <w:color w:val="000000"/>
          <w:spacing w:val="-3"/>
          <w:position w:val="4"/>
          <w:szCs w:val="28"/>
        </w:rPr>
        <w:t>c</w:t>
      </w:r>
      <w:r w:rsidRPr="009374D5">
        <w:rPr>
          <w:rFonts w:cstheme="minorHAnsi"/>
          <w:color w:val="000000"/>
          <w:position w:val="4"/>
          <w:szCs w:val="28"/>
        </w:rPr>
        <w:t>ase.</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position w:val="1"/>
          <w:szCs w:val="28"/>
        </w:rPr>
        <w:t>The</w:t>
      </w:r>
      <w:r w:rsidRPr="009374D5">
        <w:rPr>
          <w:rFonts w:cstheme="minorHAnsi"/>
          <w:color w:val="000000"/>
          <w:spacing w:val="-6"/>
          <w:position w:val="1"/>
          <w:szCs w:val="28"/>
        </w:rPr>
        <w:t>r</w:t>
      </w:r>
      <w:r w:rsidRPr="009374D5">
        <w:rPr>
          <w:rFonts w:cstheme="minorHAnsi"/>
          <w:color w:val="000000"/>
          <w:position w:val="1"/>
          <w:szCs w:val="28"/>
        </w:rPr>
        <w:t>e will be t</w:t>
      </w:r>
      <w:r w:rsidRPr="009374D5">
        <w:rPr>
          <w:rFonts w:cstheme="minorHAnsi"/>
          <w:color w:val="000000"/>
          <w:spacing w:val="-3"/>
          <w:position w:val="1"/>
          <w:szCs w:val="28"/>
        </w:rPr>
        <w:t>w</w:t>
      </w:r>
      <w:r w:rsidRPr="009374D5">
        <w:rPr>
          <w:rFonts w:cstheme="minorHAnsi"/>
          <w:color w:val="000000"/>
          <w:position w:val="1"/>
          <w:szCs w:val="28"/>
        </w:rPr>
        <w:t>o</w:t>
      </w:r>
      <w:r w:rsidRPr="009374D5">
        <w:rPr>
          <w:rFonts w:cstheme="minorHAnsi"/>
          <w:color w:val="000000"/>
          <w:spacing w:val="-3"/>
          <w:position w:val="1"/>
          <w:szCs w:val="28"/>
        </w:rPr>
        <w:t xml:space="preserve"> </w:t>
      </w:r>
      <w:r w:rsidRPr="009374D5">
        <w:rPr>
          <w:rFonts w:cstheme="minorHAnsi"/>
          <w:color w:val="000000"/>
          <w:spacing w:val="-6"/>
          <w:position w:val="1"/>
          <w:szCs w:val="28"/>
        </w:rPr>
        <w:t>r</w:t>
      </w:r>
      <w:r w:rsidRPr="009374D5">
        <w:rPr>
          <w:rFonts w:cstheme="minorHAnsi"/>
          <w:color w:val="000000"/>
          <w:position w:val="1"/>
          <w:szCs w:val="28"/>
        </w:rPr>
        <w:t>ounds</w:t>
      </w:r>
      <w:r w:rsidRPr="009374D5">
        <w:rPr>
          <w:rFonts w:cstheme="minorHAnsi"/>
          <w:color w:val="000000"/>
          <w:spacing w:val="-5"/>
          <w:position w:val="1"/>
          <w:szCs w:val="28"/>
        </w:rPr>
        <w:t xml:space="preserve"> </w:t>
      </w:r>
      <w:r w:rsidRPr="009374D5">
        <w:rPr>
          <w:rFonts w:cstheme="minorHAnsi"/>
          <w:color w:val="000000"/>
          <w:position w:val="1"/>
          <w:szCs w:val="28"/>
        </w:rPr>
        <w:t>in</w:t>
      </w:r>
      <w:r w:rsidRPr="009374D5">
        <w:rPr>
          <w:rFonts w:cstheme="minorHAnsi"/>
          <w:color w:val="000000"/>
          <w:spacing w:val="-2"/>
          <w:position w:val="1"/>
          <w:szCs w:val="28"/>
        </w:rPr>
        <w:t xml:space="preserve"> </w:t>
      </w:r>
      <w:r w:rsidRPr="009374D5">
        <w:rPr>
          <w:rFonts w:cstheme="minorHAnsi"/>
          <w:color w:val="000000"/>
          <w:position w:val="1"/>
          <w:szCs w:val="28"/>
        </w:rPr>
        <w:t>the</w:t>
      </w:r>
      <w:r w:rsidRPr="009374D5">
        <w:rPr>
          <w:rFonts w:cstheme="minorHAnsi"/>
          <w:color w:val="000000"/>
          <w:spacing w:val="-3"/>
          <w:position w:val="1"/>
          <w:szCs w:val="28"/>
        </w:rPr>
        <w:t xml:space="preserve"> </w:t>
      </w:r>
      <w:r w:rsidRPr="009374D5">
        <w:rPr>
          <w:rFonts w:cstheme="minorHAnsi"/>
          <w:color w:val="000000"/>
          <w:spacing w:val="-1"/>
          <w:position w:val="1"/>
          <w:szCs w:val="28"/>
        </w:rPr>
        <w:t>e</w:t>
      </w:r>
      <w:r w:rsidRPr="009374D5">
        <w:rPr>
          <w:rFonts w:cstheme="minorHAnsi"/>
          <w:color w:val="000000"/>
          <w:spacing w:val="-5"/>
          <w:position w:val="1"/>
          <w:szCs w:val="28"/>
        </w:rPr>
        <w:t>v</w:t>
      </w:r>
      <w:r w:rsidRPr="009374D5">
        <w:rPr>
          <w:rFonts w:cstheme="minorHAnsi"/>
          <w:color w:val="000000"/>
          <w:position w:val="1"/>
          <w:szCs w:val="28"/>
        </w:rPr>
        <w:t>e</w:t>
      </w:r>
      <w:r w:rsidRPr="009374D5">
        <w:rPr>
          <w:rFonts w:cstheme="minorHAnsi"/>
          <w:color w:val="000000"/>
          <w:spacing w:val="-4"/>
          <w:position w:val="1"/>
          <w:szCs w:val="28"/>
        </w:rPr>
        <w:t>n</w:t>
      </w:r>
      <w:r w:rsidRPr="009374D5">
        <w:rPr>
          <w:rFonts w:cstheme="minorHAnsi"/>
          <w:color w:val="000000"/>
          <w:spacing w:val="3"/>
          <w:position w:val="1"/>
          <w:szCs w:val="28"/>
        </w:rPr>
        <w:t>t</w:t>
      </w:r>
      <w:r w:rsidRPr="009374D5">
        <w:rPr>
          <w:rFonts w:cstheme="minorHAnsi"/>
          <w:color w:val="000000"/>
          <w:spacing w:val="1"/>
          <w:position w:val="1"/>
          <w:szCs w:val="28"/>
        </w:rPr>
        <w:t>-</w:t>
      </w:r>
      <w:r w:rsidRPr="009374D5">
        <w:rPr>
          <w:rFonts w:cstheme="minorHAnsi"/>
          <w:color w:val="000000"/>
          <w:position w:val="1"/>
          <w:szCs w:val="28"/>
        </w:rPr>
        <w:t>p</w:t>
      </w:r>
      <w:r w:rsidRPr="009374D5">
        <w:rPr>
          <w:rFonts w:cstheme="minorHAnsi"/>
          <w:color w:val="000000"/>
          <w:spacing w:val="-7"/>
          <w:position w:val="1"/>
          <w:szCs w:val="28"/>
        </w:rPr>
        <w:t>r</w:t>
      </w:r>
      <w:r w:rsidRPr="009374D5">
        <w:rPr>
          <w:rFonts w:cstheme="minorHAnsi"/>
          <w:color w:val="000000"/>
          <w:position w:val="1"/>
          <w:szCs w:val="28"/>
        </w:rPr>
        <w:t>el</w:t>
      </w:r>
      <w:r w:rsidRPr="009374D5">
        <w:rPr>
          <w:rFonts w:cstheme="minorHAnsi"/>
          <w:color w:val="000000"/>
          <w:spacing w:val="2"/>
          <w:position w:val="1"/>
          <w:szCs w:val="28"/>
        </w:rPr>
        <w:t>i</w:t>
      </w:r>
      <w:r w:rsidRPr="009374D5">
        <w:rPr>
          <w:rFonts w:cstheme="minorHAnsi"/>
          <w:color w:val="000000"/>
          <w:position w:val="1"/>
          <w:szCs w:val="28"/>
        </w:rPr>
        <w:t>ms</w:t>
      </w:r>
      <w:r w:rsidRPr="009374D5">
        <w:rPr>
          <w:rFonts w:cstheme="minorHAnsi"/>
          <w:color w:val="000000"/>
          <w:spacing w:val="-1"/>
          <w:position w:val="1"/>
          <w:szCs w:val="28"/>
        </w:rPr>
        <w:t xml:space="preserve"> </w:t>
      </w:r>
      <w:r w:rsidRPr="009374D5">
        <w:rPr>
          <w:rFonts w:cstheme="minorHAnsi"/>
          <w:color w:val="000000"/>
          <w:position w:val="1"/>
          <w:szCs w:val="28"/>
        </w:rPr>
        <w:t>and</w:t>
      </w:r>
      <w:r w:rsidRPr="009374D5">
        <w:rPr>
          <w:rFonts w:cstheme="minorHAnsi"/>
          <w:color w:val="000000"/>
          <w:spacing w:val="-3"/>
          <w:position w:val="1"/>
          <w:szCs w:val="28"/>
        </w:rPr>
        <w:t xml:space="preserve"> </w:t>
      </w:r>
      <w:r w:rsidRPr="009374D5">
        <w:rPr>
          <w:rFonts w:cstheme="minorHAnsi"/>
          <w:color w:val="000000"/>
          <w:position w:val="1"/>
          <w:szCs w:val="28"/>
        </w:rPr>
        <w:t>mains.</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position w:val="1"/>
          <w:szCs w:val="28"/>
        </w:rPr>
        <w:t xml:space="preserve">A </w:t>
      </w:r>
      <w:r w:rsidRPr="009374D5">
        <w:rPr>
          <w:rFonts w:cstheme="minorHAnsi"/>
          <w:color w:val="000000"/>
          <w:spacing w:val="-3"/>
          <w:position w:val="1"/>
          <w:szCs w:val="28"/>
        </w:rPr>
        <w:t>t</w:t>
      </w:r>
      <w:r w:rsidRPr="009374D5">
        <w:rPr>
          <w:rFonts w:cstheme="minorHAnsi"/>
          <w:color w:val="000000"/>
          <w:position w:val="1"/>
          <w:szCs w:val="28"/>
        </w:rPr>
        <w:t xml:space="preserve">eam </w:t>
      </w:r>
      <w:r w:rsidRPr="009374D5">
        <w:rPr>
          <w:rFonts w:cstheme="minorHAnsi"/>
          <w:color w:val="000000"/>
          <w:spacing w:val="-4"/>
          <w:position w:val="1"/>
          <w:szCs w:val="28"/>
        </w:rPr>
        <w:t>c</w:t>
      </w:r>
      <w:r w:rsidRPr="009374D5">
        <w:rPr>
          <w:rFonts w:cstheme="minorHAnsi"/>
          <w:color w:val="000000"/>
          <w:position w:val="1"/>
          <w:szCs w:val="28"/>
        </w:rPr>
        <w:t>an</w:t>
      </w:r>
      <w:r w:rsidRPr="009374D5">
        <w:rPr>
          <w:rFonts w:cstheme="minorHAnsi"/>
          <w:color w:val="000000"/>
          <w:spacing w:val="-1"/>
          <w:position w:val="1"/>
          <w:szCs w:val="28"/>
        </w:rPr>
        <w:t xml:space="preserve"> </w:t>
      </w:r>
      <w:r w:rsidRPr="009374D5">
        <w:rPr>
          <w:rFonts w:cstheme="minorHAnsi"/>
          <w:color w:val="000000"/>
          <w:position w:val="1"/>
          <w:szCs w:val="28"/>
        </w:rPr>
        <w:t>h</w:t>
      </w:r>
      <w:r w:rsidRPr="009374D5">
        <w:rPr>
          <w:rFonts w:cstheme="minorHAnsi"/>
          <w:color w:val="000000"/>
          <w:spacing w:val="-8"/>
          <w:position w:val="1"/>
          <w:szCs w:val="28"/>
        </w:rPr>
        <w:t>a</w:t>
      </w:r>
      <w:r w:rsidRPr="009374D5">
        <w:rPr>
          <w:rFonts w:cstheme="minorHAnsi"/>
          <w:color w:val="000000"/>
          <w:spacing w:val="-5"/>
          <w:position w:val="1"/>
          <w:szCs w:val="28"/>
        </w:rPr>
        <w:t>v</w:t>
      </w:r>
      <w:r w:rsidRPr="009374D5">
        <w:rPr>
          <w:rFonts w:cstheme="minorHAnsi"/>
          <w:color w:val="000000"/>
          <w:position w:val="1"/>
          <w:szCs w:val="28"/>
        </w:rPr>
        <w:t>e</w:t>
      </w:r>
      <w:r w:rsidRPr="009374D5">
        <w:rPr>
          <w:rFonts w:cstheme="minorHAnsi"/>
          <w:color w:val="000000"/>
          <w:spacing w:val="-1"/>
          <w:position w:val="1"/>
          <w:szCs w:val="28"/>
        </w:rPr>
        <w:t xml:space="preserve"> </w:t>
      </w:r>
      <w:r w:rsidRPr="009374D5">
        <w:rPr>
          <w:rFonts w:cstheme="minorHAnsi"/>
          <w:color w:val="000000"/>
          <w:position w:val="1"/>
          <w:szCs w:val="28"/>
        </w:rPr>
        <w:t>m</w:t>
      </w:r>
      <w:r w:rsidRPr="009374D5">
        <w:rPr>
          <w:rFonts w:cstheme="minorHAnsi"/>
          <w:color w:val="000000"/>
          <w:spacing w:val="-4"/>
          <w:position w:val="1"/>
          <w:szCs w:val="28"/>
        </w:rPr>
        <w:t>a</w:t>
      </w:r>
      <w:r w:rsidRPr="009374D5">
        <w:rPr>
          <w:rFonts w:cstheme="minorHAnsi"/>
          <w:color w:val="000000"/>
          <w:position w:val="1"/>
          <w:szCs w:val="28"/>
        </w:rPr>
        <w:t>xim</w:t>
      </w:r>
      <w:r w:rsidRPr="009374D5">
        <w:rPr>
          <w:rFonts w:cstheme="minorHAnsi"/>
          <w:color w:val="000000"/>
          <w:spacing w:val="-1"/>
          <w:position w:val="1"/>
          <w:szCs w:val="28"/>
        </w:rPr>
        <w:t>u</w:t>
      </w:r>
      <w:r w:rsidRPr="009374D5">
        <w:rPr>
          <w:rFonts w:cstheme="minorHAnsi"/>
          <w:color w:val="000000"/>
          <w:position w:val="1"/>
          <w:szCs w:val="28"/>
        </w:rPr>
        <w:t>m</w:t>
      </w:r>
      <w:r w:rsidRPr="009374D5">
        <w:rPr>
          <w:rFonts w:cstheme="minorHAnsi"/>
          <w:color w:val="000000"/>
          <w:spacing w:val="6"/>
          <w:position w:val="1"/>
          <w:szCs w:val="28"/>
        </w:rPr>
        <w:t xml:space="preserve"> </w:t>
      </w:r>
      <w:r w:rsidRPr="009374D5">
        <w:rPr>
          <w:rFonts w:cstheme="minorHAnsi"/>
          <w:color w:val="000000"/>
          <w:position w:val="1"/>
          <w:szCs w:val="28"/>
        </w:rPr>
        <w:t xml:space="preserve">3 </w:t>
      </w:r>
      <w:r w:rsidRPr="009374D5">
        <w:rPr>
          <w:rFonts w:cstheme="minorHAnsi"/>
          <w:color w:val="000000"/>
          <w:spacing w:val="-2"/>
          <w:position w:val="1"/>
          <w:szCs w:val="28"/>
        </w:rPr>
        <w:t>m</w:t>
      </w:r>
      <w:r w:rsidRPr="009374D5">
        <w:rPr>
          <w:rFonts w:cstheme="minorHAnsi"/>
          <w:color w:val="000000"/>
          <w:position w:val="1"/>
          <w:szCs w:val="28"/>
        </w:rPr>
        <w:t>embe</w:t>
      </w:r>
      <w:r w:rsidRPr="009374D5">
        <w:rPr>
          <w:rFonts w:cstheme="minorHAnsi"/>
          <w:color w:val="000000"/>
          <w:spacing w:val="-8"/>
          <w:position w:val="1"/>
          <w:szCs w:val="28"/>
        </w:rPr>
        <w:t>r</w:t>
      </w:r>
      <w:r w:rsidRPr="009374D5">
        <w:rPr>
          <w:rFonts w:cstheme="minorHAnsi"/>
          <w:color w:val="000000"/>
          <w:position w:val="1"/>
          <w:szCs w:val="28"/>
        </w:rPr>
        <w:t>s</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zCs w:val="28"/>
        </w:rPr>
        <w:t>The</w:t>
      </w:r>
      <w:r w:rsidRPr="009374D5">
        <w:rPr>
          <w:rFonts w:cstheme="minorHAnsi"/>
          <w:color w:val="000000"/>
          <w:spacing w:val="-6"/>
          <w:szCs w:val="28"/>
        </w:rPr>
        <w:t>r</w:t>
      </w:r>
      <w:r w:rsidRPr="009374D5">
        <w:rPr>
          <w:rFonts w:cstheme="minorHAnsi"/>
          <w:color w:val="000000"/>
          <w:szCs w:val="28"/>
        </w:rPr>
        <w:t>e is</w:t>
      </w:r>
      <w:r w:rsidRPr="009374D5">
        <w:rPr>
          <w:rFonts w:cstheme="minorHAnsi"/>
          <w:color w:val="000000"/>
          <w:spacing w:val="-1"/>
          <w:szCs w:val="28"/>
        </w:rPr>
        <w:t xml:space="preserve"> </w:t>
      </w:r>
      <w:r w:rsidRPr="009374D5">
        <w:rPr>
          <w:rFonts w:cstheme="minorHAnsi"/>
          <w:color w:val="000000"/>
          <w:szCs w:val="28"/>
        </w:rPr>
        <w:t>no</w:t>
      </w:r>
      <w:r w:rsidRPr="009374D5">
        <w:rPr>
          <w:rFonts w:cstheme="minorHAnsi"/>
          <w:color w:val="000000"/>
          <w:spacing w:val="-5"/>
          <w:szCs w:val="28"/>
        </w:rPr>
        <w:t xml:space="preserve"> </w:t>
      </w:r>
      <w:r w:rsidRPr="009374D5">
        <w:rPr>
          <w:rFonts w:cstheme="minorHAnsi"/>
          <w:color w:val="000000"/>
          <w:spacing w:val="-6"/>
          <w:szCs w:val="28"/>
        </w:rPr>
        <w:t>r</w:t>
      </w:r>
      <w:r w:rsidRPr="009374D5">
        <w:rPr>
          <w:rFonts w:cstheme="minorHAnsi"/>
          <w:color w:val="000000"/>
          <w:szCs w:val="28"/>
        </w:rPr>
        <w:t>e</w:t>
      </w:r>
      <w:r w:rsidRPr="009374D5">
        <w:rPr>
          <w:rFonts w:cstheme="minorHAnsi"/>
          <w:color w:val="000000"/>
          <w:spacing w:val="-4"/>
          <w:szCs w:val="28"/>
        </w:rPr>
        <w:t>s</w:t>
      </w:r>
      <w:r w:rsidRPr="009374D5">
        <w:rPr>
          <w:rFonts w:cstheme="minorHAnsi"/>
          <w:color w:val="000000"/>
          <w:szCs w:val="28"/>
        </w:rPr>
        <w:t>t</w:t>
      </w:r>
      <w:r w:rsidRPr="009374D5">
        <w:rPr>
          <w:rFonts w:cstheme="minorHAnsi"/>
          <w:color w:val="000000"/>
          <w:spacing w:val="1"/>
          <w:szCs w:val="28"/>
        </w:rPr>
        <w:t>r</w:t>
      </w:r>
      <w:r w:rsidRPr="009374D5">
        <w:rPr>
          <w:rFonts w:cstheme="minorHAnsi"/>
          <w:color w:val="000000"/>
          <w:szCs w:val="28"/>
        </w:rPr>
        <w:t>ict</w:t>
      </w:r>
      <w:r w:rsidRPr="009374D5">
        <w:rPr>
          <w:rFonts w:cstheme="minorHAnsi"/>
          <w:color w:val="000000"/>
          <w:spacing w:val="2"/>
          <w:szCs w:val="28"/>
        </w:rPr>
        <w:t>i</w:t>
      </w:r>
      <w:r w:rsidRPr="009374D5">
        <w:rPr>
          <w:rFonts w:cstheme="minorHAnsi"/>
          <w:color w:val="000000"/>
          <w:szCs w:val="28"/>
        </w:rPr>
        <w:t>on</w:t>
      </w:r>
      <w:r w:rsidRPr="009374D5">
        <w:rPr>
          <w:rFonts w:cstheme="minorHAnsi"/>
          <w:color w:val="000000"/>
          <w:spacing w:val="-3"/>
          <w:szCs w:val="28"/>
        </w:rPr>
        <w:t xml:space="preserve"> </w:t>
      </w:r>
      <w:r w:rsidRPr="009374D5">
        <w:rPr>
          <w:rFonts w:cstheme="minorHAnsi"/>
          <w:color w:val="000000"/>
          <w:szCs w:val="28"/>
        </w:rPr>
        <w:t>on</w:t>
      </w:r>
      <w:r w:rsidRPr="009374D5">
        <w:rPr>
          <w:rFonts w:cstheme="minorHAnsi"/>
          <w:color w:val="000000"/>
          <w:spacing w:val="-2"/>
          <w:szCs w:val="28"/>
        </w:rPr>
        <w:t xml:space="preserve"> </w:t>
      </w:r>
      <w:r w:rsidRPr="009374D5">
        <w:rPr>
          <w:rFonts w:cstheme="minorHAnsi"/>
          <w:color w:val="000000"/>
          <w:spacing w:val="1"/>
          <w:szCs w:val="28"/>
        </w:rPr>
        <w:t>t</w:t>
      </w:r>
      <w:r w:rsidRPr="009374D5">
        <w:rPr>
          <w:rFonts w:cstheme="minorHAnsi"/>
          <w:color w:val="000000"/>
          <w:szCs w:val="28"/>
        </w:rPr>
        <w:t>he</w:t>
      </w:r>
      <w:r w:rsidRPr="009374D5">
        <w:rPr>
          <w:rFonts w:cstheme="minorHAnsi"/>
          <w:color w:val="000000"/>
          <w:spacing w:val="-2"/>
          <w:szCs w:val="28"/>
        </w:rPr>
        <w:t xml:space="preserve"> </w:t>
      </w:r>
      <w:r w:rsidRPr="009374D5">
        <w:rPr>
          <w:rFonts w:cstheme="minorHAnsi"/>
          <w:color w:val="000000"/>
          <w:szCs w:val="28"/>
        </w:rPr>
        <w:t>number</w:t>
      </w:r>
      <w:r w:rsidRPr="009374D5">
        <w:rPr>
          <w:rFonts w:cstheme="minorHAnsi"/>
          <w:color w:val="000000"/>
          <w:spacing w:val="-1"/>
          <w:szCs w:val="28"/>
        </w:rPr>
        <w:t xml:space="preserve"> </w:t>
      </w:r>
      <w:r w:rsidRPr="009374D5">
        <w:rPr>
          <w:rFonts w:cstheme="minorHAnsi"/>
          <w:color w:val="000000"/>
          <w:szCs w:val="28"/>
        </w:rPr>
        <w:t>of</w:t>
      </w:r>
      <w:r w:rsidRPr="009374D5">
        <w:rPr>
          <w:rFonts w:cstheme="minorHAnsi"/>
          <w:color w:val="000000"/>
          <w:spacing w:val="-2"/>
          <w:szCs w:val="28"/>
        </w:rPr>
        <w:t xml:space="preserve"> </w:t>
      </w:r>
      <w:r w:rsidRPr="009374D5">
        <w:rPr>
          <w:rFonts w:cstheme="minorHAnsi"/>
          <w:color w:val="000000"/>
          <w:spacing w:val="-4"/>
          <w:szCs w:val="28"/>
        </w:rPr>
        <w:t>t</w:t>
      </w:r>
      <w:r w:rsidRPr="009374D5">
        <w:rPr>
          <w:rFonts w:cstheme="minorHAnsi"/>
          <w:color w:val="000000"/>
          <w:szCs w:val="28"/>
        </w:rPr>
        <w:t>e</w:t>
      </w:r>
      <w:r w:rsidRPr="009374D5">
        <w:rPr>
          <w:rFonts w:cstheme="minorHAnsi"/>
          <w:color w:val="000000"/>
          <w:spacing w:val="2"/>
          <w:szCs w:val="28"/>
        </w:rPr>
        <w:t>a</w:t>
      </w:r>
      <w:r w:rsidRPr="009374D5">
        <w:rPr>
          <w:rFonts w:cstheme="minorHAnsi"/>
          <w:color w:val="000000"/>
          <w:szCs w:val="28"/>
        </w:rPr>
        <w:t>ms</w:t>
      </w:r>
      <w:r w:rsidRPr="009374D5">
        <w:rPr>
          <w:rFonts w:cstheme="minorHAnsi"/>
          <w:color w:val="000000"/>
          <w:spacing w:val="-1"/>
          <w:szCs w:val="28"/>
        </w:rPr>
        <w:t xml:space="preserve"> </w:t>
      </w:r>
      <w:r w:rsidRPr="009374D5">
        <w:rPr>
          <w:rFonts w:cstheme="minorHAnsi"/>
          <w:color w:val="000000"/>
          <w:szCs w:val="28"/>
        </w:rPr>
        <w:t>in</w:t>
      </w:r>
      <w:r w:rsidRPr="009374D5">
        <w:rPr>
          <w:rFonts w:cstheme="minorHAnsi"/>
          <w:color w:val="000000"/>
          <w:spacing w:val="-2"/>
          <w:szCs w:val="28"/>
        </w:rPr>
        <w:t xml:space="preserve"> </w:t>
      </w:r>
      <w:r w:rsidRPr="009374D5">
        <w:rPr>
          <w:rFonts w:cstheme="minorHAnsi"/>
          <w:color w:val="000000"/>
          <w:szCs w:val="28"/>
        </w:rPr>
        <w:t>the</w:t>
      </w:r>
      <w:r w:rsidRPr="009374D5">
        <w:rPr>
          <w:rFonts w:cstheme="minorHAnsi"/>
          <w:color w:val="000000"/>
          <w:spacing w:val="-3"/>
          <w:szCs w:val="28"/>
        </w:rPr>
        <w:t xml:space="preserve"> </w:t>
      </w:r>
      <w:r w:rsidRPr="009374D5">
        <w:rPr>
          <w:rFonts w:cstheme="minorHAnsi"/>
          <w:color w:val="000000"/>
          <w:szCs w:val="28"/>
        </w:rPr>
        <w:t>p</w:t>
      </w:r>
      <w:r w:rsidRPr="009374D5">
        <w:rPr>
          <w:rFonts w:cstheme="minorHAnsi"/>
          <w:color w:val="000000"/>
          <w:spacing w:val="-7"/>
          <w:szCs w:val="28"/>
        </w:rPr>
        <w:t>r</w:t>
      </w:r>
      <w:r w:rsidRPr="009374D5">
        <w:rPr>
          <w:rFonts w:cstheme="minorHAnsi"/>
          <w:color w:val="000000"/>
          <w:szCs w:val="28"/>
        </w:rPr>
        <w:t>el</w:t>
      </w:r>
      <w:r w:rsidRPr="009374D5">
        <w:rPr>
          <w:rFonts w:cstheme="minorHAnsi"/>
          <w:color w:val="000000"/>
          <w:spacing w:val="2"/>
          <w:szCs w:val="28"/>
        </w:rPr>
        <w:t>i</w:t>
      </w:r>
      <w:r w:rsidRPr="009374D5">
        <w:rPr>
          <w:rFonts w:cstheme="minorHAnsi"/>
          <w:color w:val="000000"/>
          <w:szCs w:val="28"/>
        </w:rPr>
        <w:t>mina</w:t>
      </w:r>
      <w:r w:rsidRPr="009374D5">
        <w:rPr>
          <w:rFonts w:cstheme="minorHAnsi"/>
          <w:color w:val="000000"/>
          <w:spacing w:val="3"/>
          <w:szCs w:val="28"/>
        </w:rPr>
        <w:t>r</w:t>
      </w:r>
      <w:r w:rsidRPr="009374D5">
        <w:rPr>
          <w:rFonts w:cstheme="minorHAnsi"/>
          <w:color w:val="000000"/>
          <w:szCs w:val="28"/>
        </w:rPr>
        <w:t>y</w:t>
      </w:r>
      <w:r w:rsidRPr="009374D5">
        <w:rPr>
          <w:rFonts w:cstheme="minorHAnsi"/>
          <w:color w:val="000000"/>
          <w:spacing w:val="-1"/>
          <w:szCs w:val="28"/>
        </w:rPr>
        <w:t xml:space="preserve"> </w:t>
      </w:r>
      <w:r w:rsidRPr="009374D5">
        <w:rPr>
          <w:rFonts w:cstheme="minorHAnsi"/>
          <w:color w:val="000000"/>
          <w:spacing w:val="-6"/>
          <w:szCs w:val="28"/>
        </w:rPr>
        <w:t>r</w:t>
      </w:r>
      <w:r w:rsidRPr="009374D5">
        <w:rPr>
          <w:rFonts w:cstheme="minorHAnsi"/>
          <w:color w:val="000000"/>
          <w:szCs w:val="28"/>
        </w:rPr>
        <w:t>ound.</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zCs w:val="28"/>
        </w:rPr>
        <w:t>In</w:t>
      </w:r>
      <w:r w:rsidRPr="009374D5">
        <w:rPr>
          <w:rFonts w:cstheme="minorHAnsi"/>
          <w:color w:val="000000"/>
          <w:spacing w:val="-2"/>
          <w:szCs w:val="28"/>
        </w:rPr>
        <w:t xml:space="preserve"> </w:t>
      </w:r>
      <w:r w:rsidRPr="009374D5">
        <w:rPr>
          <w:rFonts w:cstheme="minorHAnsi"/>
          <w:color w:val="000000"/>
          <w:szCs w:val="28"/>
        </w:rPr>
        <w:t>the</w:t>
      </w:r>
      <w:r w:rsidRPr="009374D5">
        <w:rPr>
          <w:rFonts w:cstheme="minorHAnsi"/>
          <w:color w:val="000000"/>
          <w:spacing w:val="2"/>
          <w:szCs w:val="28"/>
        </w:rPr>
        <w:t xml:space="preserve"> </w:t>
      </w:r>
      <w:r w:rsidRPr="009374D5">
        <w:rPr>
          <w:rFonts w:cstheme="minorHAnsi"/>
          <w:color w:val="000000"/>
          <w:szCs w:val="28"/>
        </w:rPr>
        <w:t>fi</w:t>
      </w:r>
      <w:r w:rsidRPr="009374D5">
        <w:rPr>
          <w:rFonts w:cstheme="minorHAnsi"/>
          <w:color w:val="000000"/>
          <w:spacing w:val="-9"/>
          <w:szCs w:val="28"/>
        </w:rPr>
        <w:t>r</w:t>
      </w:r>
      <w:r w:rsidRPr="009374D5">
        <w:rPr>
          <w:rFonts w:cstheme="minorHAnsi"/>
          <w:color w:val="000000"/>
          <w:spacing w:val="-6"/>
          <w:szCs w:val="28"/>
        </w:rPr>
        <w:t>s</w:t>
      </w:r>
      <w:r w:rsidRPr="009374D5">
        <w:rPr>
          <w:rFonts w:cstheme="minorHAnsi"/>
          <w:color w:val="000000"/>
          <w:szCs w:val="28"/>
        </w:rPr>
        <w:t>t</w:t>
      </w:r>
      <w:r w:rsidRPr="009374D5">
        <w:rPr>
          <w:rFonts w:cstheme="minorHAnsi"/>
          <w:color w:val="000000"/>
          <w:spacing w:val="-1"/>
          <w:szCs w:val="28"/>
        </w:rPr>
        <w:t xml:space="preserve"> </w:t>
      </w:r>
      <w:r w:rsidRPr="009374D5">
        <w:rPr>
          <w:rFonts w:cstheme="minorHAnsi"/>
          <w:color w:val="000000"/>
          <w:spacing w:val="-6"/>
          <w:szCs w:val="28"/>
        </w:rPr>
        <w:t>r</w:t>
      </w:r>
      <w:r w:rsidRPr="009374D5">
        <w:rPr>
          <w:rFonts w:cstheme="minorHAnsi"/>
          <w:color w:val="000000"/>
          <w:szCs w:val="28"/>
        </w:rPr>
        <w:t>oun</w:t>
      </w:r>
      <w:r w:rsidRPr="009374D5">
        <w:rPr>
          <w:rFonts w:cstheme="minorHAnsi"/>
          <w:color w:val="000000"/>
          <w:spacing w:val="-2"/>
          <w:szCs w:val="28"/>
        </w:rPr>
        <w:t>d</w:t>
      </w:r>
      <w:r w:rsidRPr="009374D5">
        <w:rPr>
          <w:rFonts w:cstheme="minorHAnsi"/>
          <w:color w:val="000000"/>
          <w:szCs w:val="28"/>
        </w:rPr>
        <w:t xml:space="preserve">, </w:t>
      </w:r>
      <w:r w:rsidRPr="009374D5">
        <w:rPr>
          <w:rFonts w:cstheme="minorHAnsi"/>
          <w:color w:val="000000"/>
          <w:spacing w:val="-4"/>
          <w:szCs w:val="28"/>
        </w:rPr>
        <w:t>t</w:t>
      </w:r>
      <w:r w:rsidRPr="009374D5">
        <w:rPr>
          <w:rFonts w:cstheme="minorHAnsi"/>
          <w:color w:val="000000"/>
          <w:szCs w:val="28"/>
        </w:rPr>
        <w:t>eams will h</w:t>
      </w:r>
      <w:r w:rsidRPr="009374D5">
        <w:rPr>
          <w:rFonts w:cstheme="minorHAnsi"/>
          <w:color w:val="000000"/>
          <w:spacing w:val="-7"/>
          <w:szCs w:val="28"/>
        </w:rPr>
        <w:t>a</w:t>
      </w:r>
      <w:r w:rsidRPr="009374D5">
        <w:rPr>
          <w:rFonts w:cstheme="minorHAnsi"/>
          <w:color w:val="000000"/>
          <w:spacing w:val="-5"/>
          <w:szCs w:val="28"/>
        </w:rPr>
        <w:t>v</w:t>
      </w:r>
      <w:r w:rsidRPr="009374D5">
        <w:rPr>
          <w:rFonts w:cstheme="minorHAnsi"/>
          <w:color w:val="000000"/>
          <w:szCs w:val="28"/>
        </w:rPr>
        <w:t>e</w:t>
      </w:r>
      <w:r w:rsidRPr="009374D5">
        <w:rPr>
          <w:rFonts w:cstheme="minorHAnsi"/>
          <w:color w:val="000000"/>
          <w:spacing w:val="-1"/>
          <w:szCs w:val="28"/>
        </w:rPr>
        <w:t xml:space="preserve"> </w:t>
      </w:r>
      <w:r w:rsidRPr="009374D5">
        <w:rPr>
          <w:rFonts w:cstheme="minorHAnsi"/>
          <w:color w:val="000000"/>
          <w:spacing w:val="-3"/>
          <w:szCs w:val="28"/>
        </w:rPr>
        <w:t>t</w:t>
      </w:r>
      <w:r w:rsidRPr="009374D5">
        <w:rPr>
          <w:rFonts w:cstheme="minorHAnsi"/>
          <w:color w:val="000000"/>
          <w:szCs w:val="28"/>
        </w:rPr>
        <w:t>o</w:t>
      </w:r>
      <w:r w:rsidRPr="009374D5">
        <w:rPr>
          <w:rFonts w:cstheme="minorHAnsi"/>
          <w:color w:val="000000"/>
          <w:spacing w:val="-2"/>
          <w:szCs w:val="28"/>
        </w:rPr>
        <w:t xml:space="preserve"> </w:t>
      </w:r>
      <w:r w:rsidRPr="009374D5">
        <w:rPr>
          <w:rFonts w:cstheme="minorHAnsi"/>
          <w:color w:val="000000"/>
          <w:szCs w:val="28"/>
        </w:rPr>
        <w:t>sol</w:t>
      </w:r>
      <w:r w:rsidRPr="009374D5">
        <w:rPr>
          <w:rFonts w:cstheme="minorHAnsi"/>
          <w:color w:val="000000"/>
          <w:spacing w:val="-5"/>
          <w:szCs w:val="28"/>
        </w:rPr>
        <w:t>v</w:t>
      </w:r>
      <w:r w:rsidRPr="009374D5">
        <w:rPr>
          <w:rFonts w:cstheme="minorHAnsi"/>
          <w:color w:val="000000"/>
          <w:szCs w:val="28"/>
        </w:rPr>
        <w:t>e</w:t>
      </w:r>
      <w:r w:rsidRPr="009374D5">
        <w:rPr>
          <w:rFonts w:cstheme="minorHAnsi"/>
          <w:color w:val="000000"/>
          <w:spacing w:val="-2"/>
          <w:szCs w:val="28"/>
        </w:rPr>
        <w:t xml:space="preserve"> </w:t>
      </w:r>
      <w:r w:rsidRPr="009374D5">
        <w:rPr>
          <w:rFonts w:cstheme="minorHAnsi"/>
          <w:color w:val="000000"/>
          <w:szCs w:val="28"/>
        </w:rPr>
        <w:t xml:space="preserve">the </w:t>
      </w:r>
      <w:r w:rsidRPr="009374D5">
        <w:rPr>
          <w:rFonts w:cstheme="minorHAnsi"/>
          <w:color w:val="000000"/>
          <w:spacing w:val="-4"/>
          <w:szCs w:val="28"/>
        </w:rPr>
        <w:t>c</w:t>
      </w:r>
      <w:r w:rsidRPr="009374D5">
        <w:rPr>
          <w:rFonts w:cstheme="minorHAnsi"/>
          <w:color w:val="000000"/>
          <w:szCs w:val="28"/>
        </w:rPr>
        <w:t xml:space="preserve">ase(s) and submit the solution in one hour. </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pacing w:val="-44"/>
          <w:position w:val="1"/>
          <w:szCs w:val="28"/>
        </w:rPr>
        <w:t>T</w:t>
      </w:r>
      <w:r w:rsidRPr="009374D5">
        <w:rPr>
          <w:rFonts w:cstheme="minorHAnsi"/>
          <w:color w:val="000000"/>
          <w:position w:val="1"/>
          <w:szCs w:val="28"/>
        </w:rPr>
        <w:t>op</w:t>
      </w:r>
      <w:r w:rsidRPr="009374D5">
        <w:rPr>
          <w:rFonts w:cstheme="minorHAnsi"/>
          <w:color w:val="000000"/>
          <w:spacing w:val="-4"/>
          <w:position w:val="1"/>
          <w:szCs w:val="28"/>
        </w:rPr>
        <w:t xml:space="preserve"> </w:t>
      </w:r>
      <w:r w:rsidRPr="009374D5">
        <w:rPr>
          <w:rFonts w:cstheme="minorHAnsi"/>
          <w:color w:val="000000"/>
          <w:position w:val="1"/>
          <w:szCs w:val="28"/>
        </w:rPr>
        <w:t>t</w:t>
      </w:r>
      <w:r w:rsidRPr="009374D5">
        <w:rPr>
          <w:rFonts w:cstheme="minorHAnsi"/>
          <w:color w:val="000000"/>
          <w:spacing w:val="-3"/>
          <w:position w:val="1"/>
          <w:szCs w:val="28"/>
        </w:rPr>
        <w:t>w</w:t>
      </w:r>
      <w:r w:rsidRPr="009374D5">
        <w:rPr>
          <w:rFonts w:cstheme="minorHAnsi"/>
          <w:color w:val="000000"/>
          <w:position w:val="1"/>
          <w:szCs w:val="28"/>
        </w:rPr>
        <w:t>o</w:t>
      </w:r>
      <w:r w:rsidRPr="009374D5">
        <w:rPr>
          <w:rFonts w:cstheme="minorHAnsi"/>
          <w:color w:val="000000"/>
          <w:spacing w:val="-3"/>
          <w:position w:val="1"/>
          <w:szCs w:val="28"/>
        </w:rPr>
        <w:t xml:space="preserve"> </w:t>
      </w:r>
      <w:r w:rsidRPr="009374D5">
        <w:rPr>
          <w:rFonts w:cstheme="minorHAnsi"/>
          <w:color w:val="000000"/>
          <w:spacing w:val="-4"/>
          <w:position w:val="1"/>
          <w:szCs w:val="28"/>
        </w:rPr>
        <w:t>t</w:t>
      </w:r>
      <w:r w:rsidRPr="009374D5">
        <w:rPr>
          <w:rFonts w:cstheme="minorHAnsi"/>
          <w:color w:val="000000"/>
          <w:position w:val="1"/>
          <w:szCs w:val="28"/>
        </w:rPr>
        <w:t>e</w:t>
      </w:r>
      <w:r w:rsidRPr="009374D5">
        <w:rPr>
          <w:rFonts w:cstheme="minorHAnsi"/>
          <w:color w:val="000000"/>
          <w:spacing w:val="2"/>
          <w:position w:val="1"/>
          <w:szCs w:val="28"/>
        </w:rPr>
        <w:t>a</w:t>
      </w:r>
      <w:r w:rsidRPr="009374D5">
        <w:rPr>
          <w:rFonts w:cstheme="minorHAnsi"/>
          <w:color w:val="000000"/>
          <w:position w:val="1"/>
          <w:szCs w:val="28"/>
        </w:rPr>
        <w:t>m f</w:t>
      </w:r>
      <w:r w:rsidRPr="009374D5">
        <w:rPr>
          <w:rFonts w:cstheme="minorHAnsi"/>
          <w:color w:val="000000"/>
          <w:spacing w:val="-7"/>
          <w:position w:val="1"/>
          <w:szCs w:val="28"/>
        </w:rPr>
        <w:t>r</w:t>
      </w:r>
      <w:r w:rsidRPr="009374D5">
        <w:rPr>
          <w:rFonts w:cstheme="minorHAnsi"/>
          <w:color w:val="000000"/>
          <w:position w:val="1"/>
          <w:szCs w:val="28"/>
        </w:rPr>
        <w:t>om</w:t>
      </w:r>
      <w:r w:rsidRPr="009374D5">
        <w:rPr>
          <w:rFonts w:cstheme="minorHAnsi"/>
          <w:color w:val="000000"/>
          <w:spacing w:val="-1"/>
          <w:position w:val="1"/>
          <w:szCs w:val="28"/>
        </w:rPr>
        <w:t xml:space="preserve"> </w:t>
      </w:r>
      <w:r w:rsidRPr="009374D5">
        <w:rPr>
          <w:rFonts w:cstheme="minorHAnsi"/>
          <w:color w:val="000000"/>
          <w:position w:val="1"/>
          <w:szCs w:val="28"/>
        </w:rPr>
        <w:t>e</w:t>
      </w:r>
      <w:r w:rsidRPr="009374D5">
        <w:rPr>
          <w:rFonts w:cstheme="minorHAnsi"/>
          <w:color w:val="000000"/>
          <w:spacing w:val="2"/>
          <w:position w:val="1"/>
          <w:szCs w:val="28"/>
        </w:rPr>
        <w:t>a</w:t>
      </w:r>
      <w:r w:rsidRPr="009374D5">
        <w:rPr>
          <w:rFonts w:cstheme="minorHAnsi"/>
          <w:color w:val="000000"/>
          <w:position w:val="1"/>
          <w:szCs w:val="28"/>
        </w:rPr>
        <w:t>ch</w:t>
      </w:r>
      <w:r w:rsidRPr="009374D5">
        <w:rPr>
          <w:rFonts w:cstheme="minorHAnsi"/>
          <w:color w:val="000000"/>
          <w:spacing w:val="-1"/>
          <w:position w:val="1"/>
          <w:szCs w:val="28"/>
        </w:rPr>
        <w:t xml:space="preserve"> </w:t>
      </w:r>
      <w:r w:rsidRPr="009374D5">
        <w:rPr>
          <w:rFonts w:cstheme="minorHAnsi"/>
          <w:color w:val="000000"/>
          <w:position w:val="1"/>
          <w:szCs w:val="28"/>
        </w:rPr>
        <w:t>pool</w:t>
      </w:r>
      <w:r w:rsidRPr="009374D5">
        <w:rPr>
          <w:rFonts w:cstheme="minorHAnsi"/>
          <w:color w:val="000000"/>
          <w:spacing w:val="-4"/>
          <w:position w:val="1"/>
          <w:szCs w:val="28"/>
        </w:rPr>
        <w:t xml:space="preserve"> </w:t>
      </w:r>
      <w:r w:rsidRPr="009374D5">
        <w:rPr>
          <w:rFonts w:cstheme="minorHAnsi"/>
          <w:color w:val="000000"/>
          <w:position w:val="1"/>
          <w:szCs w:val="28"/>
        </w:rPr>
        <w:t>will be</w:t>
      </w:r>
      <w:r w:rsidRPr="009374D5">
        <w:rPr>
          <w:rFonts w:cstheme="minorHAnsi"/>
          <w:color w:val="000000"/>
          <w:spacing w:val="-2"/>
          <w:position w:val="1"/>
          <w:szCs w:val="28"/>
        </w:rPr>
        <w:t xml:space="preserve"> </w:t>
      </w:r>
      <w:r w:rsidRPr="009374D5">
        <w:rPr>
          <w:rFonts w:cstheme="minorHAnsi"/>
          <w:color w:val="000000"/>
          <w:position w:val="1"/>
          <w:szCs w:val="28"/>
        </w:rPr>
        <w:t>se</w:t>
      </w:r>
      <w:r w:rsidRPr="009374D5">
        <w:rPr>
          <w:rFonts w:cstheme="minorHAnsi"/>
          <w:color w:val="000000"/>
          <w:spacing w:val="2"/>
          <w:position w:val="1"/>
          <w:szCs w:val="28"/>
        </w:rPr>
        <w:t>l</w:t>
      </w:r>
      <w:r w:rsidRPr="009374D5">
        <w:rPr>
          <w:rFonts w:cstheme="minorHAnsi"/>
          <w:color w:val="000000"/>
          <w:position w:val="1"/>
          <w:szCs w:val="28"/>
        </w:rPr>
        <w:t>ec</w:t>
      </w:r>
      <w:r w:rsidRPr="009374D5">
        <w:rPr>
          <w:rFonts w:cstheme="minorHAnsi"/>
          <w:color w:val="000000"/>
          <w:spacing w:val="-3"/>
          <w:position w:val="1"/>
          <w:szCs w:val="28"/>
        </w:rPr>
        <w:t>t</w:t>
      </w:r>
      <w:r w:rsidRPr="009374D5">
        <w:rPr>
          <w:rFonts w:cstheme="minorHAnsi"/>
          <w:color w:val="000000"/>
          <w:position w:val="1"/>
          <w:szCs w:val="28"/>
        </w:rPr>
        <w:t>ed</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pacing w:val="-6"/>
          <w:szCs w:val="28"/>
        </w:rPr>
        <w:t>E</w:t>
      </w:r>
      <w:r w:rsidRPr="009374D5">
        <w:rPr>
          <w:rFonts w:cstheme="minorHAnsi"/>
          <w:color w:val="000000"/>
          <w:szCs w:val="28"/>
        </w:rPr>
        <w:t>ach</w:t>
      </w:r>
      <w:r w:rsidRPr="009374D5">
        <w:rPr>
          <w:rFonts w:cstheme="minorHAnsi"/>
          <w:color w:val="000000"/>
          <w:spacing w:val="-1"/>
          <w:szCs w:val="28"/>
        </w:rPr>
        <w:t xml:space="preserve"> </w:t>
      </w:r>
      <w:r w:rsidRPr="009374D5">
        <w:rPr>
          <w:rFonts w:cstheme="minorHAnsi"/>
          <w:color w:val="000000"/>
          <w:szCs w:val="28"/>
        </w:rPr>
        <w:t>po</w:t>
      </w:r>
      <w:r w:rsidRPr="009374D5">
        <w:rPr>
          <w:rFonts w:cstheme="minorHAnsi"/>
          <w:color w:val="000000"/>
          <w:spacing w:val="1"/>
          <w:szCs w:val="28"/>
        </w:rPr>
        <w:t>o</w:t>
      </w:r>
      <w:r w:rsidRPr="009374D5">
        <w:rPr>
          <w:rFonts w:cstheme="minorHAnsi"/>
          <w:color w:val="000000"/>
          <w:szCs w:val="28"/>
        </w:rPr>
        <w:t>l</w:t>
      </w:r>
      <w:r w:rsidRPr="009374D5">
        <w:rPr>
          <w:rFonts w:cstheme="minorHAnsi"/>
          <w:color w:val="000000"/>
          <w:spacing w:val="-31"/>
          <w:szCs w:val="28"/>
        </w:rPr>
        <w:t>’</w:t>
      </w:r>
      <w:r w:rsidRPr="009374D5">
        <w:rPr>
          <w:rFonts w:cstheme="minorHAnsi"/>
          <w:color w:val="000000"/>
          <w:szCs w:val="28"/>
        </w:rPr>
        <w:t>s</w:t>
      </w:r>
      <w:r w:rsidRPr="009374D5">
        <w:rPr>
          <w:rFonts w:cstheme="minorHAnsi"/>
          <w:color w:val="000000"/>
          <w:spacing w:val="-3"/>
          <w:szCs w:val="28"/>
        </w:rPr>
        <w:t xml:space="preserve"> </w:t>
      </w:r>
      <w:r w:rsidRPr="009374D5">
        <w:rPr>
          <w:rFonts w:cstheme="minorHAnsi"/>
          <w:color w:val="000000"/>
          <w:spacing w:val="-1"/>
          <w:szCs w:val="28"/>
        </w:rPr>
        <w:t>s</w:t>
      </w:r>
      <w:r w:rsidRPr="009374D5">
        <w:rPr>
          <w:rFonts w:cstheme="minorHAnsi"/>
          <w:color w:val="000000"/>
          <w:szCs w:val="28"/>
        </w:rPr>
        <w:t>el</w:t>
      </w:r>
      <w:r w:rsidRPr="009374D5">
        <w:rPr>
          <w:rFonts w:cstheme="minorHAnsi"/>
          <w:color w:val="000000"/>
          <w:spacing w:val="2"/>
          <w:szCs w:val="28"/>
        </w:rPr>
        <w:t>e</w:t>
      </w:r>
      <w:r w:rsidRPr="009374D5">
        <w:rPr>
          <w:rFonts w:cstheme="minorHAnsi"/>
          <w:color w:val="000000"/>
          <w:szCs w:val="28"/>
        </w:rPr>
        <w:t>c</w:t>
      </w:r>
      <w:r w:rsidRPr="009374D5">
        <w:rPr>
          <w:rFonts w:cstheme="minorHAnsi"/>
          <w:color w:val="000000"/>
          <w:spacing w:val="-4"/>
          <w:szCs w:val="28"/>
        </w:rPr>
        <w:t>t</w:t>
      </w:r>
      <w:r w:rsidRPr="009374D5">
        <w:rPr>
          <w:rFonts w:cstheme="minorHAnsi"/>
          <w:color w:val="000000"/>
          <w:szCs w:val="28"/>
        </w:rPr>
        <w:t>ed</w:t>
      </w:r>
      <w:r w:rsidRPr="009374D5">
        <w:rPr>
          <w:rFonts w:cstheme="minorHAnsi"/>
          <w:color w:val="000000"/>
          <w:spacing w:val="-1"/>
          <w:szCs w:val="28"/>
        </w:rPr>
        <w:t xml:space="preserve"> </w:t>
      </w:r>
      <w:r w:rsidRPr="009374D5">
        <w:rPr>
          <w:rFonts w:cstheme="minorHAnsi"/>
          <w:color w:val="000000"/>
          <w:spacing w:val="-4"/>
          <w:szCs w:val="28"/>
        </w:rPr>
        <w:t>t</w:t>
      </w:r>
      <w:r w:rsidRPr="009374D5">
        <w:rPr>
          <w:rFonts w:cstheme="minorHAnsi"/>
          <w:color w:val="000000"/>
          <w:szCs w:val="28"/>
        </w:rPr>
        <w:t>e</w:t>
      </w:r>
      <w:r w:rsidRPr="009374D5">
        <w:rPr>
          <w:rFonts w:cstheme="minorHAnsi"/>
          <w:color w:val="000000"/>
          <w:spacing w:val="1"/>
          <w:szCs w:val="28"/>
        </w:rPr>
        <w:t>a</w:t>
      </w:r>
      <w:r w:rsidRPr="009374D5">
        <w:rPr>
          <w:rFonts w:cstheme="minorHAnsi"/>
          <w:color w:val="000000"/>
          <w:szCs w:val="28"/>
        </w:rPr>
        <w:t>ms</w:t>
      </w:r>
      <w:r w:rsidRPr="009374D5">
        <w:rPr>
          <w:rFonts w:cstheme="minorHAnsi"/>
          <w:color w:val="000000"/>
          <w:spacing w:val="-1"/>
          <w:szCs w:val="28"/>
        </w:rPr>
        <w:t xml:space="preserve"> </w:t>
      </w:r>
      <w:r w:rsidRPr="009374D5">
        <w:rPr>
          <w:rFonts w:cstheme="minorHAnsi"/>
          <w:color w:val="000000"/>
          <w:szCs w:val="28"/>
        </w:rPr>
        <w:t>will be</w:t>
      </w:r>
      <w:r w:rsidRPr="009374D5">
        <w:rPr>
          <w:rFonts w:cstheme="minorHAnsi"/>
          <w:color w:val="000000"/>
          <w:spacing w:val="-2"/>
          <w:szCs w:val="28"/>
        </w:rPr>
        <w:t xml:space="preserve"> </w:t>
      </w:r>
      <w:r w:rsidRPr="009374D5">
        <w:rPr>
          <w:rFonts w:cstheme="minorHAnsi"/>
          <w:color w:val="000000"/>
          <w:szCs w:val="28"/>
        </w:rPr>
        <w:t>gi</w:t>
      </w:r>
      <w:r w:rsidRPr="009374D5">
        <w:rPr>
          <w:rFonts w:cstheme="minorHAnsi"/>
          <w:color w:val="000000"/>
          <w:spacing w:val="-3"/>
          <w:szCs w:val="28"/>
        </w:rPr>
        <w:t>v</w:t>
      </w:r>
      <w:r w:rsidRPr="009374D5">
        <w:rPr>
          <w:rFonts w:cstheme="minorHAnsi"/>
          <w:color w:val="000000"/>
          <w:szCs w:val="28"/>
        </w:rPr>
        <w:t>en</w:t>
      </w:r>
      <w:r w:rsidRPr="009374D5">
        <w:rPr>
          <w:rFonts w:cstheme="minorHAnsi"/>
          <w:color w:val="000000"/>
          <w:spacing w:val="-2"/>
          <w:szCs w:val="28"/>
        </w:rPr>
        <w:t xml:space="preserve"> </w:t>
      </w:r>
      <w:r w:rsidRPr="009374D5">
        <w:rPr>
          <w:rFonts w:cstheme="minorHAnsi"/>
          <w:color w:val="000000"/>
          <w:szCs w:val="28"/>
        </w:rPr>
        <w:t>a</w:t>
      </w:r>
      <w:r w:rsidRPr="009374D5">
        <w:rPr>
          <w:rFonts w:cstheme="minorHAnsi"/>
          <w:color w:val="000000"/>
          <w:spacing w:val="-1"/>
          <w:szCs w:val="28"/>
        </w:rPr>
        <w:t xml:space="preserve"> </w:t>
      </w:r>
      <w:r w:rsidRPr="009374D5">
        <w:rPr>
          <w:rFonts w:cstheme="minorHAnsi"/>
          <w:color w:val="000000"/>
          <w:spacing w:val="-3"/>
          <w:szCs w:val="28"/>
        </w:rPr>
        <w:t>c</w:t>
      </w:r>
      <w:r w:rsidRPr="009374D5">
        <w:rPr>
          <w:rFonts w:cstheme="minorHAnsi"/>
          <w:color w:val="000000"/>
          <w:szCs w:val="28"/>
        </w:rPr>
        <w:t>ase and</w:t>
      </w:r>
      <w:r w:rsidRPr="009374D5">
        <w:rPr>
          <w:rFonts w:cstheme="minorHAnsi"/>
          <w:color w:val="000000"/>
          <w:spacing w:val="-1"/>
          <w:szCs w:val="28"/>
        </w:rPr>
        <w:t xml:space="preserve"> </w:t>
      </w:r>
      <w:r w:rsidRPr="009374D5">
        <w:rPr>
          <w:rFonts w:cstheme="minorHAnsi"/>
          <w:color w:val="000000"/>
          <w:szCs w:val="28"/>
        </w:rPr>
        <w:t xml:space="preserve">they will have 45 </w:t>
      </w:r>
      <w:r w:rsidRPr="009374D5">
        <w:rPr>
          <w:rFonts w:cstheme="minorHAnsi"/>
          <w:color w:val="000000"/>
          <w:position w:val="2"/>
          <w:szCs w:val="28"/>
        </w:rPr>
        <w:t>These</w:t>
      </w:r>
      <w:r w:rsidRPr="009374D5">
        <w:rPr>
          <w:rFonts w:cstheme="minorHAnsi"/>
          <w:color w:val="000000"/>
          <w:spacing w:val="-5"/>
          <w:position w:val="2"/>
          <w:szCs w:val="28"/>
        </w:rPr>
        <w:t xml:space="preserve"> </w:t>
      </w:r>
      <w:r w:rsidRPr="009374D5">
        <w:rPr>
          <w:rFonts w:cstheme="minorHAnsi"/>
          <w:color w:val="000000"/>
          <w:spacing w:val="-6"/>
          <w:position w:val="2"/>
          <w:szCs w:val="28"/>
        </w:rPr>
        <w:t>t</w:t>
      </w:r>
      <w:r w:rsidRPr="009374D5">
        <w:rPr>
          <w:rFonts w:cstheme="minorHAnsi"/>
          <w:color w:val="000000"/>
          <w:position w:val="2"/>
          <w:szCs w:val="28"/>
        </w:rPr>
        <w:t>eams</w:t>
      </w:r>
      <w:r w:rsidRPr="009374D5">
        <w:rPr>
          <w:rFonts w:cstheme="minorHAnsi"/>
          <w:color w:val="000000"/>
          <w:spacing w:val="-4"/>
          <w:position w:val="2"/>
          <w:szCs w:val="28"/>
        </w:rPr>
        <w:t xml:space="preserve"> </w:t>
      </w:r>
      <w:r w:rsidRPr="009374D5">
        <w:rPr>
          <w:rFonts w:cstheme="minorHAnsi"/>
          <w:color w:val="000000"/>
          <w:position w:val="2"/>
          <w:szCs w:val="28"/>
        </w:rPr>
        <w:t>a</w:t>
      </w:r>
      <w:r w:rsidRPr="009374D5">
        <w:rPr>
          <w:rFonts w:cstheme="minorHAnsi"/>
          <w:color w:val="000000"/>
          <w:spacing w:val="-8"/>
          <w:position w:val="2"/>
          <w:szCs w:val="28"/>
        </w:rPr>
        <w:t>r</w:t>
      </w:r>
      <w:r w:rsidRPr="009374D5">
        <w:rPr>
          <w:rFonts w:cstheme="minorHAnsi"/>
          <w:color w:val="000000"/>
          <w:position w:val="2"/>
          <w:szCs w:val="28"/>
        </w:rPr>
        <w:t>e</w:t>
      </w:r>
      <w:r w:rsidRPr="009374D5">
        <w:rPr>
          <w:rFonts w:cstheme="minorHAnsi"/>
          <w:color w:val="000000"/>
          <w:spacing w:val="-2"/>
          <w:position w:val="2"/>
          <w:szCs w:val="28"/>
        </w:rPr>
        <w:t xml:space="preserve"> </w:t>
      </w:r>
      <w:r w:rsidRPr="009374D5">
        <w:rPr>
          <w:rFonts w:cstheme="minorHAnsi"/>
          <w:color w:val="000000"/>
          <w:position w:val="2"/>
          <w:szCs w:val="28"/>
        </w:rPr>
        <w:t>th</w:t>
      </w:r>
      <w:r w:rsidRPr="009374D5">
        <w:rPr>
          <w:rFonts w:cstheme="minorHAnsi"/>
          <w:color w:val="000000"/>
          <w:spacing w:val="-2"/>
          <w:position w:val="2"/>
          <w:szCs w:val="28"/>
        </w:rPr>
        <w:t>e</w:t>
      </w:r>
      <w:r w:rsidRPr="009374D5">
        <w:rPr>
          <w:rFonts w:cstheme="minorHAnsi"/>
          <w:color w:val="000000"/>
          <w:position w:val="2"/>
          <w:szCs w:val="28"/>
        </w:rPr>
        <w:t>n</w:t>
      </w:r>
      <w:r w:rsidRPr="009374D5">
        <w:rPr>
          <w:rFonts w:cstheme="minorHAnsi"/>
          <w:color w:val="000000"/>
          <w:spacing w:val="-3"/>
          <w:position w:val="2"/>
          <w:szCs w:val="28"/>
        </w:rPr>
        <w:t xml:space="preserve"> </w:t>
      </w:r>
      <w:r w:rsidRPr="009374D5">
        <w:rPr>
          <w:rFonts w:cstheme="minorHAnsi"/>
          <w:color w:val="000000"/>
          <w:spacing w:val="-8"/>
          <w:position w:val="2"/>
          <w:szCs w:val="28"/>
        </w:rPr>
        <w:t>r</w:t>
      </w:r>
      <w:r w:rsidRPr="009374D5">
        <w:rPr>
          <w:rFonts w:cstheme="minorHAnsi"/>
          <w:color w:val="000000"/>
          <w:position w:val="2"/>
          <w:szCs w:val="28"/>
        </w:rPr>
        <w:t>equi</w:t>
      </w:r>
      <w:r w:rsidRPr="009374D5">
        <w:rPr>
          <w:rFonts w:cstheme="minorHAnsi"/>
          <w:color w:val="000000"/>
          <w:spacing w:val="-9"/>
          <w:position w:val="2"/>
          <w:szCs w:val="28"/>
        </w:rPr>
        <w:t>r</w:t>
      </w:r>
      <w:r w:rsidRPr="009374D5">
        <w:rPr>
          <w:rFonts w:cstheme="minorHAnsi"/>
          <w:color w:val="000000"/>
          <w:position w:val="2"/>
          <w:szCs w:val="28"/>
        </w:rPr>
        <w:t>ed</w:t>
      </w:r>
      <w:r w:rsidRPr="009374D5">
        <w:rPr>
          <w:rFonts w:cstheme="minorHAnsi"/>
          <w:color w:val="000000"/>
          <w:spacing w:val="-5"/>
          <w:position w:val="2"/>
          <w:szCs w:val="28"/>
        </w:rPr>
        <w:t xml:space="preserve"> </w:t>
      </w:r>
      <w:r w:rsidRPr="009374D5">
        <w:rPr>
          <w:rFonts w:cstheme="minorHAnsi"/>
          <w:color w:val="000000"/>
          <w:spacing w:val="-6"/>
          <w:position w:val="2"/>
          <w:szCs w:val="28"/>
        </w:rPr>
        <w:t>t</w:t>
      </w:r>
      <w:r w:rsidRPr="009374D5">
        <w:rPr>
          <w:rFonts w:cstheme="minorHAnsi"/>
          <w:color w:val="000000"/>
          <w:position w:val="2"/>
          <w:szCs w:val="28"/>
        </w:rPr>
        <w:t>o p</w:t>
      </w:r>
      <w:r w:rsidRPr="009374D5">
        <w:rPr>
          <w:rFonts w:cstheme="minorHAnsi"/>
          <w:color w:val="000000"/>
          <w:spacing w:val="-8"/>
          <w:position w:val="2"/>
          <w:szCs w:val="28"/>
        </w:rPr>
        <w:t>r</w:t>
      </w:r>
      <w:r w:rsidRPr="009374D5">
        <w:rPr>
          <w:rFonts w:cstheme="minorHAnsi"/>
          <w:color w:val="000000"/>
          <w:position w:val="2"/>
          <w:szCs w:val="28"/>
        </w:rPr>
        <w:t>ese</w:t>
      </w:r>
      <w:r w:rsidRPr="009374D5">
        <w:rPr>
          <w:rFonts w:cstheme="minorHAnsi"/>
          <w:color w:val="000000"/>
          <w:spacing w:val="-6"/>
          <w:position w:val="2"/>
          <w:szCs w:val="28"/>
        </w:rPr>
        <w:t>n</w:t>
      </w:r>
      <w:r w:rsidRPr="009374D5">
        <w:rPr>
          <w:rFonts w:cstheme="minorHAnsi"/>
          <w:color w:val="000000"/>
          <w:position w:val="2"/>
          <w:szCs w:val="28"/>
        </w:rPr>
        <w:t>t</w:t>
      </w:r>
      <w:r w:rsidRPr="009374D5">
        <w:rPr>
          <w:rFonts w:cstheme="minorHAnsi"/>
          <w:color w:val="000000"/>
          <w:spacing w:val="-5"/>
          <w:position w:val="2"/>
          <w:szCs w:val="28"/>
        </w:rPr>
        <w:t xml:space="preserve"> </w:t>
      </w:r>
      <w:r w:rsidRPr="009374D5">
        <w:rPr>
          <w:rFonts w:cstheme="minorHAnsi"/>
          <w:color w:val="000000"/>
          <w:position w:val="2"/>
          <w:szCs w:val="28"/>
        </w:rPr>
        <w:t>b</w:t>
      </w:r>
      <w:r w:rsidRPr="009374D5">
        <w:rPr>
          <w:rFonts w:cstheme="minorHAnsi"/>
          <w:color w:val="000000"/>
          <w:spacing w:val="-6"/>
          <w:position w:val="2"/>
          <w:szCs w:val="28"/>
        </w:rPr>
        <w:t>e</w:t>
      </w:r>
      <w:r w:rsidRPr="009374D5">
        <w:rPr>
          <w:rFonts w:cstheme="minorHAnsi"/>
          <w:color w:val="000000"/>
          <w:spacing w:val="-11"/>
          <w:position w:val="2"/>
          <w:szCs w:val="28"/>
        </w:rPr>
        <w:t>f</w:t>
      </w:r>
      <w:r w:rsidRPr="009374D5">
        <w:rPr>
          <w:rFonts w:cstheme="minorHAnsi"/>
          <w:color w:val="000000"/>
          <w:position w:val="2"/>
          <w:szCs w:val="28"/>
        </w:rPr>
        <w:t>o</w:t>
      </w:r>
      <w:r w:rsidRPr="009374D5">
        <w:rPr>
          <w:rFonts w:cstheme="minorHAnsi"/>
          <w:color w:val="000000"/>
          <w:spacing w:val="-8"/>
          <w:position w:val="2"/>
          <w:szCs w:val="28"/>
        </w:rPr>
        <w:t>r</w:t>
      </w:r>
      <w:r w:rsidRPr="009374D5">
        <w:rPr>
          <w:rFonts w:cstheme="minorHAnsi"/>
          <w:color w:val="000000"/>
          <w:position w:val="2"/>
          <w:szCs w:val="28"/>
        </w:rPr>
        <w:t>e</w:t>
      </w:r>
      <w:r w:rsidRPr="009374D5">
        <w:rPr>
          <w:rFonts w:cstheme="minorHAnsi"/>
          <w:color w:val="000000"/>
          <w:spacing w:val="-5"/>
          <w:position w:val="2"/>
          <w:szCs w:val="28"/>
        </w:rPr>
        <w:t xml:space="preserve"> </w:t>
      </w:r>
      <w:r w:rsidRPr="009374D5">
        <w:rPr>
          <w:rFonts w:cstheme="minorHAnsi"/>
          <w:color w:val="000000"/>
          <w:position w:val="2"/>
          <w:szCs w:val="28"/>
        </w:rPr>
        <w:t xml:space="preserve">the </w:t>
      </w:r>
      <w:r w:rsidRPr="009374D5">
        <w:rPr>
          <w:rFonts w:cstheme="minorHAnsi"/>
          <w:color w:val="000000"/>
          <w:position w:val="3"/>
          <w:szCs w:val="28"/>
        </w:rPr>
        <w:t>jud</w:t>
      </w:r>
      <w:r w:rsidRPr="009374D5">
        <w:rPr>
          <w:rFonts w:cstheme="minorHAnsi"/>
          <w:color w:val="000000"/>
          <w:spacing w:val="-5"/>
          <w:position w:val="3"/>
          <w:szCs w:val="28"/>
        </w:rPr>
        <w:t>g</w:t>
      </w:r>
      <w:r w:rsidRPr="009374D5">
        <w:rPr>
          <w:rFonts w:cstheme="minorHAnsi"/>
          <w:color w:val="000000"/>
          <w:position w:val="3"/>
          <w:szCs w:val="28"/>
        </w:rPr>
        <w:t>es for 10 minutes</w:t>
      </w:r>
      <w:r w:rsidRPr="009374D5">
        <w:rPr>
          <w:rFonts w:cstheme="minorHAnsi"/>
          <w:color w:val="000000"/>
          <w:szCs w:val="28"/>
        </w:rPr>
        <w:t>,</w:t>
      </w:r>
      <w:r w:rsidRPr="009374D5">
        <w:rPr>
          <w:rFonts w:cstheme="minorHAnsi"/>
          <w:color w:val="000000"/>
          <w:spacing w:val="2"/>
          <w:szCs w:val="28"/>
        </w:rPr>
        <w:t xml:space="preserve"> </w:t>
      </w:r>
      <w:r w:rsidRPr="009374D5">
        <w:rPr>
          <w:rFonts w:cstheme="minorHAnsi"/>
          <w:color w:val="000000"/>
          <w:spacing w:val="-2"/>
          <w:szCs w:val="28"/>
        </w:rPr>
        <w:t>a</w:t>
      </w:r>
      <w:r w:rsidRPr="009374D5">
        <w:rPr>
          <w:rFonts w:cstheme="minorHAnsi"/>
          <w:color w:val="000000"/>
          <w:szCs w:val="28"/>
        </w:rPr>
        <w:t>f</w:t>
      </w:r>
      <w:r w:rsidRPr="009374D5">
        <w:rPr>
          <w:rFonts w:cstheme="minorHAnsi"/>
          <w:color w:val="000000"/>
          <w:spacing w:val="-5"/>
          <w:szCs w:val="28"/>
        </w:rPr>
        <w:t>t</w:t>
      </w:r>
      <w:r w:rsidRPr="009374D5">
        <w:rPr>
          <w:rFonts w:cstheme="minorHAnsi"/>
          <w:color w:val="000000"/>
          <w:szCs w:val="28"/>
        </w:rPr>
        <w:t>er</w:t>
      </w:r>
      <w:r w:rsidRPr="009374D5">
        <w:rPr>
          <w:rFonts w:cstheme="minorHAnsi"/>
          <w:color w:val="000000"/>
          <w:spacing w:val="-6"/>
          <w:szCs w:val="28"/>
        </w:rPr>
        <w:t xml:space="preserve"> </w:t>
      </w:r>
      <w:r w:rsidRPr="009374D5">
        <w:rPr>
          <w:rFonts w:cstheme="minorHAnsi"/>
          <w:color w:val="000000"/>
          <w:szCs w:val="28"/>
        </w:rPr>
        <w:t>which</w:t>
      </w:r>
      <w:r w:rsidRPr="009374D5">
        <w:rPr>
          <w:rFonts w:cstheme="minorHAnsi"/>
          <w:color w:val="000000"/>
          <w:spacing w:val="-6"/>
          <w:szCs w:val="28"/>
        </w:rPr>
        <w:t xml:space="preserve"> </w:t>
      </w:r>
      <w:r w:rsidRPr="009374D5">
        <w:rPr>
          <w:rFonts w:cstheme="minorHAnsi"/>
          <w:color w:val="000000"/>
          <w:szCs w:val="28"/>
        </w:rPr>
        <w:t>th</w:t>
      </w:r>
      <w:r w:rsidRPr="009374D5">
        <w:rPr>
          <w:rFonts w:cstheme="minorHAnsi"/>
          <w:color w:val="000000"/>
          <w:spacing w:val="-2"/>
          <w:szCs w:val="28"/>
        </w:rPr>
        <w:t>e</w:t>
      </w:r>
      <w:r w:rsidRPr="009374D5">
        <w:rPr>
          <w:rFonts w:cstheme="minorHAnsi"/>
          <w:color w:val="000000"/>
          <w:spacing w:val="-8"/>
          <w:szCs w:val="28"/>
        </w:rPr>
        <w:t>r</w:t>
      </w:r>
      <w:r w:rsidRPr="009374D5">
        <w:rPr>
          <w:rFonts w:cstheme="minorHAnsi"/>
          <w:color w:val="000000"/>
          <w:szCs w:val="28"/>
        </w:rPr>
        <w:t>e</w:t>
      </w:r>
      <w:r w:rsidRPr="009374D5">
        <w:rPr>
          <w:rFonts w:cstheme="minorHAnsi"/>
          <w:color w:val="000000"/>
          <w:spacing w:val="-2"/>
          <w:szCs w:val="28"/>
        </w:rPr>
        <w:t xml:space="preserve"> </w:t>
      </w:r>
      <w:r w:rsidRPr="009374D5">
        <w:rPr>
          <w:rFonts w:cstheme="minorHAnsi"/>
          <w:color w:val="000000"/>
          <w:szCs w:val="28"/>
        </w:rPr>
        <w:t>will</w:t>
      </w:r>
      <w:r w:rsidRPr="009374D5">
        <w:rPr>
          <w:rFonts w:cstheme="minorHAnsi"/>
          <w:color w:val="000000"/>
          <w:spacing w:val="2"/>
          <w:szCs w:val="28"/>
        </w:rPr>
        <w:t xml:space="preserve"> </w:t>
      </w:r>
      <w:r w:rsidRPr="009374D5">
        <w:rPr>
          <w:rFonts w:cstheme="minorHAnsi"/>
          <w:color w:val="000000"/>
          <w:szCs w:val="28"/>
        </w:rPr>
        <w:t>be que</w:t>
      </w:r>
      <w:r w:rsidRPr="009374D5">
        <w:rPr>
          <w:rFonts w:cstheme="minorHAnsi"/>
          <w:color w:val="000000"/>
          <w:spacing w:val="-8"/>
          <w:szCs w:val="28"/>
        </w:rPr>
        <w:t>s</w:t>
      </w:r>
      <w:r w:rsidRPr="009374D5">
        <w:rPr>
          <w:rFonts w:cstheme="minorHAnsi"/>
          <w:color w:val="000000"/>
          <w:szCs w:val="28"/>
        </w:rPr>
        <w:t>tions</w:t>
      </w:r>
      <w:r w:rsidRPr="009374D5">
        <w:rPr>
          <w:rFonts w:cstheme="minorHAnsi"/>
          <w:color w:val="000000"/>
          <w:spacing w:val="-4"/>
          <w:szCs w:val="28"/>
        </w:rPr>
        <w:t xml:space="preserve"> </w:t>
      </w:r>
      <w:r w:rsidRPr="009374D5">
        <w:rPr>
          <w:rFonts w:cstheme="minorHAnsi"/>
          <w:color w:val="000000"/>
          <w:szCs w:val="28"/>
        </w:rPr>
        <w:t>f</w:t>
      </w:r>
      <w:r w:rsidRPr="009374D5">
        <w:rPr>
          <w:rFonts w:cstheme="minorHAnsi"/>
          <w:color w:val="000000"/>
          <w:spacing w:val="-10"/>
          <w:szCs w:val="28"/>
        </w:rPr>
        <w:t>r</w:t>
      </w:r>
      <w:r w:rsidRPr="009374D5">
        <w:rPr>
          <w:rFonts w:cstheme="minorHAnsi"/>
          <w:color w:val="000000"/>
          <w:szCs w:val="28"/>
        </w:rPr>
        <w:t>om</w:t>
      </w:r>
      <w:r w:rsidRPr="009374D5">
        <w:rPr>
          <w:rFonts w:cstheme="minorHAnsi"/>
          <w:color w:val="000000"/>
          <w:spacing w:val="2"/>
          <w:szCs w:val="28"/>
        </w:rPr>
        <w:t xml:space="preserve"> </w:t>
      </w:r>
      <w:r w:rsidRPr="009374D5">
        <w:rPr>
          <w:rFonts w:cstheme="minorHAnsi"/>
          <w:color w:val="000000"/>
          <w:szCs w:val="28"/>
        </w:rPr>
        <w:t>the</w:t>
      </w:r>
      <w:r w:rsidRPr="009374D5">
        <w:rPr>
          <w:rFonts w:cstheme="minorHAnsi"/>
          <w:color w:val="000000"/>
          <w:spacing w:val="-3"/>
          <w:szCs w:val="28"/>
        </w:rPr>
        <w:t xml:space="preserve"> </w:t>
      </w:r>
      <w:r w:rsidRPr="009374D5">
        <w:rPr>
          <w:rFonts w:cstheme="minorHAnsi"/>
          <w:color w:val="000000"/>
          <w:szCs w:val="28"/>
        </w:rPr>
        <w:t>jud</w:t>
      </w:r>
      <w:r w:rsidRPr="009374D5">
        <w:rPr>
          <w:rFonts w:cstheme="minorHAnsi"/>
          <w:color w:val="000000"/>
          <w:spacing w:val="-5"/>
          <w:szCs w:val="28"/>
        </w:rPr>
        <w:t>g</w:t>
      </w:r>
      <w:r w:rsidRPr="009374D5">
        <w:rPr>
          <w:rFonts w:cstheme="minorHAnsi"/>
          <w:color w:val="000000"/>
          <w:szCs w:val="28"/>
        </w:rPr>
        <w:t>es</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zCs w:val="28"/>
        </w:rPr>
        <w:t>The s</w:t>
      </w:r>
      <w:r w:rsidRPr="009374D5">
        <w:rPr>
          <w:rFonts w:cstheme="minorHAnsi"/>
          <w:color w:val="000000"/>
          <w:spacing w:val="-6"/>
          <w:szCs w:val="28"/>
        </w:rPr>
        <w:t>c</w:t>
      </w:r>
      <w:r w:rsidRPr="009374D5">
        <w:rPr>
          <w:rFonts w:cstheme="minorHAnsi"/>
          <w:color w:val="000000"/>
          <w:szCs w:val="28"/>
        </w:rPr>
        <w:t>o</w:t>
      </w:r>
      <w:r w:rsidRPr="009374D5">
        <w:rPr>
          <w:rFonts w:cstheme="minorHAnsi"/>
          <w:color w:val="000000"/>
          <w:spacing w:val="-8"/>
          <w:szCs w:val="28"/>
        </w:rPr>
        <w:t>r</w:t>
      </w:r>
      <w:r w:rsidRPr="009374D5">
        <w:rPr>
          <w:rFonts w:cstheme="minorHAnsi"/>
          <w:color w:val="000000"/>
          <w:szCs w:val="28"/>
        </w:rPr>
        <w:t>es</w:t>
      </w:r>
      <w:r w:rsidRPr="009374D5">
        <w:rPr>
          <w:rFonts w:cstheme="minorHAnsi"/>
          <w:color w:val="000000"/>
          <w:spacing w:val="-4"/>
          <w:szCs w:val="28"/>
        </w:rPr>
        <w:t xml:space="preserve"> </w:t>
      </w:r>
      <w:r w:rsidRPr="009374D5">
        <w:rPr>
          <w:rFonts w:cstheme="minorHAnsi"/>
          <w:color w:val="000000"/>
          <w:szCs w:val="28"/>
        </w:rPr>
        <w:t>of both</w:t>
      </w:r>
      <w:r w:rsidRPr="009374D5">
        <w:rPr>
          <w:rFonts w:cstheme="minorHAnsi"/>
          <w:color w:val="000000"/>
          <w:spacing w:val="2"/>
          <w:szCs w:val="28"/>
        </w:rPr>
        <w:t xml:space="preserve"> </w:t>
      </w:r>
      <w:r w:rsidRPr="009374D5">
        <w:rPr>
          <w:rFonts w:cstheme="minorHAnsi"/>
          <w:color w:val="000000"/>
          <w:szCs w:val="28"/>
        </w:rPr>
        <w:t>the</w:t>
      </w:r>
      <w:r w:rsidRPr="009374D5">
        <w:rPr>
          <w:rFonts w:cstheme="minorHAnsi"/>
          <w:color w:val="000000"/>
          <w:spacing w:val="-3"/>
          <w:szCs w:val="28"/>
        </w:rPr>
        <w:t xml:space="preserve"> </w:t>
      </w:r>
      <w:r w:rsidRPr="009374D5">
        <w:rPr>
          <w:rFonts w:cstheme="minorHAnsi"/>
          <w:color w:val="000000"/>
          <w:spacing w:val="-5"/>
          <w:szCs w:val="28"/>
        </w:rPr>
        <w:t>t</w:t>
      </w:r>
      <w:r w:rsidRPr="009374D5">
        <w:rPr>
          <w:rFonts w:cstheme="minorHAnsi"/>
          <w:color w:val="000000"/>
          <w:szCs w:val="28"/>
        </w:rPr>
        <w:t>eams</w:t>
      </w:r>
      <w:r w:rsidRPr="009374D5">
        <w:rPr>
          <w:rFonts w:cstheme="minorHAnsi"/>
          <w:color w:val="000000"/>
          <w:spacing w:val="-3"/>
          <w:szCs w:val="28"/>
        </w:rPr>
        <w:t xml:space="preserve"> </w:t>
      </w:r>
      <w:r w:rsidRPr="009374D5">
        <w:rPr>
          <w:rFonts w:cstheme="minorHAnsi"/>
          <w:color w:val="000000"/>
          <w:szCs w:val="28"/>
        </w:rPr>
        <w:t>in the pool will</w:t>
      </w:r>
      <w:r w:rsidRPr="009374D5">
        <w:rPr>
          <w:rFonts w:cstheme="minorHAnsi"/>
          <w:color w:val="000000"/>
          <w:spacing w:val="3"/>
          <w:szCs w:val="28"/>
        </w:rPr>
        <w:t xml:space="preserve"> </w:t>
      </w:r>
      <w:r w:rsidRPr="009374D5">
        <w:rPr>
          <w:rFonts w:cstheme="minorHAnsi"/>
          <w:color w:val="000000"/>
          <w:szCs w:val="28"/>
        </w:rPr>
        <w:t>be</w:t>
      </w:r>
      <w:r w:rsidRPr="009374D5">
        <w:rPr>
          <w:rFonts w:cstheme="minorHAnsi"/>
          <w:color w:val="000000"/>
          <w:spacing w:val="-3"/>
          <w:szCs w:val="28"/>
        </w:rPr>
        <w:t xml:space="preserve"> </w:t>
      </w:r>
      <w:r w:rsidRPr="009374D5">
        <w:rPr>
          <w:rFonts w:cstheme="minorHAnsi"/>
          <w:color w:val="000000"/>
          <w:szCs w:val="28"/>
        </w:rPr>
        <w:t xml:space="preserve">added </w:t>
      </w:r>
      <w:r w:rsidRPr="009374D5">
        <w:rPr>
          <w:rFonts w:cstheme="minorHAnsi"/>
          <w:color w:val="000000"/>
          <w:position w:val="3"/>
          <w:szCs w:val="28"/>
        </w:rPr>
        <w:t>and</w:t>
      </w:r>
      <w:r w:rsidRPr="009374D5">
        <w:rPr>
          <w:rFonts w:cstheme="minorHAnsi"/>
          <w:color w:val="000000"/>
          <w:spacing w:val="-3"/>
          <w:position w:val="3"/>
          <w:szCs w:val="28"/>
        </w:rPr>
        <w:t xml:space="preserve"> </w:t>
      </w:r>
      <w:r w:rsidRPr="009374D5">
        <w:rPr>
          <w:rFonts w:cstheme="minorHAnsi"/>
          <w:color w:val="000000"/>
          <w:position w:val="3"/>
          <w:szCs w:val="28"/>
        </w:rPr>
        <w:t>the</w:t>
      </w:r>
      <w:r w:rsidRPr="009374D5">
        <w:rPr>
          <w:rFonts w:cstheme="minorHAnsi"/>
          <w:color w:val="000000"/>
          <w:spacing w:val="-4"/>
          <w:position w:val="3"/>
          <w:szCs w:val="28"/>
        </w:rPr>
        <w:t xml:space="preserve"> </w:t>
      </w:r>
      <w:r w:rsidRPr="009374D5">
        <w:rPr>
          <w:rFonts w:cstheme="minorHAnsi"/>
          <w:color w:val="000000"/>
          <w:position w:val="3"/>
          <w:szCs w:val="28"/>
        </w:rPr>
        <w:t>winne</w:t>
      </w:r>
      <w:r w:rsidRPr="009374D5">
        <w:rPr>
          <w:rFonts w:cstheme="minorHAnsi"/>
          <w:color w:val="000000"/>
          <w:spacing w:val="-12"/>
          <w:position w:val="3"/>
          <w:szCs w:val="28"/>
        </w:rPr>
        <w:t>r</w:t>
      </w:r>
      <w:r w:rsidRPr="009374D5">
        <w:rPr>
          <w:rFonts w:cstheme="minorHAnsi"/>
          <w:color w:val="000000"/>
          <w:position w:val="3"/>
          <w:szCs w:val="28"/>
        </w:rPr>
        <w:t>s</w:t>
      </w:r>
      <w:r w:rsidRPr="009374D5">
        <w:rPr>
          <w:rFonts w:cstheme="minorHAnsi"/>
          <w:color w:val="000000"/>
          <w:spacing w:val="-5"/>
          <w:position w:val="3"/>
          <w:szCs w:val="28"/>
        </w:rPr>
        <w:t xml:space="preserve"> </w:t>
      </w:r>
      <w:r w:rsidRPr="009374D5">
        <w:rPr>
          <w:rFonts w:cstheme="minorHAnsi"/>
          <w:color w:val="000000"/>
          <w:position w:val="3"/>
          <w:szCs w:val="28"/>
        </w:rPr>
        <w:t>will</w:t>
      </w:r>
      <w:r w:rsidRPr="009374D5">
        <w:rPr>
          <w:rFonts w:cstheme="minorHAnsi"/>
          <w:color w:val="000000"/>
          <w:spacing w:val="2"/>
          <w:position w:val="3"/>
          <w:szCs w:val="28"/>
        </w:rPr>
        <w:t xml:space="preserve"> </w:t>
      </w:r>
      <w:r w:rsidRPr="009374D5">
        <w:rPr>
          <w:rFonts w:cstheme="minorHAnsi"/>
          <w:color w:val="000000"/>
          <w:position w:val="3"/>
          <w:szCs w:val="28"/>
        </w:rPr>
        <w:t>be</w:t>
      </w:r>
      <w:r w:rsidRPr="009374D5">
        <w:rPr>
          <w:rFonts w:cstheme="minorHAnsi"/>
          <w:color w:val="000000"/>
          <w:spacing w:val="-3"/>
          <w:position w:val="3"/>
          <w:szCs w:val="28"/>
        </w:rPr>
        <w:t xml:space="preserve"> </w:t>
      </w:r>
      <w:r w:rsidRPr="009374D5">
        <w:rPr>
          <w:rFonts w:cstheme="minorHAnsi"/>
          <w:color w:val="000000"/>
          <w:position w:val="3"/>
          <w:szCs w:val="28"/>
        </w:rPr>
        <w:t>decid</w:t>
      </w:r>
      <w:r w:rsidRPr="009374D5">
        <w:rPr>
          <w:rFonts w:cstheme="minorHAnsi"/>
          <w:color w:val="000000"/>
          <w:spacing w:val="-2"/>
          <w:position w:val="3"/>
          <w:szCs w:val="28"/>
        </w:rPr>
        <w:t>e</w:t>
      </w:r>
      <w:r w:rsidRPr="009374D5">
        <w:rPr>
          <w:rFonts w:cstheme="minorHAnsi"/>
          <w:color w:val="000000"/>
          <w:position w:val="3"/>
          <w:szCs w:val="28"/>
        </w:rPr>
        <w:t>d</w:t>
      </w:r>
      <w:r w:rsidRPr="009374D5">
        <w:rPr>
          <w:rFonts w:cstheme="minorHAnsi"/>
          <w:color w:val="000000"/>
          <w:spacing w:val="-5"/>
          <w:position w:val="3"/>
          <w:szCs w:val="28"/>
        </w:rPr>
        <w:t xml:space="preserve"> </w:t>
      </w:r>
      <w:r w:rsidRPr="009374D5">
        <w:rPr>
          <w:rFonts w:cstheme="minorHAnsi"/>
          <w:color w:val="000000"/>
          <w:position w:val="3"/>
          <w:szCs w:val="28"/>
        </w:rPr>
        <w:t>on</w:t>
      </w:r>
      <w:r w:rsidRPr="009374D5">
        <w:rPr>
          <w:rFonts w:cstheme="minorHAnsi"/>
          <w:color w:val="000000"/>
          <w:spacing w:val="-2"/>
          <w:position w:val="3"/>
          <w:szCs w:val="28"/>
        </w:rPr>
        <w:t xml:space="preserve"> </w:t>
      </w:r>
      <w:r w:rsidRPr="009374D5">
        <w:rPr>
          <w:rFonts w:cstheme="minorHAnsi"/>
          <w:color w:val="000000"/>
          <w:position w:val="3"/>
          <w:szCs w:val="28"/>
        </w:rPr>
        <w:t>a pool basis.</w:t>
      </w:r>
    </w:p>
    <w:p w:rsidR="009834D0" w:rsidRPr="009374D5" w:rsidRDefault="009834D0" w:rsidP="00663BA6">
      <w:pPr>
        <w:pStyle w:val="ListParagraph"/>
        <w:widowControl w:val="0"/>
        <w:numPr>
          <w:ilvl w:val="0"/>
          <w:numId w:val="62"/>
        </w:numPr>
        <w:tabs>
          <w:tab w:val="left" w:pos="640"/>
        </w:tabs>
        <w:autoSpaceDE w:val="0"/>
        <w:autoSpaceDN w:val="0"/>
        <w:adjustRightInd w:val="0"/>
        <w:spacing w:after="0" w:line="240" w:lineRule="auto"/>
        <w:rPr>
          <w:rFonts w:cstheme="minorHAnsi"/>
          <w:color w:val="000000"/>
          <w:szCs w:val="28"/>
        </w:rPr>
      </w:pPr>
      <w:r w:rsidRPr="009374D5">
        <w:rPr>
          <w:rFonts w:cstheme="minorHAnsi"/>
          <w:color w:val="000000"/>
          <w:szCs w:val="28"/>
        </w:rPr>
        <w:t xml:space="preserve">The </w:t>
      </w:r>
      <w:r w:rsidRPr="009374D5">
        <w:rPr>
          <w:rFonts w:cstheme="minorHAnsi"/>
          <w:color w:val="000000"/>
          <w:spacing w:val="-7"/>
          <w:szCs w:val="28"/>
        </w:rPr>
        <w:t>t</w:t>
      </w:r>
      <w:r w:rsidRPr="009374D5">
        <w:rPr>
          <w:rFonts w:cstheme="minorHAnsi"/>
          <w:color w:val="000000"/>
          <w:szCs w:val="28"/>
        </w:rPr>
        <w:t>eams</w:t>
      </w:r>
      <w:r w:rsidRPr="009374D5">
        <w:rPr>
          <w:rFonts w:cstheme="minorHAnsi"/>
          <w:color w:val="000000"/>
          <w:spacing w:val="-3"/>
          <w:szCs w:val="28"/>
        </w:rPr>
        <w:t xml:space="preserve"> </w:t>
      </w:r>
      <w:r w:rsidRPr="009374D5">
        <w:rPr>
          <w:rFonts w:cstheme="minorHAnsi"/>
          <w:color w:val="000000"/>
          <w:szCs w:val="28"/>
        </w:rPr>
        <w:t>will be jud</w:t>
      </w:r>
      <w:r w:rsidRPr="009374D5">
        <w:rPr>
          <w:rFonts w:cstheme="minorHAnsi"/>
          <w:color w:val="000000"/>
          <w:spacing w:val="-5"/>
          <w:szCs w:val="28"/>
        </w:rPr>
        <w:t>g</w:t>
      </w:r>
      <w:r w:rsidRPr="009374D5">
        <w:rPr>
          <w:rFonts w:cstheme="minorHAnsi"/>
          <w:color w:val="000000"/>
          <w:szCs w:val="28"/>
        </w:rPr>
        <w:t>ed</w:t>
      </w:r>
      <w:r w:rsidRPr="009374D5">
        <w:rPr>
          <w:rFonts w:cstheme="minorHAnsi"/>
          <w:color w:val="000000"/>
          <w:spacing w:val="-3"/>
          <w:szCs w:val="28"/>
        </w:rPr>
        <w:t xml:space="preserve"> </w:t>
      </w:r>
      <w:r w:rsidRPr="009374D5">
        <w:rPr>
          <w:rFonts w:cstheme="minorHAnsi"/>
          <w:color w:val="000000"/>
          <w:szCs w:val="28"/>
        </w:rPr>
        <w:t xml:space="preserve">on </w:t>
      </w:r>
      <w:r w:rsidRPr="009374D5">
        <w:rPr>
          <w:rFonts w:cstheme="minorHAnsi"/>
          <w:color w:val="000000"/>
          <w:spacing w:val="-2"/>
          <w:szCs w:val="28"/>
        </w:rPr>
        <w:t>t</w:t>
      </w:r>
      <w:r w:rsidRPr="009374D5">
        <w:rPr>
          <w:rFonts w:cstheme="minorHAnsi"/>
          <w:color w:val="000000"/>
          <w:szCs w:val="28"/>
        </w:rPr>
        <w:t>he</w:t>
      </w:r>
      <w:r w:rsidRPr="009374D5">
        <w:rPr>
          <w:rFonts w:cstheme="minorHAnsi"/>
          <w:color w:val="000000"/>
          <w:spacing w:val="-3"/>
          <w:szCs w:val="28"/>
        </w:rPr>
        <w:t xml:space="preserve"> </w:t>
      </w:r>
      <w:r w:rsidRPr="009374D5">
        <w:rPr>
          <w:rFonts w:cstheme="minorHAnsi"/>
          <w:color w:val="000000"/>
          <w:spacing w:val="-5"/>
          <w:szCs w:val="28"/>
        </w:rPr>
        <w:t>e</w:t>
      </w:r>
      <w:r w:rsidRPr="009374D5">
        <w:rPr>
          <w:rFonts w:cstheme="minorHAnsi"/>
          <w:color w:val="000000"/>
          <w:spacing w:val="-4"/>
          <w:szCs w:val="28"/>
        </w:rPr>
        <w:t>f</w:t>
      </w:r>
      <w:r w:rsidRPr="009374D5">
        <w:rPr>
          <w:rFonts w:cstheme="minorHAnsi"/>
          <w:color w:val="000000"/>
          <w:spacing w:val="-14"/>
          <w:szCs w:val="28"/>
        </w:rPr>
        <w:t>f</w:t>
      </w:r>
      <w:r w:rsidRPr="009374D5">
        <w:rPr>
          <w:rFonts w:cstheme="minorHAnsi"/>
          <w:color w:val="000000"/>
          <w:szCs w:val="28"/>
        </w:rPr>
        <w:t>ecti</w:t>
      </w:r>
      <w:r w:rsidRPr="009374D5">
        <w:rPr>
          <w:rFonts w:cstheme="minorHAnsi"/>
          <w:color w:val="000000"/>
          <w:spacing w:val="-4"/>
          <w:szCs w:val="28"/>
        </w:rPr>
        <w:t>v</w:t>
      </w:r>
      <w:r w:rsidRPr="009374D5">
        <w:rPr>
          <w:rFonts w:cstheme="minorHAnsi"/>
          <w:color w:val="000000"/>
          <w:szCs w:val="28"/>
        </w:rPr>
        <w:t>eness</w:t>
      </w:r>
      <w:r w:rsidRPr="009374D5">
        <w:rPr>
          <w:rFonts w:cstheme="minorHAnsi"/>
          <w:color w:val="000000"/>
          <w:spacing w:val="-7"/>
          <w:szCs w:val="28"/>
        </w:rPr>
        <w:t xml:space="preserve"> </w:t>
      </w:r>
      <w:r w:rsidRPr="009374D5">
        <w:rPr>
          <w:rFonts w:cstheme="minorHAnsi"/>
          <w:color w:val="000000"/>
          <w:szCs w:val="28"/>
        </w:rPr>
        <w:t>of the so</w:t>
      </w:r>
      <w:r w:rsidRPr="009374D5">
        <w:rPr>
          <w:rFonts w:cstheme="minorHAnsi"/>
          <w:color w:val="000000"/>
          <w:spacing w:val="1"/>
          <w:szCs w:val="28"/>
        </w:rPr>
        <w:t>l</w:t>
      </w:r>
      <w:r w:rsidRPr="009374D5">
        <w:rPr>
          <w:rFonts w:cstheme="minorHAnsi"/>
          <w:color w:val="000000"/>
          <w:szCs w:val="28"/>
        </w:rPr>
        <w:t>utions,</w:t>
      </w:r>
      <w:r w:rsidRPr="009374D5">
        <w:rPr>
          <w:rFonts w:cstheme="minorHAnsi"/>
          <w:color w:val="000000"/>
          <w:spacing w:val="-5"/>
          <w:szCs w:val="28"/>
        </w:rPr>
        <w:t xml:space="preserve"> </w:t>
      </w:r>
      <w:r w:rsidRPr="009374D5">
        <w:rPr>
          <w:rFonts w:cstheme="minorHAnsi"/>
          <w:color w:val="000000"/>
          <w:szCs w:val="28"/>
        </w:rPr>
        <w:t>a</w:t>
      </w:r>
      <w:r w:rsidRPr="009374D5">
        <w:rPr>
          <w:rFonts w:cstheme="minorHAnsi"/>
          <w:color w:val="000000"/>
          <w:spacing w:val="-9"/>
          <w:szCs w:val="28"/>
        </w:rPr>
        <w:t>n</w:t>
      </w:r>
      <w:r w:rsidRPr="009374D5">
        <w:rPr>
          <w:rFonts w:cstheme="minorHAnsi"/>
          <w:color w:val="000000"/>
          <w:szCs w:val="28"/>
        </w:rPr>
        <w:t>y</w:t>
      </w:r>
      <w:r w:rsidRPr="009374D5">
        <w:rPr>
          <w:rFonts w:cstheme="minorHAnsi"/>
          <w:color w:val="000000"/>
          <w:spacing w:val="-1"/>
          <w:szCs w:val="28"/>
        </w:rPr>
        <w:t xml:space="preserve"> </w:t>
      </w:r>
      <w:r w:rsidRPr="009374D5">
        <w:rPr>
          <w:rFonts w:cstheme="minorHAnsi"/>
          <w:color w:val="000000"/>
          <w:spacing w:val="-5"/>
          <w:szCs w:val="28"/>
        </w:rPr>
        <w:t>g</w:t>
      </w:r>
      <w:r w:rsidRPr="009374D5">
        <w:rPr>
          <w:rFonts w:cstheme="minorHAnsi"/>
          <w:color w:val="000000"/>
          <w:szCs w:val="28"/>
        </w:rPr>
        <w:t>o</w:t>
      </w:r>
      <w:r w:rsidRPr="009374D5">
        <w:rPr>
          <w:rFonts w:cstheme="minorHAnsi"/>
          <w:color w:val="000000"/>
          <w:spacing w:val="1"/>
          <w:szCs w:val="28"/>
        </w:rPr>
        <w:t>o</w:t>
      </w:r>
      <w:r w:rsidRPr="009374D5">
        <w:rPr>
          <w:rFonts w:cstheme="minorHAnsi"/>
          <w:color w:val="000000"/>
          <w:szCs w:val="28"/>
        </w:rPr>
        <w:t>d insig</w:t>
      </w:r>
      <w:r w:rsidRPr="009374D5">
        <w:rPr>
          <w:rFonts w:cstheme="minorHAnsi"/>
          <w:color w:val="000000"/>
          <w:spacing w:val="-4"/>
          <w:szCs w:val="28"/>
        </w:rPr>
        <w:t>h</w:t>
      </w:r>
      <w:r w:rsidRPr="009374D5">
        <w:rPr>
          <w:rFonts w:cstheme="minorHAnsi"/>
          <w:color w:val="000000"/>
          <w:szCs w:val="28"/>
        </w:rPr>
        <w:t>ts</w:t>
      </w:r>
      <w:r w:rsidRPr="009374D5">
        <w:rPr>
          <w:rFonts w:cstheme="minorHAnsi"/>
          <w:color w:val="000000"/>
          <w:spacing w:val="-3"/>
          <w:szCs w:val="28"/>
        </w:rPr>
        <w:t xml:space="preserve"> </w:t>
      </w:r>
      <w:r w:rsidRPr="009374D5">
        <w:rPr>
          <w:rFonts w:cstheme="minorHAnsi"/>
          <w:color w:val="000000"/>
          <w:szCs w:val="28"/>
        </w:rPr>
        <w:t>and</w:t>
      </w:r>
      <w:r w:rsidRPr="009374D5">
        <w:rPr>
          <w:rFonts w:cstheme="minorHAnsi"/>
          <w:color w:val="000000"/>
          <w:spacing w:val="-3"/>
          <w:szCs w:val="28"/>
        </w:rPr>
        <w:t xml:space="preserve"> </w:t>
      </w:r>
      <w:r w:rsidRPr="009374D5">
        <w:rPr>
          <w:rFonts w:cstheme="minorHAnsi"/>
          <w:color w:val="000000"/>
          <w:szCs w:val="28"/>
        </w:rPr>
        <w:t>app</w:t>
      </w:r>
      <w:r w:rsidRPr="009374D5">
        <w:rPr>
          <w:rFonts w:cstheme="minorHAnsi"/>
          <w:color w:val="000000"/>
          <w:spacing w:val="-11"/>
          <w:szCs w:val="28"/>
        </w:rPr>
        <w:t>r</w:t>
      </w:r>
      <w:r w:rsidRPr="009374D5">
        <w:rPr>
          <w:rFonts w:cstheme="minorHAnsi"/>
          <w:color w:val="000000"/>
          <w:spacing w:val="-9"/>
          <w:szCs w:val="28"/>
        </w:rPr>
        <w:t>o</w:t>
      </w:r>
      <w:r w:rsidRPr="009374D5">
        <w:rPr>
          <w:rFonts w:cstheme="minorHAnsi"/>
          <w:color w:val="000000"/>
          <w:szCs w:val="28"/>
        </w:rPr>
        <w:t>xim</w:t>
      </w:r>
      <w:r w:rsidRPr="009374D5">
        <w:rPr>
          <w:rFonts w:cstheme="minorHAnsi"/>
          <w:color w:val="000000"/>
          <w:spacing w:val="-4"/>
          <w:szCs w:val="28"/>
        </w:rPr>
        <w:t>a</w:t>
      </w:r>
      <w:r w:rsidRPr="009374D5">
        <w:rPr>
          <w:rFonts w:cstheme="minorHAnsi"/>
          <w:color w:val="000000"/>
          <w:szCs w:val="28"/>
        </w:rPr>
        <w:t>tions</w:t>
      </w:r>
      <w:r w:rsidRPr="009374D5">
        <w:rPr>
          <w:rFonts w:cstheme="minorHAnsi"/>
          <w:color w:val="000000"/>
          <w:spacing w:val="-4"/>
          <w:szCs w:val="28"/>
        </w:rPr>
        <w:t xml:space="preserve"> </w:t>
      </w:r>
      <w:r w:rsidRPr="009374D5">
        <w:rPr>
          <w:rFonts w:cstheme="minorHAnsi"/>
          <w:color w:val="000000"/>
          <w:szCs w:val="28"/>
        </w:rPr>
        <w:t>th</w:t>
      </w:r>
      <w:r w:rsidRPr="009374D5">
        <w:rPr>
          <w:rFonts w:cstheme="minorHAnsi"/>
          <w:color w:val="000000"/>
          <w:spacing w:val="-4"/>
          <w:szCs w:val="28"/>
        </w:rPr>
        <w:t>e</w:t>
      </w:r>
      <w:r w:rsidRPr="009374D5">
        <w:rPr>
          <w:rFonts w:cstheme="minorHAnsi"/>
          <w:color w:val="000000"/>
          <w:szCs w:val="28"/>
        </w:rPr>
        <w:t>y ma</w:t>
      </w:r>
      <w:r w:rsidRPr="009374D5">
        <w:rPr>
          <w:rFonts w:cstheme="minorHAnsi"/>
          <w:color w:val="000000"/>
          <w:spacing w:val="-16"/>
          <w:szCs w:val="28"/>
        </w:rPr>
        <w:t>k</w:t>
      </w:r>
      <w:r w:rsidRPr="009374D5">
        <w:rPr>
          <w:rFonts w:cstheme="minorHAnsi"/>
          <w:color w:val="000000"/>
          <w:szCs w:val="28"/>
        </w:rPr>
        <w:t>e</w:t>
      </w:r>
      <w:r w:rsidRPr="009374D5">
        <w:rPr>
          <w:rFonts w:cstheme="minorHAnsi"/>
          <w:color w:val="000000"/>
          <w:spacing w:val="-2"/>
          <w:szCs w:val="28"/>
        </w:rPr>
        <w:t xml:space="preserve"> </w:t>
      </w:r>
      <w:r w:rsidRPr="009374D5">
        <w:rPr>
          <w:rFonts w:cstheme="minorHAnsi"/>
          <w:color w:val="000000"/>
          <w:szCs w:val="28"/>
        </w:rPr>
        <w:t>and</w:t>
      </w:r>
      <w:r w:rsidRPr="009374D5">
        <w:rPr>
          <w:rFonts w:cstheme="minorHAnsi"/>
          <w:color w:val="000000"/>
          <w:spacing w:val="-3"/>
          <w:szCs w:val="28"/>
        </w:rPr>
        <w:t xml:space="preserve"> </w:t>
      </w:r>
      <w:r w:rsidRPr="009374D5">
        <w:rPr>
          <w:rFonts w:cstheme="minorHAnsi"/>
          <w:color w:val="000000"/>
          <w:szCs w:val="28"/>
        </w:rPr>
        <w:t>also</w:t>
      </w:r>
      <w:r w:rsidRPr="009374D5">
        <w:rPr>
          <w:rFonts w:cstheme="minorHAnsi"/>
          <w:color w:val="000000"/>
          <w:spacing w:val="-3"/>
          <w:szCs w:val="28"/>
        </w:rPr>
        <w:t xml:space="preserve"> </w:t>
      </w:r>
      <w:r w:rsidRPr="009374D5">
        <w:rPr>
          <w:rFonts w:cstheme="minorHAnsi"/>
          <w:color w:val="000000"/>
          <w:szCs w:val="28"/>
        </w:rPr>
        <w:t>on their</w:t>
      </w:r>
      <w:r w:rsidRPr="009374D5">
        <w:rPr>
          <w:rFonts w:cstheme="minorHAnsi"/>
          <w:color w:val="000000"/>
          <w:spacing w:val="-2"/>
          <w:szCs w:val="28"/>
        </w:rPr>
        <w:t xml:space="preserve"> </w:t>
      </w:r>
      <w:r w:rsidRPr="009374D5">
        <w:rPr>
          <w:rFonts w:cstheme="minorHAnsi"/>
          <w:color w:val="000000"/>
          <w:szCs w:val="28"/>
        </w:rPr>
        <w:t>p</w:t>
      </w:r>
      <w:r w:rsidRPr="009374D5">
        <w:rPr>
          <w:rFonts w:cstheme="minorHAnsi"/>
          <w:color w:val="000000"/>
          <w:spacing w:val="-9"/>
          <w:szCs w:val="28"/>
        </w:rPr>
        <w:t>r</w:t>
      </w:r>
      <w:r w:rsidRPr="009374D5">
        <w:rPr>
          <w:rFonts w:cstheme="minorHAnsi"/>
          <w:color w:val="000000"/>
          <w:szCs w:val="28"/>
        </w:rPr>
        <w:t>ese</w:t>
      </w:r>
      <w:r w:rsidRPr="009374D5">
        <w:rPr>
          <w:rFonts w:cstheme="minorHAnsi"/>
          <w:color w:val="000000"/>
          <w:spacing w:val="-5"/>
          <w:szCs w:val="28"/>
        </w:rPr>
        <w:t>n</w:t>
      </w:r>
      <w:r w:rsidRPr="009374D5">
        <w:rPr>
          <w:rFonts w:cstheme="minorHAnsi"/>
          <w:color w:val="000000"/>
          <w:spacing w:val="-8"/>
          <w:szCs w:val="28"/>
        </w:rPr>
        <w:t>t</w:t>
      </w:r>
      <w:r w:rsidRPr="009374D5">
        <w:rPr>
          <w:rFonts w:cstheme="minorHAnsi"/>
          <w:color w:val="000000"/>
          <w:spacing w:val="-4"/>
          <w:szCs w:val="28"/>
        </w:rPr>
        <w:t>a</w:t>
      </w:r>
      <w:r w:rsidRPr="009374D5">
        <w:rPr>
          <w:rFonts w:cstheme="minorHAnsi"/>
          <w:color w:val="000000"/>
          <w:szCs w:val="28"/>
        </w:rPr>
        <w:t>tion</w:t>
      </w:r>
      <w:r w:rsidRPr="009374D5">
        <w:rPr>
          <w:rFonts w:cstheme="minorHAnsi"/>
          <w:color w:val="000000"/>
          <w:spacing w:val="-7"/>
          <w:szCs w:val="28"/>
        </w:rPr>
        <w:t xml:space="preserve"> </w:t>
      </w:r>
      <w:r w:rsidRPr="009374D5">
        <w:rPr>
          <w:rFonts w:cstheme="minorHAnsi"/>
          <w:color w:val="000000"/>
          <w:szCs w:val="28"/>
        </w:rPr>
        <w:t>skills.</w:t>
      </w:r>
    </w:p>
    <w:p w:rsidR="009834D0" w:rsidRDefault="009834D0" w:rsidP="009834D0">
      <w:pPr>
        <w:pStyle w:val="NoSpacing"/>
        <w:rPr>
          <w:noProof/>
        </w:rPr>
      </w:pPr>
    </w:p>
    <w:p w:rsidR="009834D0" w:rsidRPr="002723D2" w:rsidRDefault="009834D0" w:rsidP="009834D0">
      <w:pPr>
        <w:spacing w:after="0"/>
        <w:rPr>
          <w:rFonts w:ascii="Candara" w:hAnsi="Candara"/>
          <w:b/>
          <w:noProof/>
          <w:sz w:val="48"/>
          <w:szCs w:val="48"/>
        </w:rPr>
      </w:pPr>
      <w:r>
        <w:rPr>
          <w:rFonts w:ascii="Candara" w:hAnsi="Candara"/>
          <w:b/>
          <w:noProof/>
          <w:sz w:val="48"/>
          <w:szCs w:val="48"/>
        </w:rPr>
        <w:t>10</w:t>
      </w:r>
      <w:r w:rsidRPr="002723D2">
        <w:rPr>
          <w:rFonts w:ascii="Candara" w:hAnsi="Candara"/>
          <w:b/>
          <w:noProof/>
          <w:sz w:val="48"/>
          <w:szCs w:val="48"/>
        </w:rPr>
        <w:t xml:space="preserve">. </w:t>
      </w:r>
      <w:r>
        <w:rPr>
          <w:rFonts w:ascii="Candara" w:hAnsi="Candara"/>
          <w:b/>
          <w:noProof/>
          <w:sz w:val="48"/>
          <w:szCs w:val="48"/>
        </w:rPr>
        <w:t>AOE Stragedy Game</w:t>
      </w:r>
    </w:p>
    <w:p w:rsidR="009834D0" w:rsidRPr="002723D2" w:rsidRDefault="009834D0" w:rsidP="009834D0">
      <w:pPr>
        <w:spacing w:after="0"/>
        <w:rPr>
          <w:rFonts w:ascii="Candara" w:hAnsi="Candara"/>
          <w:i/>
          <w:sz w:val="28"/>
          <w:szCs w:val="52"/>
        </w:rPr>
      </w:pPr>
      <w:r>
        <w:rPr>
          <w:rFonts w:ascii="Candara" w:hAnsi="Candara"/>
          <w:i/>
          <w:sz w:val="28"/>
          <w:szCs w:val="52"/>
        </w:rPr>
        <w:t>Pool</w:t>
      </w:r>
      <w:r w:rsidRPr="002723D2">
        <w:rPr>
          <w:rFonts w:ascii="Candara" w:hAnsi="Candara"/>
          <w:i/>
          <w:sz w:val="28"/>
          <w:szCs w:val="52"/>
        </w:rPr>
        <w:t xml:space="preserve"> Event, </w:t>
      </w:r>
      <w:r>
        <w:rPr>
          <w:rFonts w:ascii="Candara" w:hAnsi="Candara"/>
          <w:i/>
          <w:sz w:val="28"/>
          <w:szCs w:val="52"/>
        </w:rPr>
        <w:t>Open-To-All</w:t>
      </w:r>
      <w:r w:rsidRPr="002723D2">
        <w:rPr>
          <w:rFonts w:ascii="Candara" w:hAnsi="Candara"/>
          <w:i/>
          <w:sz w:val="28"/>
          <w:szCs w:val="52"/>
        </w:rPr>
        <w:t xml:space="preserve">   </w:t>
      </w:r>
      <w:r w:rsidRPr="002723D2">
        <w:rPr>
          <w:rFonts w:ascii="Candara" w:hAnsi="Candara"/>
          <w:i/>
          <w:sz w:val="28"/>
          <w:szCs w:val="52"/>
        </w:rPr>
        <w:tab/>
      </w:r>
      <w:r w:rsidRPr="002723D2">
        <w:rPr>
          <w:rFonts w:ascii="Candara" w:hAnsi="Candara"/>
          <w:i/>
          <w:sz w:val="28"/>
          <w:szCs w:val="52"/>
        </w:rPr>
        <w:tab/>
      </w:r>
      <w:r w:rsidRPr="002723D2">
        <w:rPr>
          <w:rFonts w:ascii="Candara" w:hAnsi="Candara"/>
          <w:i/>
          <w:sz w:val="28"/>
          <w:szCs w:val="52"/>
        </w:rPr>
        <w:tab/>
      </w:r>
      <w:r w:rsidRPr="002723D2">
        <w:rPr>
          <w:rFonts w:ascii="Candara" w:hAnsi="Candara"/>
          <w:i/>
          <w:sz w:val="28"/>
          <w:szCs w:val="52"/>
        </w:rPr>
        <w:tab/>
      </w:r>
      <w:r w:rsidRPr="002723D2">
        <w:rPr>
          <w:rFonts w:ascii="Candara" w:hAnsi="Candara"/>
          <w:i/>
          <w:sz w:val="28"/>
          <w:szCs w:val="52"/>
        </w:rPr>
        <w:tab/>
      </w:r>
      <w:r w:rsidRPr="002723D2">
        <w:rPr>
          <w:rFonts w:ascii="Candara" w:hAnsi="Candara"/>
          <w:i/>
          <w:sz w:val="28"/>
          <w:szCs w:val="52"/>
        </w:rPr>
        <w:tab/>
      </w:r>
      <w:r w:rsidRPr="002723D2">
        <w:rPr>
          <w:rFonts w:ascii="Candara" w:hAnsi="Candara"/>
          <w:i/>
          <w:sz w:val="28"/>
          <w:szCs w:val="52"/>
        </w:rPr>
        <w:tab/>
      </w:r>
    </w:p>
    <w:p w:rsidR="009834D0" w:rsidRPr="002723D2" w:rsidRDefault="009834D0" w:rsidP="009834D0">
      <w:pPr>
        <w:rPr>
          <w:rFonts w:ascii="Candara" w:hAnsi="Candara"/>
          <w:i/>
          <w:sz w:val="28"/>
          <w:szCs w:val="52"/>
        </w:rPr>
      </w:pPr>
      <w:r>
        <w:rPr>
          <w:rFonts w:ascii="Candara" w:hAnsi="Candara"/>
          <w:i/>
          <w:sz w:val="28"/>
          <w:szCs w:val="52"/>
        </w:rPr>
        <w:t>Points: 20</w:t>
      </w:r>
    </w:p>
    <w:p w:rsidR="009834D0" w:rsidRPr="00831F70" w:rsidRDefault="009834D0" w:rsidP="00663BA6">
      <w:pPr>
        <w:pStyle w:val="ListParagraph"/>
        <w:numPr>
          <w:ilvl w:val="0"/>
          <w:numId w:val="71"/>
        </w:numPr>
      </w:pPr>
      <w:r w:rsidRPr="00831F70">
        <w:t>The Event consists of the Age Of Empires Game (Part2</w:t>
      </w:r>
      <w:proofErr w:type="gramStart"/>
      <w:r w:rsidRPr="00831F70">
        <w:t>)-</w:t>
      </w:r>
      <w:proofErr w:type="gramEnd"/>
      <w:r w:rsidRPr="00831F70">
        <w:t xml:space="preserve"> Conqueror’s Expansion Version.</w:t>
      </w:r>
    </w:p>
    <w:p w:rsidR="009834D0" w:rsidRPr="00831F70" w:rsidRDefault="009834D0" w:rsidP="00663BA6">
      <w:pPr>
        <w:pStyle w:val="ListParagraph"/>
        <w:numPr>
          <w:ilvl w:val="0"/>
          <w:numId w:val="71"/>
        </w:numPr>
      </w:pPr>
      <w:r w:rsidRPr="00831F70">
        <w:t>The event shall take place in the Computer Centre via LAN Connections.</w:t>
      </w:r>
    </w:p>
    <w:p w:rsidR="009834D0" w:rsidRPr="00831F70" w:rsidRDefault="009834D0" w:rsidP="00663BA6">
      <w:pPr>
        <w:pStyle w:val="ListParagraph"/>
        <w:numPr>
          <w:ilvl w:val="0"/>
          <w:numId w:val="71"/>
        </w:numPr>
      </w:pPr>
      <w:r w:rsidRPr="00831F70">
        <w:t>The Event shall NOT Consist of any introductions and hence a brief knowledge of the Game is required.</w:t>
      </w:r>
    </w:p>
    <w:p w:rsidR="00285570" w:rsidRDefault="00285570" w:rsidP="00285570">
      <w:pPr>
        <w:pStyle w:val="ListParagraph"/>
      </w:pPr>
    </w:p>
    <w:p w:rsidR="00285570" w:rsidRDefault="00285570" w:rsidP="00285570">
      <w:pPr>
        <w:pStyle w:val="ListParagraph"/>
      </w:pPr>
    </w:p>
    <w:p w:rsidR="00285570" w:rsidRDefault="00285570" w:rsidP="00285570">
      <w:pPr>
        <w:pStyle w:val="ListParagraph"/>
      </w:pPr>
    </w:p>
    <w:p w:rsidR="00285570" w:rsidRDefault="00285570" w:rsidP="00285570">
      <w:pPr>
        <w:pStyle w:val="ListParagraph"/>
      </w:pPr>
    </w:p>
    <w:p w:rsidR="00285570" w:rsidRDefault="00285570" w:rsidP="00285570">
      <w:pPr>
        <w:pStyle w:val="ListParagraph"/>
      </w:pPr>
    </w:p>
    <w:p w:rsidR="009834D0" w:rsidRPr="00831F70" w:rsidRDefault="009834D0" w:rsidP="00663BA6">
      <w:pPr>
        <w:pStyle w:val="ListParagraph"/>
        <w:numPr>
          <w:ilvl w:val="0"/>
          <w:numId w:val="71"/>
        </w:numPr>
      </w:pPr>
      <w:r w:rsidRPr="00831F70">
        <w:t>The game will consist of 2 Maps, each consisting of 4 (2 teams in total from each pool) Contesting Teams. Hence a total of 8 teams.</w:t>
      </w:r>
    </w:p>
    <w:p w:rsidR="009834D0" w:rsidRPr="00831F70" w:rsidRDefault="009834D0" w:rsidP="00663BA6">
      <w:pPr>
        <w:pStyle w:val="ListParagraph"/>
        <w:numPr>
          <w:ilvl w:val="0"/>
          <w:numId w:val="71"/>
        </w:numPr>
      </w:pPr>
      <w:r w:rsidRPr="00831F70">
        <w:t>The maximum team size per Contesting team is 3.</w:t>
      </w:r>
    </w:p>
    <w:p w:rsidR="009834D0" w:rsidRPr="00831F70" w:rsidRDefault="009834D0" w:rsidP="00663BA6">
      <w:pPr>
        <w:pStyle w:val="ListParagraph"/>
        <w:numPr>
          <w:ilvl w:val="0"/>
          <w:numId w:val="71"/>
        </w:numPr>
      </w:pPr>
      <w:r w:rsidRPr="00831F70">
        <w:t>Each Game shall consist of 10 Points, with the position wise grading as follows-</w:t>
      </w:r>
    </w:p>
    <w:p w:rsidR="009834D0" w:rsidRPr="00831F70" w:rsidRDefault="009834D0" w:rsidP="00663BA6">
      <w:pPr>
        <w:pStyle w:val="ListParagraph"/>
        <w:numPr>
          <w:ilvl w:val="1"/>
          <w:numId w:val="71"/>
        </w:numPr>
      </w:pPr>
      <w:r w:rsidRPr="00831F70">
        <w:t>Position One- 10 points</w:t>
      </w:r>
    </w:p>
    <w:p w:rsidR="009834D0" w:rsidRPr="00831F70" w:rsidRDefault="009834D0" w:rsidP="00663BA6">
      <w:pPr>
        <w:pStyle w:val="ListParagraph"/>
        <w:numPr>
          <w:ilvl w:val="1"/>
          <w:numId w:val="71"/>
        </w:numPr>
      </w:pPr>
      <w:r w:rsidRPr="00831F70">
        <w:t>Position Two- 6 Points</w:t>
      </w:r>
    </w:p>
    <w:p w:rsidR="009834D0" w:rsidRPr="00831F70" w:rsidRDefault="009834D0" w:rsidP="00663BA6">
      <w:pPr>
        <w:pStyle w:val="ListParagraph"/>
        <w:numPr>
          <w:ilvl w:val="1"/>
          <w:numId w:val="71"/>
        </w:numPr>
      </w:pPr>
      <w:r w:rsidRPr="00831F70">
        <w:t>Position Three- 3 Points</w:t>
      </w:r>
    </w:p>
    <w:p w:rsidR="009834D0" w:rsidRPr="00831F70" w:rsidRDefault="009834D0" w:rsidP="00663BA6">
      <w:pPr>
        <w:pStyle w:val="ListParagraph"/>
        <w:numPr>
          <w:ilvl w:val="1"/>
          <w:numId w:val="71"/>
        </w:numPr>
      </w:pPr>
      <w:r w:rsidRPr="00831F70">
        <w:t>Position Four- 1 Point.</w:t>
      </w:r>
    </w:p>
    <w:p w:rsidR="009834D0" w:rsidRPr="00831F70" w:rsidRDefault="009834D0" w:rsidP="00663BA6">
      <w:pPr>
        <w:pStyle w:val="ListParagraph"/>
        <w:numPr>
          <w:ilvl w:val="0"/>
          <w:numId w:val="71"/>
        </w:numPr>
      </w:pPr>
      <w:r w:rsidRPr="00831F70">
        <w:t>The ranking within every Game shall be as follows</w:t>
      </w:r>
    </w:p>
    <w:p w:rsidR="009834D0" w:rsidRPr="00831F70" w:rsidRDefault="009834D0" w:rsidP="00663BA6">
      <w:pPr>
        <w:pStyle w:val="ListParagraph"/>
        <w:numPr>
          <w:ilvl w:val="1"/>
          <w:numId w:val="71"/>
        </w:numPr>
      </w:pPr>
      <w:r w:rsidRPr="00831F70">
        <w:t xml:space="preserve">First Position- Winner </w:t>
      </w:r>
    </w:p>
    <w:p w:rsidR="009834D0" w:rsidRPr="00831F70" w:rsidRDefault="009834D0" w:rsidP="00663BA6">
      <w:pPr>
        <w:pStyle w:val="ListParagraph"/>
        <w:numPr>
          <w:ilvl w:val="1"/>
          <w:numId w:val="71"/>
        </w:numPr>
      </w:pPr>
      <w:r w:rsidRPr="00831F70">
        <w:t xml:space="preserve">Second Position- Highest Game Score after Winner </w:t>
      </w:r>
    </w:p>
    <w:p w:rsidR="009834D0" w:rsidRPr="00831F70" w:rsidRDefault="009834D0" w:rsidP="00663BA6">
      <w:pPr>
        <w:pStyle w:val="ListParagraph"/>
        <w:numPr>
          <w:ilvl w:val="1"/>
          <w:numId w:val="71"/>
        </w:numPr>
      </w:pPr>
      <w:r w:rsidRPr="00831F70">
        <w:t>Third Position- Second Highest Game Score after winner.</w:t>
      </w:r>
    </w:p>
    <w:p w:rsidR="009834D0" w:rsidRPr="00831F70" w:rsidRDefault="009834D0" w:rsidP="00663BA6">
      <w:pPr>
        <w:pStyle w:val="ListParagraph"/>
        <w:numPr>
          <w:ilvl w:val="1"/>
          <w:numId w:val="71"/>
        </w:numPr>
      </w:pPr>
      <w:r w:rsidRPr="00831F70">
        <w:t>Fourth Position- Lowest Game Score.</w:t>
      </w:r>
    </w:p>
    <w:p w:rsidR="009834D0" w:rsidRDefault="009834D0" w:rsidP="00663BA6">
      <w:pPr>
        <w:pStyle w:val="ListParagraph"/>
        <w:numPr>
          <w:ilvl w:val="0"/>
          <w:numId w:val="71"/>
        </w:numPr>
      </w:pPr>
      <w:r w:rsidRPr="00831F70">
        <w:t>From every pool at least 1 team from the 2013 Batch is MANDATORY.</w:t>
      </w:r>
    </w:p>
    <w:p w:rsidR="009834D0" w:rsidRDefault="009834D0" w:rsidP="00663BA6">
      <w:pPr>
        <w:pStyle w:val="ListParagraph"/>
        <w:numPr>
          <w:ilvl w:val="0"/>
          <w:numId w:val="71"/>
        </w:numPr>
      </w:pPr>
      <w:r w:rsidRPr="00831F70">
        <w:t>The scenarios and the map shall be randomly assigned on the spot.</w:t>
      </w:r>
    </w:p>
    <w:p w:rsidR="00285570" w:rsidRDefault="00285570" w:rsidP="00285570">
      <w:pPr>
        <w:pStyle w:val="ListParagraph"/>
      </w:pPr>
    </w:p>
    <w:p w:rsidR="00285570" w:rsidRPr="00285570" w:rsidRDefault="00285570" w:rsidP="00285570">
      <w:pPr>
        <w:autoSpaceDE w:val="0"/>
        <w:autoSpaceDN w:val="0"/>
        <w:adjustRightInd w:val="0"/>
        <w:spacing w:after="0" w:line="240" w:lineRule="auto"/>
        <w:jc w:val="center"/>
        <w:rPr>
          <w:rFonts w:ascii="Calibri" w:hAnsi="Calibri" w:cs="Calibri"/>
          <w:b/>
          <w:color w:val="000000"/>
          <w:sz w:val="32"/>
          <w:szCs w:val="24"/>
        </w:rPr>
      </w:pPr>
      <w:r w:rsidRPr="00285570">
        <w:rPr>
          <w:rFonts w:ascii="Calibri" w:hAnsi="Calibri" w:cs="Calibri"/>
          <w:b/>
          <w:color w:val="000000"/>
          <w:sz w:val="32"/>
          <w:szCs w:val="24"/>
        </w:rPr>
        <w:t>Electronics Event</w:t>
      </w:r>
      <w:r>
        <w:rPr>
          <w:rFonts w:ascii="Calibri" w:hAnsi="Calibri" w:cs="Calibri"/>
          <w:b/>
          <w:color w:val="000000"/>
          <w:sz w:val="32"/>
          <w:szCs w:val="24"/>
        </w:rPr>
        <w:t>’s</w:t>
      </w:r>
      <w:r w:rsidRPr="00285570">
        <w:rPr>
          <w:rFonts w:ascii="Calibri" w:hAnsi="Calibri" w:cs="Calibri"/>
          <w:b/>
          <w:color w:val="000000"/>
          <w:sz w:val="32"/>
          <w:szCs w:val="24"/>
        </w:rPr>
        <w:t xml:space="preserve"> Post Conduction</w:t>
      </w:r>
      <w:r>
        <w:rPr>
          <w:rFonts w:ascii="Calibri" w:hAnsi="Calibri" w:cs="Calibri"/>
          <w:b/>
          <w:color w:val="000000"/>
          <w:sz w:val="32"/>
          <w:szCs w:val="24"/>
        </w:rPr>
        <w:t xml:space="preserve"> Report</w:t>
      </w: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sz w:val="24"/>
          <w:szCs w:val="24"/>
        </w:rPr>
        <w:t xml:space="preserve"> </w:t>
      </w:r>
      <w:r w:rsidRPr="00285570">
        <w:rPr>
          <w:rFonts w:ascii="Calibri" w:hAnsi="Calibri" w:cs="Calibri"/>
          <w:color w:val="000000"/>
        </w:rPr>
        <w:t xml:space="preserve">Continuing with the club’s aim of teaching, helping people understand the seemingly incomprehensible electronic gadgets in the world today, and assisting people in developing their own devices, Electronics Club had three events to expose the students to logic, circuit and hardware design. </w:t>
      </w:r>
    </w:p>
    <w:p w:rsidR="00285570" w:rsidRPr="00285570" w:rsidRDefault="00285570" w:rsidP="00285570">
      <w:pPr>
        <w:autoSpaceDE w:val="0"/>
        <w:autoSpaceDN w:val="0"/>
        <w:adjustRightInd w:val="0"/>
        <w:spacing w:after="0" w:line="240" w:lineRule="auto"/>
        <w:rPr>
          <w:rFonts w:ascii="Calibri" w:hAnsi="Calibri" w:cs="Calibri"/>
          <w:color w:val="000000"/>
        </w:rPr>
      </w:pPr>
    </w:p>
    <w:p w:rsidR="00285570" w:rsidRP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This year club had three events, targeting beginners, intermediate and pro circuit designers. </w:t>
      </w:r>
    </w:p>
    <w:p w:rsidR="009834D0" w:rsidRPr="00DC7F99" w:rsidRDefault="009834D0" w:rsidP="009834D0">
      <w:pPr>
        <w:spacing w:after="0"/>
        <w:rPr>
          <w:rFonts w:ascii="Candara" w:hAnsi="Candara"/>
          <w:b/>
          <w:noProof/>
          <w:sz w:val="48"/>
          <w:szCs w:val="48"/>
        </w:rPr>
      </w:pPr>
      <w:r>
        <w:rPr>
          <w:rFonts w:ascii="Candara" w:hAnsi="Candara"/>
          <w:b/>
          <w:noProof/>
          <w:sz w:val="48"/>
          <w:szCs w:val="48"/>
        </w:rPr>
        <w:t>11. Electromania</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w:t>
      </w:r>
      <w:r>
        <w:rPr>
          <w:rFonts w:ascii="Candara" w:hAnsi="Candara"/>
          <w:i/>
          <w:sz w:val="28"/>
          <w:szCs w:val="52"/>
        </w:rPr>
        <w:t>Freshers</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b/>
          <w:color w:val="0070C0"/>
          <w:sz w:val="72"/>
        </w:rPr>
      </w:pPr>
      <w:r>
        <w:rPr>
          <w:rFonts w:ascii="Candara" w:hAnsi="Candara"/>
          <w:i/>
          <w:sz w:val="28"/>
          <w:szCs w:val="52"/>
        </w:rPr>
        <w:t>Points: 30</w:t>
      </w: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This event was aimed to provide an introductory challenge in seemingly vast world of circuit design. To make their expedition easy and fruitful, lectures and workshops were </w:t>
      </w:r>
      <w:proofErr w:type="spellStart"/>
      <w:r w:rsidRPr="00285570">
        <w:rPr>
          <w:rFonts w:ascii="Calibri" w:hAnsi="Calibri" w:cs="Calibri"/>
          <w:color w:val="000000"/>
        </w:rPr>
        <w:t>organised</w:t>
      </w:r>
      <w:proofErr w:type="spellEnd"/>
      <w:r w:rsidRPr="00285570">
        <w:rPr>
          <w:rFonts w:ascii="Calibri" w:hAnsi="Calibri" w:cs="Calibri"/>
          <w:color w:val="000000"/>
        </w:rPr>
        <w:t xml:space="preserve"> which witnessed a huge turnout. After the problem statement discussion, around 38 teams with team size of 3-4 members registered for the event. Under the sincere and informed guidance of club secretaries, significant number of teams ended up with working circuits. Result of the event is appended below: </w:t>
      </w:r>
    </w:p>
    <w:p w:rsidR="00285570" w:rsidRPr="00285570" w:rsidRDefault="00285570" w:rsidP="00285570">
      <w:pPr>
        <w:autoSpaceDE w:val="0"/>
        <w:autoSpaceDN w:val="0"/>
        <w:adjustRightInd w:val="0"/>
        <w:spacing w:after="0" w:line="240" w:lineRule="auto"/>
        <w:rPr>
          <w:rFonts w:ascii="Calibri" w:hAnsi="Calibri" w:cs="Calibri"/>
          <w:color w:val="000000"/>
        </w:rPr>
      </w:pP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Calibri" w:hAnsi="Calibri" w:cs="Calibri"/>
          <w:b/>
          <w:bCs/>
          <w:color w:val="000000"/>
          <w:sz w:val="23"/>
          <w:szCs w:val="23"/>
        </w:rPr>
        <w:t>1</w:t>
      </w:r>
      <w:r w:rsidRPr="00285570">
        <w:rPr>
          <w:rFonts w:ascii="Calibri" w:hAnsi="Calibri" w:cs="Calibri"/>
          <w:b/>
          <w:bCs/>
          <w:color w:val="000000"/>
          <w:sz w:val="16"/>
          <w:szCs w:val="16"/>
          <w:vertAlign w:val="superscript"/>
        </w:rPr>
        <w:t>st</w:t>
      </w:r>
      <w:r>
        <w:rPr>
          <w:rFonts w:ascii="Calibri" w:hAnsi="Calibri" w:cs="Calibri"/>
          <w:b/>
          <w:bCs/>
          <w:color w:val="000000"/>
          <w:sz w:val="16"/>
          <w:szCs w:val="16"/>
        </w:rPr>
        <w:tab/>
      </w:r>
      <w:r w:rsidRPr="00285570">
        <w:rPr>
          <w:rFonts w:ascii="Calibri" w:hAnsi="Calibri" w:cs="Calibri"/>
          <w:b/>
          <w:bCs/>
          <w:color w:val="000000"/>
          <w:sz w:val="16"/>
          <w:szCs w:val="16"/>
        </w:rPr>
        <w:t xml:space="preserve"> </w:t>
      </w:r>
      <w:proofErr w:type="spellStart"/>
      <w:r w:rsidRPr="00285570">
        <w:rPr>
          <w:rFonts w:ascii="Arial" w:hAnsi="Arial" w:cs="Arial"/>
          <w:color w:val="000000"/>
          <w:sz w:val="20"/>
          <w:szCs w:val="20"/>
        </w:rPr>
        <w:t>Sandipan</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Mandal</w:t>
      </w:r>
      <w:proofErr w:type="spellEnd"/>
      <w:r w:rsidRPr="00285570">
        <w:rPr>
          <w:rFonts w:ascii="Arial" w:hAnsi="Arial" w:cs="Arial"/>
          <w:color w:val="000000"/>
          <w:sz w:val="20"/>
          <w:szCs w:val="20"/>
        </w:rPr>
        <w:t xml:space="preserve"> </w:t>
      </w:r>
      <w:r>
        <w:rPr>
          <w:rFonts w:ascii="Arial" w:hAnsi="Arial" w:cs="Arial"/>
          <w:color w:val="000000"/>
          <w:sz w:val="20"/>
          <w:szCs w:val="20"/>
        </w:rPr>
        <w:t>,</w:t>
      </w:r>
      <w:proofErr w:type="spellStart"/>
      <w:r w:rsidRPr="00285570">
        <w:rPr>
          <w:rFonts w:ascii="Arial" w:hAnsi="Arial" w:cs="Arial"/>
          <w:color w:val="000000"/>
          <w:sz w:val="20"/>
          <w:szCs w:val="20"/>
        </w:rPr>
        <w:t>Prakhar</w:t>
      </w:r>
      <w:proofErr w:type="spellEnd"/>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Kulshreshtha</w:t>
      </w:r>
      <w:proofErr w:type="spellEnd"/>
      <w:r w:rsidRPr="00285570">
        <w:rPr>
          <w:rFonts w:ascii="Arial" w:hAnsi="Arial" w:cs="Arial"/>
          <w:color w:val="000000"/>
          <w:sz w:val="20"/>
          <w:szCs w:val="20"/>
        </w:rPr>
        <w:t xml:space="preserve"> </w:t>
      </w:r>
      <w:r>
        <w:rPr>
          <w:rFonts w:ascii="Arial" w:hAnsi="Arial" w:cs="Arial"/>
          <w:color w:val="000000"/>
          <w:sz w:val="20"/>
          <w:szCs w:val="20"/>
        </w:rPr>
        <w:t xml:space="preserve">, </w:t>
      </w:r>
      <w:proofErr w:type="spellStart"/>
      <w:r w:rsidRPr="00285570">
        <w:rPr>
          <w:rFonts w:ascii="Arial" w:hAnsi="Arial" w:cs="Arial"/>
          <w:color w:val="000000"/>
          <w:sz w:val="20"/>
          <w:szCs w:val="20"/>
        </w:rPr>
        <w:t>Devendra</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Sunariwal</w:t>
      </w:r>
      <w:proofErr w:type="spellEnd"/>
      <w:r>
        <w:rPr>
          <w:rFonts w:ascii="Arial" w:hAnsi="Arial" w:cs="Arial"/>
          <w:color w:val="000000"/>
          <w:sz w:val="20"/>
          <w:szCs w:val="20"/>
        </w:rPr>
        <w:t xml:space="preserve"> ,</w:t>
      </w:r>
      <w:r w:rsidRPr="00285570">
        <w:rPr>
          <w:rFonts w:ascii="Arial" w:hAnsi="Arial" w:cs="Arial"/>
          <w:color w:val="000000"/>
          <w:sz w:val="20"/>
          <w:szCs w:val="20"/>
        </w:rPr>
        <w:t xml:space="preserve"> Amit Gupta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sz w:val="20"/>
          <w:szCs w:val="20"/>
        </w:rPr>
        <w:t>2</w:t>
      </w:r>
      <w:r w:rsidRPr="00285570">
        <w:rPr>
          <w:rFonts w:ascii="Arial" w:hAnsi="Arial" w:cs="Arial"/>
          <w:b/>
          <w:bCs/>
          <w:color w:val="000000"/>
          <w:sz w:val="13"/>
          <w:szCs w:val="13"/>
        </w:rPr>
        <w:t xml:space="preserve">nd </w:t>
      </w:r>
      <w:r>
        <w:rPr>
          <w:rFonts w:ascii="Arial" w:hAnsi="Arial" w:cs="Arial"/>
          <w:b/>
          <w:bCs/>
          <w:color w:val="000000"/>
          <w:sz w:val="13"/>
          <w:szCs w:val="13"/>
        </w:rPr>
        <w:tab/>
      </w:r>
      <w:proofErr w:type="spellStart"/>
      <w:r>
        <w:rPr>
          <w:rFonts w:ascii="Arial" w:hAnsi="Arial" w:cs="Arial"/>
          <w:color w:val="000000"/>
          <w:sz w:val="20"/>
          <w:szCs w:val="20"/>
        </w:rPr>
        <w:t>Ayushi</w:t>
      </w:r>
      <w:proofErr w:type="spellEnd"/>
      <w:r>
        <w:rPr>
          <w:rFonts w:ascii="Arial" w:hAnsi="Arial" w:cs="Arial"/>
          <w:color w:val="000000"/>
          <w:sz w:val="20"/>
          <w:szCs w:val="20"/>
        </w:rPr>
        <w:t xml:space="preserve"> </w:t>
      </w:r>
      <w:proofErr w:type="gramStart"/>
      <w:r>
        <w:rPr>
          <w:rFonts w:ascii="Arial" w:hAnsi="Arial" w:cs="Arial"/>
          <w:color w:val="000000"/>
          <w:sz w:val="20"/>
          <w:szCs w:val="20"/>
        </w:rPr>
        <w:t>Gupta ,</w:t>
      </w:r>
      <w:proofErr w:type="gramEnd"/>
      <w:r>
        <w:rPr>
          <w:rFonts w:ascii="Arial" w:hAnsi="Arial" w:cs="Arial"/>
          <w:color w:val="000000"/>
          <w:sz w:val="20"/>
          <w:szCs w:val="20"/>
        </w:rPr>
        <w:t xml:space="preserve"> </w:t>
      </w:r>
      <w:proofErr w:type="spellStart"/>
      <w:r w:rsidRPr="00285570">
        <w:rPr>
          <w:rFonts w:ascii="Arial" w:hAnsi="Arial" w:cs="Arial"/>
          <w:color w:val="000000"/>
          <w:sz w:val="20"/>
          <w:szCs w:val="20"/>
        </w:rPr>
        <w:t>Sanjari</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Shrivastava</w:t>
      </w:r>
      <w:proofErr w:type="spellEnd"/>
      <w:r w:rsidRPr="00285570">
        <w:rPr>
          <w:rFonts w:ascii="Arial" w:hAnsi="Arial" w:cs="Arial"/>
          <w:color w:val="000000"/>
          <w:sz w:val="20"/>
          <w:szCs w:val="20"/>
        </w:rPr>
        <w:t xml:space="preserve"> </w:t>
      </w:r>
      <w:r>
        <w:rPr>
          <w:rFonts w:ascii="Arial" w:hAnsi="Arial" w:cs="Arial"/>
          <w:color w:val="000000"/>
          <w:sz w:val="20"/>
          <w:szCs w:val="20"/>
        </w:rPr>
        <w:t xml:space="preserve">, </w:t>
      </w:r>
      <w:proofErr w:type="spellStart"/>
      <w:r w:rsidRPr="00285570">
        <w:rPr>
          <w:rFonts w:ascii="Arial" w:hAnsi="Arial" w:cs="Arial"/>
          <w:color w:val="000000"/>
          <w:sz w:val="20"/>
          <w:szCs w:val="20"/>
        </w:rPr>
        <w:t>Arpita</w:t>
      </w:r>
      <w:proofErr w:type="spellEnd"/>
      <w:r w:rsidRPr="00285570">
        <w:rPr>
          <w:rFonts w:ascii="Arial" w:hAnsi="Arial" w:cs="Arial"/>
          <w:color w:val="000000"/>
          <w:sz w:val="20"/>
          <w:szCs w:val="20"/>
        </w:rPr>
        <w:t xml:space="preserve"> Sharma</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Mausumi</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Mohanta</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rPr>
        <w:t>3</w:t>
      </w:r>
      <w:r w:rsidRPr="00285570">
        <w:rPr>
          <w:rFonts w:ascii="Arial" w:hAnsi="Arial" w:cs="Arial"/>
          <w:b/>
          <w:bCs/>
          <w:color w:val="000000"/>
          <w:sz w:val="14"/>
          <w:szCs w:val="14"/>
          <w:vertAlign w:val="superscript"/>
        </w:rPr>
        <w:t>rd</w:t>
      </w:r>
      <w:r>
        <w:rPr>
          <w:rFonts w:ascii="Arial" w:hAnsi="Arial" w:cs="Arial"/>
          <w:b/>
          <w:bCs/>
          <w:color w:val="000000"/>
          <w:sz w:val="14"/>
          <w:szCs w:val="14"/>
        </w:rPr>
        <w:tab/>
      </w:r>
      <w:r w:rsidRPr="00285570">
        <w:rPr>
          <w:rFonts w:ascii="Arial" w:hAnsi="Arial" w:cs="Arial"/>
          <w:b/>
          <w:bCs/>
          <w:color w:val="000000"/>
          <w:sz w:val="14"/>
          <w:szCs w:val="14"/>
        </w:rPr>
        <w:t xml:space="preserve"> </w:t>
      </w:r>
      <w:proofErr w:type="spellStart"/>
      <w:r w:rsidRPr="00285570">
        <w:rPr>
          <w:rFonts w:ascii="Arial" w:hAnsi="Arial" w:cs="Arial"/>
          <w:color w:val="000000"/>
          <w:sz w:val="20"/>
          <w:szCs w:val="20"/>
        </w:rPr>
        <w:t>khemkaran</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Sevta</w:t>
      </w:r>
      <w:proofErr w:type="spellEnd"/>
      <w:r>
        <w:rPr>
          <w:rFonts w:ascii="Arial" w:hAnsi="Arial" w:cs="Arial"/>
          <w:color w:val="000000"/>
          <w:sz w:val="20"/>
          <w:szCs w:val="20"/>
        </w:rPr>
        <w:t xml:space="preserve"> ,</w:t>
      </w:r>
      <w:proofErr w:type="gramEnd"/>
      <w:r>
        <w:rPr>
          <w:rFonts w:ascii="Arial" w:hAnsi="Arial" w:cs="Arial"/>
          <w:color w:val="000000"/>
          <w:sz w:val="20"/>
          <w:szCs w:val="20"/>
        </w:rPr>
        <w:t xml:space="preserve"> </w:t>
      </w:r>
      <w:proofErr w:type="spellStart"/>
      <w:r w:rsidRPr="00285570">
        <w:rPr>
          <w:rFonts w:ascii="Arial" w:hAnsi="Arial" w:cs="Arial"/>
          <w:color w:val="000000"/>
          <w:sz w:val="20"/>
          <w:szCs w:val="20"/>
        </w:rPr>
        <w:t>Ayush</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Shakya</w:t>
      </w:r>
      <w:proofErr w:type="spellEnd"/>
      <w:r>
        <w:rPr>
          <w:rFonts w:ascii="Arial" w:hAnsi="Arial" w:cs="Arial"/>
          <w:color w:val="000000"/>
          <w:sz w:val="20"/>
          <w:szCs w:val="20"/>
        </w:rPr>
        <w:t xml:space="preserve"> , </w:t>
      </w:r>
      <w:r w:rsidRPr="00285570">
        <w:rPr>
          <w:rFonts w:ascii="Arial" w:hAnsi="Arial" w:cs="Arial"/>
          <w:color w:val="000000"/>
          <w:sz w:val="20"/>
          <w:szCs w:val="20"/>
        </w:rPr>
        <w:t>Rahul Gupta</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Bhavishya</w:t>
      </w:r>
      <w:proofErr w:type="spellEnd"/>
      <w:r w:rsidRPr="00285570">
        <w:rPr>
          <w:rFonts w:ascii="Arial" w:hAnsi="Arial" w:cs="Arial"/>
          <w:color w:val="000000"/>
          <w:sz w:val="20"/>
          <w:szCs w:val="20"/>
        </w:rPr>
        <w:t xml:space="preserve"> Raj </w:t>
      </w:r>
    </w:p>
    <w:p w:rsid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sz w:val="20"/>
          <w:szCs w:val="20"/>
        </w:rPr>
        <w:t>4</w:t>
      </w:r>
      <w:r w:rsidRPr="00285570">
        <w:rPr>
          <w:rFonts w:ascii="Arial" w:hAnsi="Arial" w:cs="Arial"/>
          <w:b/>
          <w:bCs/>
          <w:color w:val="000000"/>
          <w:sz w:val="13"/>
          <w:szCs w:val="13"/>
        </w:rPr>
        <w:t xml:space="preserve">th </w:t>
      </w:r>
      <w:r>
        <w:rPr>
          <w:rFonts w:ascii="Arial" w:hAnsi="Arial" w:cs="Arial"/>
          <w:b/>
          <w:bCs/>
          <w:color w:val="000000"/>
          <w:sz w:val="13"/>
          <w:szCs w:val="13"/>
        </w:rPr>
        <w:tab/>
      </w:r>
      <w:proofErr w:type="spellStart"/>
      <w:r w:rsidRPr="00285570">
        <w:rPr>
          <w:rFonts w:ascii="Arial" w:hAnsi="Arial" w:cs="Arial"/>
          <w:color w:val="000000"/>
          <w:sz w:val="20"/>
          <w:szCs w:val="20"/>
        </w:rPr>
        <w:t>Abhinav</w:t>
      </w:r>
      <w:proofErr w:type="spellEnd"/>
      <w:r w:rsidRPr="00285570">
        <w:rPr>
          <w:rFonts w:ascii="Arial" w:hAnsi="Arial" w:cs="Arial"/>
          <w:color w:val="000000"/>
          <w:sz w:val="20"/>
          <w:szCs w:val="20"/>
        </w:rPr>
        <w:t xml:space="preserve"> </w:t>
      </w:r>
      <w:proofErr w:type="gramStart"/>
      <w:r w:rsidRPr="00285570">
        <w:rPr>
          <w:rFonts w:ascii="Arial" w:hAnsi="Arial" w:cs="Arial"/>
          <w:color w:val="000000"/>
          <w:sz w:val="20"/>
          <w:szCs w:val="20"/>
        </w:rPr>
        <w:t>Raj</w:t>
      </w:r>
      <w:r>
        <w:rPr>
          <w:rFonts w:ascii="Arial" w:hAnsi="Arial" w:cs="Arial"/>
          <w:color w:val="000000"/>
          <w:sz w:val="20"/>
          <w:szCs w:val="20"/>
        </w:rPr>
        <w:t xml:space="preserve"> ,</w:t>
      </w:r>
      <w:proofErr w:type="gramEnd"/>
      <w:r>
        <w:rPr>
          <w:rFonts w:ascii="Arial" w:hAnsi="Arial" w:cs="Arial"/>
          <w:color w:val="000000"/>
          <w:sz w:val="20"/>
          <w:szCs w:val="20"/>
        </w:rPr>
        <w:t xml:space="preserve"> </w:t>
      </w:r>
      <w:proofErr w:type="spellStart"/>
      <w:r>
        <w:rPr>
          <w:rFonts w:ascii="Arial" w:hAnsi="Arial" w:cs="Arial"/>
          <w:color w:val="000000"/>
          <w:sz w:val="20"/>
          <w:szCs w:val="20"/>
        </w:rPr>
        <w:t>Devashish</w:t>
      </w:r>
      <w:proofErr w:type="spellEnd"/>
      <w:r>
        <w:rPr>
          <w:rFonts w:ascii="Arial" w:hAnsi="Arial" w:cs="Arial"/>
          <w:color w:val="000000"/>
          <w:sz w:val="20"/>
          <w:szCs w:val="20"/>
        </w:rPr>
        <w:t xml:space="preserve"> Kumar , </w:t>
      </w:r>
      <w:proofErr w:type="spellStart"/>
      <w:r w:rsidRPr="00285570">
        <w:rPr>
          <w:rFonts w:ascii="Arial" w:hAnsi="Arial" w:cs="Arial"/>
          <w:color w:val="000000"/>
          <w:sz w:val="20"/>
          <w:szCs w:val="20"/>
        </w:rPr>
        <w:t>Aman</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Gajraj</w:t>
      </w:r>
      <w:proofErr w:type="spellEnd"/>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Lavanya</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Bathwal</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The quality of the event was satisfactory by all concerns, nevertheless it could have been better, if a prelims could have been </w:t>
      </w:r>
      <w:proofErr w:type="spellStart"/>
      <w:r w:rsidRPr="00285570">
        <w:rPr>
          <w:rFonts w:ascii="Calibri" w:hAnsi="Calibri" w:cs="Calibri"/>
          <w:color w:val="000000"/>
        </w:rPr>
        <w:t>organised</w:t>
      </w:r>
      <w:proofErr w:type="spellEnd"/>
      <w:r w:rsidRPr="00285570">
        <w:rPr>
          <w:rFonts w:ascii="Calibri" w:hAnsi="Calibri" w:cs="Calibri"/>
          <w:color w:val="000000"/>
        </w:rPr>
        <w:t xml:space="preserve"> at least 5 days prior to the main event. The event was strict to </w:t>
      </w: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
    <w:p w:rsidR="00285570" w:rsidRDefault="00285570" w:rsidP="00285570">
      <w:pPr>
        <w:autoSpaceDE w:val="0"/>
        <w:autoSpaceDN w:val="0"/>
        <w:adjustRightInd w:val="0"/>
        <w:spacing w:after="0" w:line="240" w:lineRule="auto"/>
        <w:rPr>
          <w:rFonts w:ascii="Calibri" w:hAnsi="Calibri" w:cs="Calibri"/>
          <w:color w:val="000000"/>
        </w:rPr>
      </w:pPr>
      <w:proofErr w:type="gramStart"/>
      <w:r w:rsidRPr="00285570">
        <w:rPr>
          <w:rFonts w:ascii="Calibri" w:hAnsi="Calibri" w:cs="Calibri"/>
          <w:color w:val="000000"/>
        </w:rPr>
        <w:t>the</w:t>
      </w:r>
      <w:proofErr w:type="gramEnd"/>
      <w:r w:rsidRPr="00285570">
        <w:rPr>
          <w:rFonts w:ascii="Calibri" w:hAnsi="Calibri" w:cs="Calibri"/>
          <w:color w:val="000000"/>
        </w:rPr>
        <w:t xml:space="preserve"> schedule, with events wrapped within allotted time slot. Allotment of team wise mentor helped a lot for the success of the event.</w:t>
      </w: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 </w:t>
      </w:r>
    </w:p>
    <w:p w:rsidR="009834D0" w:rsidRPr="00831F70" w:rsidRDefault="009834D0" w:rsidP="009834D0">
      <w:pPr>
        <w:pStyle w:val="NoSpacing"/>
        <w:rPr>
          <w:b/>
          <w:sz w:val="24"/>
          <w:u w:val="single"/>
        </w:rPr>
      </w:pPr>
      <w:r w:rsidRPr="00831F70">
        <w:rPr>
          <w:b/>
          <w:sz w:val="24"/>
          <w:u w:val="single"/>
        </w:rPr>
        <w:t>PROBLEM STATEMENT:</w:t>
      </w:r>
    </w:p>
    <w:p w:rsidR="009834D0" w:rsidRPr="009374D5" w:rsidRDefault="009834D0" w:rsidP="009834D0">
      <w:r w:rsidRPr="009374D5">
        <w:t>The aim of the competition is to design the game “</w:t>
      </w:r>
      <w:r w:rsidRPr="009374D5">
        <w:rPr>
          <w:b/>
        </w:rPr>
        <w:t>Simon Says</w:t>
      </w:r>
      <w:r w:rsidRPr="009374D5">
        <w:t xml:space="preserve">” using LED’s to represent the sequence. In this game, a sequence of LED glows randomly and the player has to memorize the sequence. The LED is turned off and now the player has to enter the sequence, which was shown. The game continues in case of a correct sequence guessed and ends otherwise. </w:t>
      </w:r>
    </w:p>
    <w:p w:rsidR="009834D0" w:rsidRPr="00831F70" w:rsidRDefault="009834D0" w:rsidP="009834D0">
      <w:pPr>
        <w:pStyle w:val="NoSpacing"/>
        <w:rPr>
          <w:b/>
          <w:u w:val="single"/>
        </w:rPr>
      </w:pPr>
      <w:r w:rsidRPr="00831F70">
        <w:rPr>
          <w:b/>
          <w:sz w:val="24"/>
          <w:u w:val="single"/>
        </w:rPr>
        <w:t>COMPULSARY FEATURES:</w:t>
      </w:r>
    </w:p>
    <w:p w:rsidR="009834D0" w:rsidRPr="009374D5" w:rsidRDefault="009834D0" w:rsidP="009834D0">
      <w:pPr>
        <w:pStyle w:val="NoSpacing"/>
      </w:pPr>
      <w:r w:rsidRPr="009374D5">
        <w:rPr>
          <w:b/>
        </w:rPr>
        <w:t xml:space="preserve">LED array: </w:t>
      </w:r>
      <w:r w:rsidRPr="009374D5">
        <w:t>Minimum of five LEDs to display the sequence.</w:t>
      </w:r>
    </w:p>
    <w:p w:rsidR="009834D0" w:rsidRPr="009374D5" w:rsidRDefault="009834D0" w:rsidP="009834D0">
      <w:pPr>
        <w:pStyle w:val="NoSpacing"/>
      </w:pPr>
      <w:r w:rsidRPr="009374D5">
        <w:rPr>
          <w:b/>
        </w:rPr>
        <w:t xml:space="preserve">Sequence Input: </w:t>
      </w:r>
      <w:r w:rsidRPr="009374D5">
        <w:t>Five switches corresponding to each LED.</w:t>
      </w:r>
    </w:p>
    <w:p w:rsidR="009834D0" w:rsidRDefault="009834D0" w:rsidP="009834D0">
      <w:pPr>
        <w:pStyle w:val="NoSpacing"/>
      </w:pPr>
      <w:r w:rsidRPr="009374D5">
        <w:rPr>
          <w:b/>
        </w:rPr>
        <w:t xml:space="preserve">Minimum sequence length: </w:t>
      </w:r>
      <w:r w:rsidRPr="009374D5">
        <w:t>Your circuit must work for sequence length of at least one LED i.e. you should display any one LED randomly out of the 5 LEDs and then player needs to press the corresponding switch to win the game</w:t>
      </w:r>
    </w:p>
    <w:p w:rsidR="009834D0" w:rsidRPr="009374D5" w:rsidRDefault="009834D0" w:rsidP="009834D0">
      <w:pPr>
        <w:pStyle w:val="NoSpacing"/>
      </w:pPr>
    </w:p>
    <w:p w:rsidR="009834D0" w:rsidRPr="00831F70" w:rsidRDefault="009834D0" w:rsidP="009834D0">
      <w:pPr>
        <w:pStyle w:val="NoSpacing"/>
        <w:rPr>
          <w:b/>
          <w:sz w:val="24"/>
          <w:u w:val="single"/>
        </w:rPr>
      </w:pPr>
      <w:r w:rsidRPr="00831F70">
        <w:rPr>
          <w:b/>
          <w:sz w:val="24"/>
          <w:u w:val="single"/>
        </w:rPr>
        <w:t xml:space="preserve">ADDITIONAL FEATURES: </w:t>
      </w:r>
    </w:p>
    <w:p w:rsidR="009834D0" w:rsidRPr="009374D5" w:rsidRDefault="009834D0" w:rsidP="009834D0">
      <w:pPr>
        <w:pStyle w:val="NoSpacing"/>
      </w:pPr>
      <w:r w:rsidRPr="009374D5">
        <w:t>Apart from the compulsory features, various additional features can be added to the circuit like:</w:t>
      </w:r>
    </w:p>
    <w:p w:rsidR="009834D0" w:rsidRPr="009374D5" w:rsidRDefault="009834D0" w:rsidP="00663BA6">
      <w:pPr>
        <w:pStyle w:val="ListParagraph"/>
        <w:numPr>
          <w:ilvl w:val="0"/>
          <w:numId w:val="16"/>
        </w:numPr>
        <w:spacing w:after="160" w:line="259" w:lineRule="auto"/>
        <w:rPr>
          <w:sz w:val="20"/>
        </w:rPr>
      </w:pPr>
      <w:r w:rsidRPr="009374D5">
        <w:rPr>
          <w:b/>
        </w:rPr>
        <w:t>Sequence length</w:t>
      </w:r>
      <w:r w:rsidRPr="009374D5">
        <w:rPr>
          <w:sz w:val="20"/>
        </w:rPr>
        <w:t xml:space="preserve"> </w:t>
      </w:r>
      <w:r w:rsidRPr="009374D5">
        <w:t>to be memorized can be increased up to 5.</w:t>
      </w:r>
    </w:p>
    <w:p w:rsidR="009834D0" w:rsidRPr="009374D5" w:rsidRDefault="009834D0" w:rsidP="00663BA6">
      <w:pPr>
        <w:pStyle w:val="ListParagraph"/>
        <w:numPr>
          <w:ilvl w:val="0"/>
          <w:numId w:val="16"/>
        </w:numPr>
        <w:spacing w:after="160" w:line="259" w:lineRule="auto"/>
        <w:rPr>
          <w:b/>
          <w:sz w:val="24"/>
        </w:rPr>
      </w:pPr>
      <w:r w:rsidRPr="009374D5">
        <w:rPr>
          <w:b/>
        </w:rPr>
        <w:t>Scoring mechanism</w:t>
      </w:r>
      <w:r w:rsidRPr="009374D5">
        <w:rPr>
          <w:sz w:val="20"/>
        </w:rPr>
        <w:t xml:space="preserve"> </w:t>
      </w:r>
      <w:r w:rsidRPr="009374D5">
        <w:t>to count the number of correct sequence entered.</w:t>
      </w:r>
    </w:p>
    <w:p w:rsidR="009834D0" w:rsidRPr="009374D5" w:rsidRDefault="009834D0" w:rsidP="009834D0">
      <w:pPr>
        <w:pStyle w:val="ListParagraph"/>
        <w:rPr>
          <w:b/>
          <w:sz w:val="24"/>
        </w:rPr>
      </w:pPr>
      <w:r w:rsidRPr="009374D5">
        <w:t xml:space="preserve">These are just some of the additional features.  Apart from </w:t>
      </w:r>
      <w:proofErr w:type="spellStart"/>
      <w:r w:rsidRPr="009374D5">
        <w:t>these</w:t>
      </w:r>
      <w:proofErr w:type="gramStart"/>
      <w:r w:rsidRPr="009374D5">
        <w:t>,any</w:t>
      </w:r>
      <w:proofErr w:type="spellEnd"/>
      <w:proofErr w:type="gramEnd"/>
      <w:r w:rsidRPr="009374D5">
        <w:t xml:space="preserve"> other  innovative  additional features can be implemented.</w:t>
      </w:r>
    </w:p>
    <w:p w:rsidR="009834D0" w:rsidRPr="009374D5" w:rsidRDefault="009834D0" w:rsidP="009834D0">
      <w:pPr>
        <w:rPr>
          <w:b/>
          <w:sz w:val="24"/>
          <w:u w:val="single"/>
        </w:rPr>
      </w:pPr>
      <w:r w:rsidRPr="009374D5">
        <w:rPr>
          <w:b/>
          <w:sz w:val="24"/>
          <w:u w:val="single"/>
        </w:rPr>
        <w:t>RULES AND REGULATIONS</w:t>
      </w:r>
    </w:p>
    <w:p w:rsidR="009834D0" w:rsidRPr="00831F70" w:rsidRDefault="009834D0" w:rsidP="009834D0">
      <w:pPr>
        <w:pStyle w:val="NoSpacing"/>
        <w:rPr>
          <w:b/>
        </w:rPr>
      </w:pPr>
      <w:r w:rsidRPr="00831F70">
        <w:rPr>
          <w:b/>
        </w:rPr>
        <w:t>Eligibility &amp; Team structure</w:t>
      </w:r>
    </w:p>
    <w:p w:rsidR="009834D0" w:rsidRPr="009374D5" w:rsidRDefault="009834D0" w:rsidP="00663BA6">
      <w:pPr>
        <w:pStyle w:val="ListParagraph"/>
        <w:numPr>
          <w:ilvl w:val="0"/>
          <w:numId w:val="15"/>
        </w:numPr>
        <w:spacing w:after="160" w:line="259" w:lineRule="auto"/>
      </w:pPr>
      <w:r w:rsidRPr="009374D5">
        <w:t>Students belonging to Y13 batch of any program (</w:t>
      </w:r>
      <w:proofErr w:type="spellStart"/>
      <w:proofErr w:type="gramStart"/>
      <w:r w:rsidRPr="009374D5">
        <w:t>B.Tech</w:t>
      </w:r>
      <w:proofErr w:type="spellEnd"/>
      <w:r w:rsidRPr="009374D5">
        <w:t xml:space="preserve"> ,</w:t>
      </w:r>
      <w:proofErr w:type="gramEnd"/>
      <w:r w:rsidRPr="009374D5">
        <w:t xml:space="preserve"> </w:t>
      </w:r>
      <w:proofErr w:type="spellStart"/>
      <w:r w:rsidRPr="009374D5">
        <w:t>M.Tech</w:t>
      </w:r>
      <w:proofErr w:type="spellEnd"/>
      <w:r w:rsidRPr="009374D5">
        <w:t xml:space="preserve"> etc.) are eligible. </w:t>
      </w:r>
    </w:p>
    <w:p w:rsidR="009834D0" w:rsidRPr="009374D5" w:rsidRDefault="009834D0" w:rsidP="00663BA6">
      <w:pPr>
        <w:pStyle w:val="ListParagraph"/>
        <w:numPr>
          <w:ilvl w:val="0"/>
          <w:numId w:val="15"/>
        </w:numPr>
        <w:spacing w:after="160" w:line="259" w:lineRule="auto"/>
      </w:pPr>
      <w:r w:rsidRPr="009374D5">
        <w:t>Team strength should be minimum 3 and maximum 4.</w:t>
      </w:r>
    </w:p>
    <w:p w:rsidR="009834D0" w:rsidRPr="009374D5" w:rsidRDefault="009834D0" w:rsidP="00663BA6">
      <w:pPr>
        <w:pStyle w:val="ListParagraph"/>
        <w:numPr>
          <w:ilvl w:val="0"/>
          <w:numId w:val="15"/>
        </w:numPr>
        <w:spacing w:after="160" w:line="259" w:lineRule="auto"/>
        <w:rPr>
          <w:b/>
        </w:rPr>
      </w:pPr>
      <w:r w:rsidRPr="009374D5">
        <w:t>There  are  no  restrictions  on  number  of  teams  from  a  pool.  Though all members of a single team should belong to the same pool.</w:t>
      </w:r>
    </w:p>
    <w:p w:rsidR="009834D0" w:rsidRPr="00831F70" w:rsidRDefault="009834D0" w:rsidP="009834D0">
      <w:pPr>
        <w:pStyle w:val="NoSpacing"/>
        <w:rPr>
          <w:b/>
          <w:sz w:val="24"/>
          <w:u w:val="single"/>
        </w:rPr>
      </w:pPr>
      <w:r w:rsidRPr="00831F70">
        <w:rPr>
          <w:b/>
          <w:sz w:val="24"/>
          <w:u w:val="single"/>
        </w:rPr>
        <w:t>General Rules</w:t>
      </w:r>
    </w:p>
    <w:p w:rsidR="009834D0" w:rsidRPr="009374D5" w:rsidRDefault="009834D0" w:rsidP="00663BA6">
      <w:pPr>
        <w:pStyle w:val="ListParagraph"/>
        <w:numPr>
          <w:ilvl w:val="0"/>
          <w:numId w:val="14"/>
        </w:numPr>
        <w:spacing w:after="160" w:line="259" w:lineRule="auto"/>
      </w:pPr>
      <w:r w:rsidRPr="009374D5">
        <w:t xml:space="preserve">Only basic ICs (555,4xxx and 7xxx) are allowed. Use of an encoder is allowed. Use of any other special IC should be intimated to us. </w:t>
      </w:r>
    </w:p>
    <w:p w:rsidR="009834D0" w:rsidRPr="009374D5" w:rsidRDefault="009834D0" w:rsidP="00663BA6">
      <w:pPr>
        <w:pStyle w:val="ListParagraph"/>
        <w:numPr>
          <w:ilvl w:val="0"/>
          <w:numId w:val="14"/>
        </w:numPr>
        <w:spacing w:after="160" w:line="259" w:lineRule="auto"/>
      </w:pPr>
      <w:r w:rsidRPr="009374D5">
        <w:t xml:space="preserve">The circuit should be built on a breadboard and can’t be soldered/simulated.  Do note that the judging criteria favour a proper layout of the components and also a robust circuit. </w:t>
      </w:r>
    </w:p>
    <w:p w:rsidR="009834D0" w:rsidRPr="009374D5" w:rsidRDefault="009834D0" w:rsidP="00663BA6">
      <w:pPr>
        <w:pStyle w:val="ListParagraph"/>
        <w:numPr>
          <w:ilvl w:val="0"/>
          <w:numId w:val="14"/>
        </w:numPr>
        <w:spacing w:after="160" w:line="259" w:lineRule="auto"/>
      </w:pPr>
      <w:r w:rsidRPr="009374D5">
        <w:t xml:space="preserve">Judges decision shall be final and binding on all. </w:t>
      </w:r>
    </w:p>
    <w:p w:rsidR="009834D0" w:rsidRPr="009374D5" w:rsidRDefault="009834D0" w:rsidP="00663BA6">
      <w:pPr>
        <w:pStyle w:val="ListParagraph"/>
        <w:numPr>
          <w:ilvl w:val="0"/>
          <w:numId w:val="14"/>
        </w:numPr>
        <w:spacing w:after="160" w:line="259" w:lineRule="auto"/>
      </w:pPr>
      <w:r w:rsidRPr="009374D5">
        <w:t>Judging shall be subjective.</w:t>
      </w:r>
    </w:p>
    <w:p w:rsidR="009834D0" w:rsidRPr="009374D5" w:rsidRDefault="009834D0" w:rsidP="009834D0">
      <w:pPr>
        <w:spacing w:after="0"/>
        <w:rPr>
          <w:rFonts w:ascii="Candara" w:hAnsi="Candara"/>
          <w:b/>
          <w:noProof/>
          <w:sz w:val="40"/>
          <w:szCs w:val="48"/>
        </w:rPr>
      </w:pPr>
      <w:r w:rsidRPr="009374D5">
        <w:t>All of the above rules may be subject to change as they deem fit. Change in rules, if any will be highlighted on the following links:</w:t>
      </w:r>
    </w:p>
    <w:p w:rsidR="009834D0" w:rsidRPr="009374D5" w:rsidRDefault="009834D0" w:rsidP="009834D0">
      <w:pPr>
        <w:pStyle w:val="NoSpacing"/>
        <w:ind w:left="1440" w:firstLine="720"/>
      </w:pPr>
      <w:r w:rsidRPr="009374D5">
        <w:t>Electronics Club Website: http://students.iitk.ac.in/eclub/</w:t>
      </w:r>
    </w:p>
    <w:p w:rsidR="009834D0" w:rsidRPr="009374D5" w:rsidRDefault="009834D0" w:rsidP="009834D0">
      <w:pPr>
        <w:pStyle w:val="ListParagraph"/>
        <w:ind w:left="2160"/>
      </w:pPr>
      <w:proofErr w:type="spellStart"/>
      <w:r w:rsidRPr="009374D5">
        <w:t>Takneek</w:t>
      </w:r>
      <w:proofErr w:type="spellEnd"/>
      <w:r w:rsidRPr="009374D5">
        <w:t xml:space="preserve"> Website: </w:t>
      </w:r>
      <w:hyperlink r:id="rId9" w:history="1">
        <w:r w:rsidRPr="009374D5">
          <w:rPr>
            <w:rStyle w:val="Hyperlink"/>
          </w:rPr>
          <w:t>http://students.iitk.ac.in/takneek/2013/</w:t>
        </w:r>
      </w:hyperlink>
    </w:p>
    <w:p w:rsidR="009834D0" w:rsidRPr="00831F70" w:rsidRDefault="009834D0" w:rsidP="009834D0">
      <w:pPr>
        <w:pStyle w:val="NoSpacing"/>
        <w:rPr>
          <w:b/>
          <w:sz w:val="24"/>
          <w:u w:val="single"/>
        </w:rPr>
      </w:pPr>
      <w:r w:rsidRPr="00831F70">
        <w:rPr>
          <w:b/>
          <w:sz w:val="24"/>
          <w:u w:val="single"/>
        </w:rPr>
        <w:t>JUDGING CRITERIA</w:t>
      </w:r>
    </w:p>
    <w:p w:rsidR="009834D0" w:rsidRDefault="009834D0" w:rsidP="009834D0">
      <w:pPr>
        <w:pStyle w:val="NoSpacing"/>
        <w:rPr>
          <w:sz w:val="20"/>
        </w:rPr>
      </w:pPr>
      <w:r w:rsidRPr="009374D5">
        <w:t>Judging shall be done on basis of:</w:t>
      </w:r>
      <w:r w:rsidRPr="009374D5">
        <w:rPr>
          <w:sz w:val="20"/>
        </w:rPr>
        <w:t xml:space="preserve"> </w:t>
      </w:r>
    </w:p>
    <w:p w:rsidR="00285570" w:rsidRDefault="00285570" w:rsidP="009834D0">
      <w:pPr>
        <w:pStyle w:val="NoSpacing"/>
        <w:rPr>
          <w:sz w:val="20"/>
        </w:rPr>
      </w:pPr>
    </w:p>
    <w:p w:rsidR="00285570" w:rsidRDefault="00285570" w:rsidP="009834D0">
      <w:pPr>
        <w:pStyle w:val="NoSpacing"/>
        <w:rPr>
          <w:sz w:val="20"/>
        </w:rPr>
      </w:pPr>
    </w:p>
    <w:p w:rsidR="00285570" w:rsidRDefault="00285570" w:rsidP="009834D0">
      <w:pPr>
        <w:pStyle w:val="NoSpacing"/>
        <w:rPr>
          <w:sz w:val="20"/>
        </w:rPr>
      </w:pPr>
    </w:p>
    <w:p w:rsidR="00285570" w:rsidRDefault="00285570" w:rsidP="009834D0">
      <w:pPr>
        <w:pStyle w:val="NoSpacing"/>
        <w:rPr>
          <w:sz w:val="20"/>
        </w:rPr>
      </w:pPr>
    </w:p>
    <w:p w:rsidR="00285570" w:rsidRDefault="00285570" w:rsidP="009834D0">
      <w:pPr>
        <w:pStyle w:val="NoSpacing"/>
        <w:rPr>
          <w:sz w:val="20"/>
        </w:rPr>
      </w:pPr>
    </w:p>
    <w:p w:rsidR="00285570" w:rsidRPr="009374D5" w:rsidRDefault="00285570" w:rsidP="009834D0">
      <w:pPr>
        <w:pStyle w:val="NoSpacing"/>
        <w:rPr>
          <w:sz w:val="20"/>
        </w:rPr>
      </w:pPr>
    </w:p>
    <w:p w:rsidR="009834D0" w:rsidRPr="009374D5" w:rsidRDefault="009834D0" w:rsidP="00663BA6">
      <w:pPr>
        <w:pStyle w:val="ListParagraph"/>
        <w:numPr>
          <w:ilvl w:val="0"/>
          <w:numId w:val="17"/>
        </w:numPr>
        <w:spacing w:after="160" w:line="259" w:lineRule="auto"/>
      </w:pPr>
      <w:r w:rsidRPr="009374D5">
        <w:rPr>
          <w:b/>
        </w:rPr>
        <w:t>User friendliness</w:t>
      </w:r>
      <w:r w:rsidRPr="009374D5">
        <w:t xml:space="preserve"> of the gadget. </w:t>
      </w:r>
    </w:p>
    <w:p w:rsidR="009834D0" w:rsidRPr="009374D5" w:rsidRDefault="009834D0" w:rsidP="00663BA6">
      <w:pPr>
        <w:pStyle w:val="ListParagraph"/>
        <w:numPr>
          <w:ilvl w:val="0"/>
          <w:numId w:val="17"/>
        </w:numPr>
        <w:spacing w:after="160" w:line="259" w:lineRule="auto"/>
      </w:pPr>
      <w:r w:rsidRPr="009374D5">
        <w:rPr>
          <w:b/>
        </w:rPr>
        <w:t>Robustness and innovation</w:t>
      </w:r>
      <w:r w:rsidRPr="009374D5">
        <w:t xml:space="preserve"> in design of the gadget. (use of logic for the problem statement)</w:t>
      </w:r>
    </w:p>
    <w:p w:rsidR="009834D0" w:rsidRPr="009374D5" w:rsidRDefault="009834D0" w:rsidP="00663BA6">
      <w:pPr>
        <w:pStyle w:val="ListParagraph"/>
        <w:numPr>
          <w:ilvl w:val="0"/>
          <w:numId w:val="17"/>
        </w:numPr>
        <w:spacing w:after="160" w:line="259" w:lineRule="auto"/>
      </w:pPr>
      <w:proofErr w:type="spellStart"/>
      <w:r w:rsidRPr="009374D5">
        <w:rPr>
          <w:b/>
        </w:rPr>
        <w:t>Breadboarding</w:t>
      </w:r>
      <w:proofErr w:type="spellEnd"/>
      <w:r w:rsidRPr="009374D5">
        <w:t xml:space="preserve"> and </w:t>
      </w:r>
      <w:r w:rsidRPr="009374D5">
        <w:rPr>
          <w:b/>
        </w:rPr>
        <w:t>layout</w:t>
      </w:r>
      <w:r w:rsidRPr="009374D5">
        <w:t xml:space="preserve"> of ICs. </w:t>
      </w:r>
    </w:p>
    <w:p w:rsidR="009834D0" w:rsidRPr="009374D5" w:rsidRDefault="009834D0" w:rsidP="00663BA6">
      <w:pPr>
        <w:pStyle w:val="ListParagraph"/>
        <w:numPr>
          <w:ilvl w:val="0"/>
          <w:numId w:val="17"/>
        </w:numPr>
        <w:spacing w:after="160" w:line="259" w:lineRule="auto"/>
      </w:pPr>
      <w:r w:rsidRPr="009374D5">
        <w:rPr>
          <w:b/>
        </w:rPr>
        <w:t>Extra features</w:t>
      </w:r>
      <w:r w:rsidRPr="009374D5">
        <w:t xml:space="preserve"> implemented. </w:t>
      </w:r>
    </w:p>
    <w:p w:rsidR="009834D0" w:rsidRPr="009374D5" w:rsidRDefault="009834D0" w:rsidP="00663BA6">
      <w:pPr>
        <w:pStyle w:val="ListParagraph"/>
        <w:numPr>
          <w:ilvl w:val="0"/>
          <w:numId w:val="17"/>
        </w:numPr>
        <w:spacing w:after="160" w:line="259" w:lineRule="auto"/>
      </w:pPr>
      <w:r w:rsidRPr="009374D5">
        <w:rPr>
          <w:b/>
        </w:rPr>
        <w:t>Presentation</w:t>
      </w:r>
      <w:r w:rsidRPr="009374D5">
        <w:t xml:space="preserve"> (either a power point presentation or a neat block diagram can be used) </w:t>
      </w:r>
    </w:p>
    <w:p w:rsidR="009834D0" w:rsidRPr="00831F70" w:rsidRDefault="009834D0" w:rsidP="00663BA6">
      <w:pPr>
        <w:pStyle w:val="ListParagraph"/>
        <w:numPr>
          <w:ilvl w:val="0"/>
          <w:numId w:val="17"/>
        </w:numPr>
        <w:spacing w:after="160" w:line="259" w:lineRule="auto"/>
      </w:pPr>
      <w:r w:rsidRPr="009374D5">
        <w:t>Judges would be faculty of Department of Electrical Engineering, IIT Kanpur and/or senior members of the Electronics Club.</w:t>
      </w:r>
    </w:p>
    <w:p w:rsidR="009834D0" w:rsidRPr="00831F70" w:rsidRDefault="009834D0" w:rsidP="009834D0">
      <w:pPr>
        <w:pStyle w:val="NoSpacing"/>
        <w:rPr>
          <w:b/>
          <w:sz w:val="24"/>
          <w:u w:val="single"/>
        </w:rPr>
      </w:pPr>
      <w:r w:rsidRPr="00831F70">
        <w:rPr>
          <w:b/>
          <w:sz w:val="24"/>
          <w:u w:val="single"/>
        </w:rPr>
        <w:t>POINTS DISTRIBUTION</w:t>
      </w:r>
    </w:p>
    <w:p w:rsidR="009834D0" w:rsidRDefault="009834D0" w:rsidP="009834D0">
      <w:pPr>
        <w:pStyle w:val="ListParagraph"/>
        <w:rPr>
          <w:sz w:val="28"/>
        </w:rPr>
      </w:pPr>
      <w:r>
        <w:rPr>
          <w:noProof/>
          <w:sz w:val="28"/>
          <w:lang w:val="en-US" w:bidi="ar-SA"/>
        </w:rPr>
        <w:drawing>
          <wp:inline distT="0" distB="0" distL="0" distR="0" wp14:anchorId="1A39564D" wp14:editId="24B07CB9">
            <wp:extent cx="5399237" cy="187760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6865" cy="1876780"/>
                    </a:xfrm>
                    <a:prstGeom prst="rect">
                      <a:avLst/>
                    </a:prstGeom>
                    <a:noFill/>
                    <a:ln>
                      <a:noFill/>
                    </a:ln>
                  </pic:spPr>
                </pic:pic>
              </a:graphicData>
            </a:graphic>
          </wp:inline>
        </w:drawing>
      </w:r>
    </w:p>
    <w:p w:rsidR="009834D0" w:rsidRDefault="009834D0" w:rsidP="009834D0">
      <w:pPr>
        <w:spacing w:after="0"/>
        <w:rPr>
          <w:rFonts w:ascii="Candara" w:hAnsi="Candara"/>
          <w:b/>
          <w:noProof/>
          <w:sz w:val="48"/>
          <w:szCs w:val="48"/>
        </w:rPr>
      </w:pPr>
      <w:r>
        <w:rPr>
          <w:rFonts w:ascii="Candara" w:hAnsi="Candara"/>
          <w:b/>
          <w:noProof/>
          <w:sz w:val="48"/>
          <w:szCs w:val="48"/>
        </w:rPr>
        <w:t xml:space="preserve">12. Embedded Design Challendge </w:t>
      </w:r>
    </w:p>
    <w:p w:rsidR="009834D0" w:rsidRDefault="009834D0" w:rsidP="009834D0">
      <w:pPr>
        <w:spacing w:after="0"/>
        <w:rPr>
          <w:rFonts w:ascii="Candara" w:hAnsi="Candara"/>
          <w:i/>
          <w:sz w:val="28"/>
          <w:szCs w:val="52"/>
        </w:rPr>
      </w:pPr>
      <w:r>
        <w:rPr>
          <w:rFonts w:ascii="Candara" w:hAnsi="Candara"/>
          <w:i/>
          <w:sz w:val="28"/>
          <w:szCs w:val="52"/>
        </w:rPr>
        <w:t>Team Ev</w:t>
      </w:r>
      <w:r w:rsidRPr="00DC7F99">
        <w:rPr>
          <w:rFonts w:ascii="Candara" w:hAnsi="Candara"/>
          <w:i/>
          <w:sz w:val="28"/>
          <w:szCs w:val="52"/>
        </w:rPr>
        <w:t xml:space="preserve">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spacing w:after="0"/>
        <w:rPr>
          <w:rFonts w:ascii="Candara" w:hAnsi="Candara"/>
          <w:i/>
          <w:sz w:val="28"/>
          <w:szCs w:val="52"/>
        </w:rPr>
      </w:pPr>
      <w:r>
        <w:rPr>
          <w:rFonts w:ascii="Candara" w:hAnsi="Candara"/>
          <w:i/>
          <w:sz w:val="28"/>
          <w:szCs w:val="52"/>
        </w:rPr>
        <w:t>Points: 40</w:t>
      </w:r>
    </w:p>
    <w:p w:rsidR="009834D0" w:rsidRDefault="009834D0" w:rsidP="009834D0">
      <w:pPr>
        <w:widowControl w:val="0"/>
        <w:autoSpaceDE w:val="0"/>
        <w:autoSpaceDN w:val="0"/>
        <w:adjustRightInd w:val="0"/>
        <w:spacing w:after="0" w:line="240" w:lineRule="auto"/>
        <w:jc w:val="both"/>
        <w:rPr>
          <w:rFonts w:cs="Calibri"/>
          <w:color w:val="000000"/>
          <w:sz w:val="20"/>
        </w:rPr>
      </w:pP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This event targeted electronic maniacs who had the courage to accept the challenges in the field of hardware, who had the capability to turn imagination to reality and who had the patience to cope up with the surprises. 12 teams each of 3 or more members registered for the event consisting of second year students. Though only 5 teams could implement the problem statement successfully, the extent to which it was implemented was truly appreciable. Result of the event is as follows:</w:t>
      </w:r>
    </w:p>
    <w:p w:rsidR="00285570" w:rsidRPr="00285570" w:rsidRDefault="00285570" w:rsidP="00285570">
      <w:pPr>
        <w:autoSpaceDE w:val="0"/>
        <w:autoSpaceDN w:val="0"/>
        <w:adjustRightInd w:val="0"/>
        <w:spacing w:after="0" w:line="240" w:lineRule="auto"/>
        <w:rPr>
          <w:rFonts w:ascii="Calibri" w:hAnsi="Calibri" w:cs="Calibri"/>
          <w:color w:val="000000"/>
        </w:rPr>
      </w:pP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roofErr w:type="gramStart"/>
      <w:r w:rsidRPr="00285570">
        <w:rPr>
          <w:rFonts w:ascii="Calibri" w:hAnsi="Calibri" w:cs="Calibri"/>
          <w:b/>
          <w:bCs/>
          <w:color w:val="000000"/>
          <w:sz w:val="23"/>
          <w:szCs w:val="23"/>
        </w:rPr>
        <w:t>1</w:t>
      </w:r>
      <w:r w:rsidRPr="00285570">
        <w:rPr>
          <w:rFonts w:ascii="Calibri" w:hAnsi="Calibri" w:cs="Calibri"/>
          <w:b/>
          <w:bCs/>
          <w:color w:val="000000"/>
          <w:sz w:val="16"/>
          <w:szCs w:val="16"/>
          <w:vertAlign w:val="superscript"/>
        </w:rPr>
        <w:t>st</w:t>
      </w:r>
      <w:r>
        <w:rPr>
          <w:rFonts w:ascii="Calibri" w:hAnsi="Calibri" w:cs="Calibri"/>
          <w:b/>
          <w:bCs/>
          <w:color w:val="000000"/>
          <w:sz w:val="16"/>
          <w:szCs w:val="16"/>
        </w:rPr>
        <w:t xml:space="preserve"> </w:t>
      </w:r>
      <w:r w:rsidRPr="00285570">
        <w:rPr>
          <w:rFonts w:ascii="Calibri" w:hAnsi="Calibri" w:cs="Calibri"/>
          <w:b/>
          <w:bCs/>
          <w:color w:val="000000"/>
          <w:sz w:val="16"/>
          <w:szCs w:val="16"/>
        </w:rPr>
        <w:t xml:space="preserve"> </w:t>
      </w:r>
      <w:proofErr w:type="spellStart"/>
      <w:r w:rsidRPr="00285570">
        <w:rPr>
          <w:rFonts w:ascii="Arial" w:hAnsi="Arial" w:cs="Arial"/>
          <w:color w:val="000000"/>
          <w:sz w:val="20"/>
          <w:szCs w:val="20"/>
        </w:rPr>
        <w:t>Anand</w:t>
      </w:r>
      <w:proofErr w:type="spellEnd"/>
      <w:proofErr w:type="gramEnd"/>
      <w:r w:rsidRPr="00285570">
        <w:rPr>
          <w:rFonts w:ascii="Arial" w:hAnsi="Arial" w:cs="Arial"/>
          <w:color w:val="000000"/>
          <w:sz w:val="20"/>
          <w:szCs w:val="20"/>
        </w:rPr>
        <w:t xml:space="preserve"> Kumar</w:t>
      </w:r>
      <w:r>
        <w:rPr>
          <w:rFonts w:ascii="Arial" w:hAnsi="Arial" w:cs="Arial"/>
          <w:color w:val="000000"/>
          <w:sz w:val="20"/>
          <w:szCs w:val="20"/>
        </w:rPr>
        <w:t>,</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Ayush</w:t>
      </w:r>
      <w:proofErr w:type="spellEnd"/>
      <w:r w:rsidRPr="00285570">
        <w:rPr>
          <w:rFonts w:ascii="Arial" w:hAnsi="Arial" w:cs="Arial"/>
          <w:color w:val="000000"/>
          <w:sz w:val="20"/>
          <w:szCs w:val="20"/>
        </w:rPr>
        <w:t xml:space="preserve"> Agrawal </w:t>
      </w:r>
      <w:r>
        <w:rPr>
          <w:rFonts w:ascii="Arial" w:hAnsi="Arial" w:cs="Arial"/>
          <w:color w:val="000000"/>
          <w:sz w:val="20"/>
          <w:szCs w:val="20"/>
        </w:rPr>
        <w:t>,</w:t>
      </w:r>
      <w:r w:rsidRPr="00285570">
        <w:rPr>
          <w:rFonts w:ascii="Arial" w:hAnsi="Arial" w:cs="Arial"/>
          <w:color w:val="000000"/>
          <w:sz w:val="20"/>
          <w:szCs w:val="20"/>
        </w:rPr>
        <w:t xml:space="preserve">Nikhil </w:t>
      </w:r>
      <w:proofErr w:type="spellStart"/>
      <w:r w:rsidRPr="00285570">
        <w:rPr>
          <w:rFonts w:ascii="Arial" w:hAnsi="Arial" w:cs="Arial"/>
          <w:color w:val="000000"/>
          <w:sz w:val="20"/>
          <w:szCs w:val="20"/>
        </w:rPr>
        <w:t>Rastogi</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roofErr w:type="gramStart"/>
      <w:r w:rsidRPr="00285570">
        <w:rPr>
          <w:rFonts w:ascii="Arial" w:hAnsi="Arial" w:cs="Arial"/>
          <w:b/>
          <w:bCs/>
          <w:color w:val="000000"/>
          <w:sz w:val="20"/>
          <w:szCs w:val="20"/>
        </w:rPr>
        <w:t>2</w:t>
      </w:r>
      <w:r w:rsidRPr="00285570">
        <w:rPr>
          <w:rFonts w:ascii="Arial" w:hAnsi="Arial" w:cs="Arial"/>
          <w:b/>
          <w:bCs/>
          <w:color w:val="000000"/>
          <w:sz w:val="13"/>
          <w:szCs w:val="13"/>
        </w:rPr>
        <w:t xml:space="preserve">nd </w:t>
      </w:r>
      <w:r>
        <w:rPr>
          <w:rFonts w:ascii="Arial" w:hAnsi="Arial" w:cs="Arial"/>
          <w:b/>
          <w:bCs/>
          <w:color w:val="000000"/>
          <w:sz w:val="13"/>
          <w:szCs w:val="13"/>
        </w:rPr>
        <w:t xml:space="preserve"> </w:t>
      </w:r>
      <w:proofErr w:type="spellStart"/>
      <w:r w:rsidRPr="00285570">
        <w:rPr>
          <w:rFonts w:ascii="Arial" w:hAnsi="Arial" w:cs="Arial"/>
          <w:color w:val="000000"/>
          <w:sz w:val="20"/>
          <w:szCs w:val="20"/>
        </w:rPr>
        <w:t>Shubham</w:t>
      </w:r>
      <w:proofErr w:type="spellEnd"/>
      <w:proofErr w:type="gramEnd"/>
      <w:r w:rsidRPr="00285570">
        <w:rPr>
          <w:rFonts w:ascii="Arial" w:hAnsi="Arial" w:cs="Arial"/>
          <w:color w:val="000000"/>
          <w:sz w:val="20"/>
          <w:szCs w:val="20"/>
        </w:rPr>
        <w:t xml:space="preserve"> Agrawal </w:t>
      </w:r>
      <w:r>
        <w:rPr>
          <w:rFonts w:ascii="Arial" w:hAnsi="Arial" w:cs="Arial"/>
          <w:color w:val="000000"/>
          <w:sz w:val="20"/>
          <w:szCs w:val="20"/>
        </w:rPr>
        <w:t>,</w:t>
      </w:r>
      <w:proofErr w:type="spellStart"/>
      <w:r w:rsidRPr="00285570">
        <w:rPr>
          <w:rFonts w:ascii="Arial" w:hAnsi="Arial" w:cs="Arial"/>
          <w:color w:val="000000"/>
          <w:sz w:val="20"/>
          <w:szCs w:val="20"/>
        </w:rPr>
        <w:t>Harshit</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Rathore</w:t>
      </w:r>
      <w:proofErr w:type="spellEnd"/>
      <w:r w:rsidRPr="00285570">
        <w:rPr>
          <w:rFonts w:ascii="Arial" w:hAnsi="Arial" w:cs="Arial"/>
          <w:color w:val="000000"/>
          <w:sz w:val="20"/>
          <w:szCs w:val="20"/>
        </w:rPr>
        <w:t xml:space="preserve"> </w:t>
      </w:r>
      <w:r>
        <w:rPr>
          <w:rFonts w:ascii="Arial" w:hAnsi="Arial" w:cs="Arial"/>
          <w:color w:val="000000"/>
          <w:sz w:val="20"/>
          <w:szCs w:val="20"/>
        </w:rPr>
        <w:t>,</w:t>
      </w:r>
      <w:r w:rsidRPr="00285570">
        <w:rPr>
          <w:rFonts w:ascii="Arial" w:hAnsi="Arial" w:cs="Arial"/>
          <w:color w:val="000000"/>
          <w:sz w:val="20"/>
          <w:szCs w:val="20"/>
        </w:rPr>
        <w:t xml:space="preserve">Elle Prakash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roofErr w:type="gramStart"/>
      <w:r w:rsidRPr="00285570">
        <w:rPr>
          <w:rFonts w:ascii="Arial" w:hAnsi="Arial" w:cs="Arial"/>
          <w:b/>
          <w:bCs/>
          <w:color w:val="000000"/>
          <w:sz w:val="20"/>
          <w:szCs w:val="20"/>
        </w:rPr>
        <w:t>3</w:t>
      </w:r>
      <w:r w:rsidRPr="00285570">
        <w:rPr>
          <w:rFonts w:ascii="Arial" w:hAnsi="Arial" w:cs="Arial"/>
          <w:b/>
          <w:bCs/>
          <w:color w:val="000000"/>
          <w:sz w:val="13"/>
          <w:szCs w:val="13"/>
        </w:rPr>
        <w:t xml:space="preserve">rd </w:t>
      </w:r>
      <w:r>
        <w:rPr>
          <w:rFonts w:ascii="Arial" w:hAnsi="Arial" w:cs="Arial"/>
          <w:b/>
          <w:bCs/>
          <w:color w:val="000000"/>
          <w:sz w:val="13"/>
          <w:szCs w:val="13"/>
        </w:rPr>
        <w:t xml:space="preserve"> </w:t>
      </w:r>
      <w:proofErr w:type="spellStart"/>
      <w:r w:rsidRPr="00285570">
        <w:rPr>
          <w:rFonts w:ascii="Arial" w:hAnsi="Arial" w:cs="Arial"/>
          <w:color w:val="000000"/>
          <w:sz w:val="20"/>
          <w:szCs w:val="20"/>
        </w:rPr>
        <w:t>Shubham</w:t>
      </w:r>
      <w:proofErr w:type="spellEnd"/>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Atreja</w:t>
      </w:r>
      <w:proofErr w:type="spellEnd"/>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Subhrajeet</w:t>
      </w:r>
      <w:proofErr w:type="spellEnd"/>
      <w:r w:rsidRPr="00285570">
        <w:rPr>
          <w:rFonts w:ascii="Arial" w:hAnsi="Arial" w:cs="Arial"/>
          <w:color w:val="000000"/>
          <w:sz w:val="20"/>
          <w:szCs w:val="20"/>
        </w:rPr>
        <w:t xml:space="preserve"> Paul</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Shreyash</w:t>
      </w:r>
      <w:proofErr w:type="spellEnd"/>
      <w:r w:rsidRPr="00285570">
        <w:rPr>
          <w:rFonts w:ascii="Arial" w:hAnsi="Arial" w:cs="Arial"/>
          <w:color w:val="000000"/>
          <w:sz w:val="20"/>
          <w:szCs w:val="20"/>
        </w:rPr>
        <w:t xml:space="preserve"> Pandey</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Shubham</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Sonewane</w:t>
      </w:r>
      <w:proofErr w:type="spellEnd"/>
      <w:r w:rsidRPr="00285570">
        <w:rPr>
          <w:rFonts w:ascii="Arial" w:hAnsi="Arial" w:cs="Arial"/>
          <w:color w:val="000000"/>
          <w:sz w:val="20"/>
          <w:szCs w:val="20"/>
        </w:rPr>
        <w:t xml:space="preserve"> </w:t>
      </w:r>
    </w:p>
    <w:p w:rsidR="00285570" w:rsidRDefault="00285570" w:rsidP="00285570">
      <w:pPr>
        <w:autoSpaceDE w:val="0"/>
        <w:autoSpaceDN w:val="0"/>
        <w:adjustRightInd w:val="0"/>
        <w:spacing w:after="0" w:line="240" w:lineRule="auto"/>
        <w:rPr>
          <w:rFonts w:ascii="Arial" w:hAnsi="Arial" w:cs="Arial"/>
          <w:color w:val="000000"/>
          <w:sz w:val="20"/>
          <w:szCs w:val="20"/>
        </w:rPr>
      </w:pPr>
      <w:proofErr w:type="gramStart"/>
      <w:r w:rsidRPr="00285570">
        <w:rPr>
          <w:rFonts w:ascii="Arial" w:hAnsi="Arial" w:cs="Arial"/>
          <w:b/>
          <w:bCs/>
          <w:color w:val="000000"/>
          <w:sz w:val="20"/>
          <w:szCs w:val="20"/>
        </w:rPr>
        <w:t>4</w:t>
      </w:r>
      <w:r w:rsidRPr="00285570">
        <w:rPr>
          <w:rFonts w:ascii="Arial" w:hAnsi="Arial" w:cs="Arial"/>
          <w:b/>
          <w:bCs/>
          <w:color w:val="000000"/>
          <w:sz w:val="13"/>
          <w:szCs w:val="13"/>
        </w:rPr>
        <w:t xml:space="preserve">th </w:t>
      </w:r>
      <w:r>
        <w:rPr>
          <w:rFonts w:ascii="Arial" w:hAnsi="Arial" w:cs="Arial"/>
          <w:b/>
          <w:bCs/>
          <w:color w:val="000000"/>
          <w:sz w:val="13"/>
          <w:szCs w:val="13"/>
        </w:rPr>
        <w:t xml:space="preserve"> </w:t>
      </w:r>
      <w:r w:rsidRPr="00285570">
        <w:rPr>
          <w:rFonts w:ascii="Arial" w:hAnsi="Arial" w:cs="Arial"/>
          <w:color w:val="000000"/>
          <w:sz w:val="20"/>
          <w:szCs w:val="20"/>
        </w:rPr>
        <w:t>Pranav</w:t>
      </w:r>
      <w:proofErr w:type="gramEnd"/>
      <w:r w:rsidRPr="00285570">
        <w:rPr>
          <w:rFonts w:ascii="Arial" w:hAnsi="Arial" w:cs="Arial"/>
          <w:color w:val="000000"/>
          <w:sz w:val="20"/>
          <w:szCs w:val="20"/>
        </w:rPr>
        <w:t xml:space="preserve"> Kumar</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T.Raghuveer</w:t>
      </w:r>
      <w:proofErr w:type="spellEnd"/>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Mayank</w:t>
      </w:r>
      <w:proofErr w:type="spellEnd"/>
      <w:r w:rsidRPr="00285570">
        <w:rPr>
          <w:rFonts w:ascii="Arial" w:hAnsi="Arial" w:cs="Arial"/>
          <w:color w:val="000000"/>
          <w:sz w:val="20"/>
          <w:szCs w:val="20"/>
        </w:rPr>
        <w:t xml:space="preserve"> Jain</w:t>
      </w:r>
      <w:r>
        <w:rPr>
          <w:rFonts w:ascii="Arial" w:hAnsi="Arial" w:cs="Arial"/>
          <w:color w:val="000000"/>
          <w:sz w:val="20"/>
          <w:szCs w:val="20"/>
        </w:rPr>
        <w:t xml:space="preserve"> ,</w:t>
      </w:r>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Anurendra</w:t>
      </w:r>
      <w:proofErr w:type="spellEnd"/>
      <w:r w:rsidRPr="00285570">
        <w:rPr>
          <w:rFonts w:ascii="Arial" w:hAnsi="Arial" w:cs="Arial"/>
          <w:color w:val="000000"/>
          <w:sz w:val="20"/>
          <w:szCs w:val="20"/>
        </w:rPr>
        <w:t xml:space="preserve"> Kumar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
    <w:p w:rsidR="00285570" w:rsidRP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The participants needed a little more time, which solely is the main reason for meagre number of successful circuits. </w:t>
      </w:r>
    </w:p>
    <w:p w:rsidR="00285570" w:rsidRDefault="00285570" w:rsidP="009834D0">
      <w:pPr>
        <w:widowControl w:val="0"/>
        <w:autoSpaceDE w:val="0"/>
        <w:autoSpaceDN w:val="0"/>
        <w:adjustRightInd w:val="0"/>
        <w:spacing w:after="0" w:line="240" w:lineRule="auto"/>
        <w:jc w:val="both"/>
        <w:rPr>
          <w:rFonts w:cs="Calibri"/>
          <w:b/>
          <w:bCs/>
          <w:color w:val="000000"/>
          <w:spacing w:val="4"/>
          <w:sz w:val="28"/>
          <w:szCs w:val="28"/>
        </w:rPr>
      </w:pPr>
    </w:p>
    <w:p w:rsidR="009834D0" w:rsidRPr="00871DA0" w:rsidRDefault="009834D0" w:rsidP="009834D0">
      <w:pPr>
        <w:widowControl w:val="0"/>
        <w:autoSpaceDE w:val="0"/>
        <w:autoSpaceDN w:val="0"/>
        <w:adjustRightInd w:val="0"/>
        <w:spacing w:after="0" w:line="240" w:lineRule="auto"/>
        <w:jc w:val="both"/>
        <w:rPr>
          <w:rFonts w:cs="Calibri"/>
          <w:color w:val="000000"/>
          <w:sz w:val="28"/>
          <w:szCs w:val="28"/>
        </w:rPr>
      </w:pPr>
      <w:r>
        <w:rPr>
          <w:rFonts w:cs="Calibri"/>
          <w:b/>
          <w:bCs/>
          <w:color w:val="000000"/>
          <w:spacing w:val="4"/>
          <w:sz w:val="28"/>
          <w:szCs w:val="28"/>
        </w:rPr>
        <w:t>P</w:t>
      </w:r>
      <w:r>
        <w:rPr>
          <w:rFonts w:cs="Calibri"/>
          <w:b/>
          <w:bCs/>
          <w:color w:val="000000"/>
          <w:spacing w:val="5"/>
        </w:rPr>
        <w:t>R</w:t>
      </w:r>
      <w:r>
        <w:rPr>
          <w:rFonts w:cs="Calibri"/>
          <w:b/>
          <w:bCs/>
          <w:color w:val="000000"/>
          <w:spacing w:val="4"/>
        </w:rPr>
        <w:t>O</w:t>
      </w:r>
      <w:r>
        <w:rPr>
          <w:rFonts w:cs="Calibri"/>
          <w:b/>
          <w:bCs/>
          <w:color w:val="000000"/>
          <w:spacing w:val="6"/>
        </w:rPr>
        <w:t>B</w:t>
      </w:r>
      <w:r>
        <w:rPr>
          <w:rFonts w:cs="Calibri"/>
          <w:b/>
          <w:bCs/>
          <w:color w:val="000000"/>
          <w:spacing w:val="5"/>
        </w:rPr>
        <w:t>LE</w:t>
      </w:r>
      <w:r>
        <w:rPr>
          <w:rFonts w:cs="Calibri"/>
          <w:b/>
          <w:bCs/>
          <w:color w:val="000000"/>
        </w:rPr>
        <w:t>M</w:t>
      </w:r>
      <w:r>
        <w:rPr>
          <w:rFonts w:cs="Calibri"/>
          <w:b/>
          <w:bCs/>
          <w:color w:val="000000"/>
          <w:spacing w:val="10"/>
        </w:rPr>
        <w:t xml:space="preserve"> </w:t>
      </w:r>
      <w:r>
        <w:rPr>
          <w:rFonts w:cs="Calibri"/>
          <w:b/>
          <w:bCs/>
          <w:color w:val="000000"/>
          <w:spacing w:val="4"/>
          <w:sz w:val="28"/>
          <w:szCs w:val="28"/>
        </w:rPr>
        <w:t>S</w:t>
      </w:r>
      <w:r>
        <w:rPr>
          <w:rFonts w:cs="Calibri"/>
          <w:b/>
          <w:bCs/>
          <w:color w:val="000000"/>
          <w:spacing w:val="3"/>
        </w:rPr>
        <w:t>T</w:t>
      </w:r>
      <w:r>
        <w:rPr>
          <w:rFonts w:cs="Calibri"/>
          <w:b/>
          <w:bCs/>
          <w:color w:val="000000"/>
          <w:spacing w:val="5"/>
        </w:rPr>
        <w:t>A</w:t>
      </w:r>
      <w:r>
        <w:rPr>
          <w:rFonts w:cs="Calibri"/>
          <w:b/>
          <w:bCs/>
          <w:color w:val="000000"/>
          <w:spacing w:val="6"/>
        </w:rPr>
        <w:t>T</w:t>
      </w:r>
      <w:r>
        <w:rPr>
          <w:rFonts w:cs="Calibri"/>
          <w:b/>
          <w:bCs/>
          <w:color w:val="000000"/>
          <w:spacing w:val="5"/>
        </w:rPr>
        <w:t>E</w:t>
      </w:r>
      <w:r>
        <w:rPr>
          <w:rFonts w:cs="Calibri"/>
          <w:b/>
          <w:bCs/>
          <w:color w:val="000000"/>
          <w:spacing w:val="4"/>
        </w:rPr>
        <w:t>M</w:t>
      </w:r>
      <w:r>
        <w:rPr>
          <w:rFonts w:cs="Calibri"/>
          <w:b/>
          <w:bCs/>
          <w:color w:val="000000"/>
          <w:spacing w:val="2"/>
        </w:rPr>
        <w:t>E</w:t>
      </w:r>
      <w:r>
        <w:rPr>
          <w:rFonts w:cs="Calibri"/>
          <w:b/>
          <w:bCs/>
          <w:color w:val="000000"/>
          <w:spacing w:val="6"/>
        </w:rPr>
        <w:t>N</w:t>
      </w:r>
      <w:r>
        <w:rPr>
          <w:rFonts w:cs="Calibri"/>
          <w:b/>
          <w:bCs/>
          <w:color w:val="000000"/>
          <w:spacing w:val="7"/>
        </w:rPr>
        <w:t>T</w:t>
      </w:r>
      <w:r>
        <w:rPr>
          <w:rFonts w:cs="Calibri"/>
          <w:b/>
          <w:bCs/>
          <w:color w:val="000000"/>
          <w:sz w:val="28"/>
          <w:szCs w:val="28"/>
        </w:rPr>
        <w:t>:</w:t>
      </w:r>
    </w:p>
    <w:p w:rsidR="009834D0" w:rsidRPr="00977CC3" w:rsidRDefault="009834D0" w:rsidP="009834D0">
      <w:pPr>
        <w:widowControl w:val="0"/>
        <w:autoSpaceDE w:val="0"/>
        <w:autoSpaceDN w:val="0"/>
        <w:adjustRightInd w:val="0"/>
        <w:spacing w:after="0" w:line="240" w:lineRule="auto"/>
        <w:jc w:val="both"/>
        <w:rPr>
          <w:rFonts w:cs="Calibri"/>
          <w:color w:val="000000"/>
          <w:spacing w:val="1"/>
        </w:rPr>
      </w:pPr>
      <w:r>
        <w:rPr>
          <w:rFonts w:cs="Calibri"/>
          <w:color w:val="000000"/>
        </w:rPr>
        <w:t>To</w:t>
      </w:r>
      <w:r>
        <w:rPr>
          <w:rFonts w:cs="Calibri"/>
          <w:color w:val="000000"/>
          <w:spacing w:val="-4"/>
        </w:rPr>
        <w:t xml:space="preserve"> </w:t>
      </w:r>
      <w:r>
        <w:rPr>
          <w:rFonts w:cs="Calibri"/>
          <w:color w:val="000000"/>
        </w:rPr>
        <w:t>d</w:t>
      </w:r>
      <w:r>
        <w:rPr>
          <w:rFonts w:cs="Calibri"/>
          <w:color w:val="000000"/>
          <w:spacing w:val="-2"/>
        </w:rPr>
        <w:t>e</w:t>
      </w:r>
      <w:r>
        <w:rPr>
          <w:rFonts w:cs="Calibri"/>
          <w:color w:val="000000"/>
        </w:rPr>
        <w:t>si</w:t>
      </w:r>
      <w:r>
        <w:rPr>
          <w:rFonts w:cs="Calibri"/>
          <w:color w:val="000000"/>
          <w:spacing w:val="-1"/>
        </w:rPr>
        <w:t>g</w:t>
      </w:r>
      <w:r>
        <w:rPr>
          <w:rFonts w:cs="Calibri"/>
          <w:color w:val="000000"/>
        </w:rPr>
        <w:t>n</w:t>
      </w:r>
      <w:r>
        <w:rPr>
          <w:rFonts w:cs="Calibri"/>
          <w:color w:val="000000"/>
          <w:spacing w:val="-1"/>
        </w:rPr>
        <w:t xml:space="preserve"> </w:t>
      </w:r>
      <w:r>
        <w:rPr>
          <w:rFonts w:cs="Calibri"/>
          <w:color w:val="000000"/>
        </w:rPr>
        <w:t>and</w:t>
      </w:r>
      <w:r>
        <w:rPr>
          <w:rFonts w:cs="Calibri"/>
          <w:color w:val="000000"/>
          <w:spacing w:val="-1"/>
        </w:rPr>
        <w:t xml:space="preserve"> </w:t>
      </w:r>
      <w:r>
        <w:rPr>
          <w:rFonts w:cs="Calibri"/>
          <w:color w:val="000000"/>
        </w:rPr>
        <w:t>b</w:t>
      </w:r>
      <w:r>
        <w:rPr>
          <w:rFonts w:cs="Calibri"/>
          <w:color w:val="000000"/>
          <w:spacing w:val="-1"/>
        </w:rPr>
        <w:t>u</w:t>
      </w:r>
      <w:r>
        <w:rPr>
          <w:rFonts w:cs="Calibri"/>
          <w:color w:val="000000"/>
        </w:rPr>
        <w:t>ild</w:t>
      </w:r>
      <w:r>
        <w:rPr>
          <w:rFonts w:cs="Calibri"/>
          <w:color w:val="000000"/>
          <w:spacing w:val="-1"/>
        </w:rPr>
        <w:t xml:space="preserve"> </w:t>
      </w:r>
      <w:r>
        <w:rPr>
          <w:rFonts w:cs="Calibri"/>
          <w:color w:val="000000"/>
        </w:rPr>
        <w:t>a</w:t>
      </w:r>
      <w:r>
        <w:rPr>
          <w:rFonts w:cs="Calibri"/>
          <w:color w:val="000000"/>
          <w:spacing w:val="1"/>
        </w:rPr>
        <w:t xml:space="preserve"> game running on an </w:t>
      </w:r>
      <w:proofErr w:type="spellStart"/>
      <w:r>
        <w:rPr>
          <w:rFonts w:cs="Calibri"/>
          <w:color w:val="000000"/>
          <w:spacing w:val="1"/>
        </w:rPr>
        <w:t>arduino</w:t>
      </w:r>
      <w:proofErr w:type="spellEnd"/>
      <w:r>
        <w:rPr>
          <w:rFonts w:cs="Calibri"/>
          <w:color w:val="000000"/>
          <w:spacing w:val="1"/>
        </w:rPr>
        <w:t xml:space="preserve"> with the keyboard and GLCD as input and output devices respectively.</w:t>
      </w:r>
    </w:p>
    <w:p w:rsidR="009834D0" w:rsidRDefault="009834D0" w:rsidP="009834D0">
      <w:pPr>
        <w:widowControl w:val="0"/>
        <w:autoSpaceDE w:val="0"/>
        <w:autoSpaceDN w:val="0"/>
        <w:adjustRightInd w:val="0"/>
        <w:spacing w:after="0" w:line="240" w:lineRule="auto"/>
        <w:rPr>
          <w:rFonts w:cs="Calibri"/>
          <w:color w:val="000000"/>
        </w:rPr>
      </w:pPr>
      <w:r>
        <w:rPr>
          <w:rFonts w:cs="Calibri"/>
          <w:color w:val="000000"/>
        </w:rPr>
        <w:t>The</w:t>
      </w:r>
      <w:r>
        <w:rPr>
          <w:rFonts w:cs="Calibri"/>
          <w:color w:val="000000"/>
          <w:spacing w:val="-4"/>
        </w:rPr>
        <w:t xml:space="preserve"> </w:t>
      </w:r>
      <w:r>
        <w:rPr>
          <w:rFonts w:cs="Calibri"/>
          <w:color w:val="000000"/>
          <w:spacing w:val="-1"/>
        </w:rPr>
        <w:t>p</w:t>
      </w:r>
      <w:r>
        <w:rPr>
          <w:rFonts w:cs="Calibri"/>
          <w:color w:val="000000"/>
        </w:rPr>
        <w:t>artici</w:t>
      </w:r>
      <w:r>
        <w:rPr>
          <w:rFonts w:cs="Calibri"/>
          <w:color w:val="000000"/>
          <w:spacing w:val="-1"/>
        </w:rPr>
        <w:t>p</w:t>
      </w:r>
      <w:r>
        <w:rPr>
          <w:rFonts w:cs="Calibri"/>
          <w:color w:val="000000"/>
        </w:rPr>
        <w:t>a</w:t>
      </w:r>
      <w:r>
        <w:rPr>
          <w:rFonts w:cs="Calibri"/>
          <w:color w:val="000000"/>
          <w:spacing w:val="-1"/>
        </w:rPr>
        <w:t>n</w:t>
      </w:r>
      <w:r>
        <w:rPr>
          <w:rFonts w:cs="Calibri"/>
          <w:color w:val="000000"/>
        </w:rPr>
        <w:t>ts</w:t>
      </w:r>
      <w:r>
        <w:rPr>
          <w:rFonts w:cs="Calibri"/>
          <w:color w:val="000000"/>
          <w:spacing w:val="-2"/>
        </w:rPr>
        <w:t xml:space="preserve"> </w:t>
      </w:r>
      <w:r>
        <w:rPr>
          <w:rFonts w:cs="Calibri"/>
          <w:color w:val="000000"/>
          <w:spacing w:val="1"/>
        </w:rPr>
        <w:t>w</w:t>
      </w:r>
      <w:r>
        <w:rPr>
          <w:rFonts w:cs="Calibri"/>
          <w:color w:val="000000"/>
        </w:rPr>
        <w:t>ill h</w:t>
      </w:r>
      <w:r>
        <w:rPr>
          <w:rFonts w:cs="Calibri"/>
          <w:color w:val="000000"/>
          <w:spacing w:val="-3"/>
        </w:rPr>
        <w:t>a</w:t>
      </w:r>
      <w:r>
        <w:rPr>
          <w:rFonts w:cs="Calibri"/>
          <w:color w:val="000000"/>
          <w:spacing w:val="1"/>
        </w:rPr>
        <w:t>v</w:t>
      </w:r>
      <w:r>
        <w:rPr>
          <w:rFonts w:cs="Calibri"/>
          <w:color w:val="000000"/>
        </w:rPr>
        <w:t>e</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rPr>
        <w:t>desi</w:t>
      </w:r>
      <w:r>
        <w:rPr>
          <w:rFonts w:cs="Calibri"/>
          <w:color w:val="000000"/>
          <w:spacing w:val="-1"/>
        </w:rPr>
        <w:t>g</w:t>
      </w:r>
      <w:r>
        <w:rPr>
          <w:rFonts w:cs="Calibri"/>
          <w:color w:val="000000"/>
        </w:rPr>
        <w:t>n</w:t>
      </w:r>
      <w:r>
        <w:rPr>
          <w:rFonts w:cs="Calibri"/>
          <w:color w:val="000000"/>
          <w:spacing w:val="-3"/>
        </w:rPr>
        <w:t xml:space="preserve"> </w:t>
      </w:r>
      <w:r>
        <w:rPr>
          <w:rFonts w:cs="Calibri"/>
          <w:color w:val="000000"/>
        </w:rPr>
        <w:t xml:space="preserve">the </w:t>
      </w:r>
      <w:r>
        <w:rPr>
          <w:rFonts w:cs="Calibri"/>
          <w:color w:val="000000"/>
          <w:spacing w:val="-2"/>
        </w:rPr>
        <w:t>f</w:t>
      </w:r>
      <w:r>
        <w:rPr>
          <w:rFonts w:cs="Calibri"/>
          <w:color w:val="000000"/>
          <w:spacing w:val="1"/>
        </w:rPr>
        <w:t>o</w:t>
      </w:r>
      <w:r>
        <w:rPr>
          <w:rFonts w:cs="Calibri"/>
          <w:color w:val="000000"/>
        </w:rPr>
        <w:t>ll</w:t>
      </w:r>
      <w:r>
        <w:rPr>
          <w:rFonts w:cs="Calibri"/>
          <w:color w:val="000000"/>
          <w:spacing w:val="-1"/>
        </w:rPr>
        <w:t>o</w:t>
      </w:r>
      <w:r>
        <w:rPr>
          <w:rFonts w:cs="Calibri"/>
          <w:color w:val="000000"/>
        </w:rPr>
        <w:t>wing</w:t>
      </w:r>
      <w:r>
        <w:rPr>
          <w:rFonts w:cs="Calibri"/>
          <w:color w:val="000000"/>
          <w:spacing w:val="-1"/>
        </w:rPr>
        <w:t xml:space="preserve"> </w:t>
      </w:r>
      <w:r>
        <w:rPr>
          <w:rFonts w:cs="Calibri"/>
          <w:color w:val="000000"/>
        </w:rPr>
        <w:t>f</w:t>
      </w:r>
      <w:r>
        <w:rPr>
          <w:rFonts w:cs="Calibri"/>
          <w:color w:val="000000"/>
          <w:spacing w:val="1"/>
        </w:rPr>
        <w:t>e</w:t>
      </w:r>
      <w:r>
        <w:rPr>
          <w:rFonts w:cs="Calibri"/>
          <w:color w:val="000000"/>
        </w:rPr>
        <w:t>a</w:t>
      </w:r>
      <w:r>
        <w:rPr>
          <w:rFonts w:cs="Calibri"/>
          <w:color w:val="000000"/>
          <w:spacing w:val="-2"/>
        </w:rPr>
        <w:t>t</w:t>
      </w:r>
      <w:r>
        <w:rPr>
          <w:rFonts w:cs="Calibri"/>
          <w:color w:val="000000"/>
          <w:spacing w:val="-1"/>
        </w:rPr>
        <w:t>u</w:t>
      </w:r>
      <w:r>
        <w:rPr>
          <w:rFonts w:cs="Calibri"/>
          <w:color w:val="000000"/>
        </w:rPr>
        <w:t>res</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i</w:t>
      </w:r>
      <w:r>
        <w:rPr>
          <w:rFonts w:cs="Calibri"/>
          <w:color w:val="000000"/>
          <w:spacing w:val="-3"/>
        </w:rPr>
        <w:t>c</w:t>
      </w:r>
      <w:r>
        <w:rPr>
          <w:rFonts w:cs="Calibri"/>
          <w:color w:val="000000"/>
        </w:rPr>
        <w:t>e:</w:t>
      </w:r>
    </w:p>
    <w:p w:rsidR="009834D0" w:rsidRDefault="009834D0" w:rsidP="009834D0">
      <w:pPr>
        <w:widowControl w:val="0"/>
        <w:autoSpaceDE w:val="0"/>
        <w:autoSpaceDN w:val="0"/>
        <w:adjustRightInd w:val="0"/>
        <w:spacing w:before="3" w:after="0" w:line="240" w:lineRule="exact"/>
        <w:rPr>
          <w:rFonts w:cs="Calibri"/>
          <w:color w:val="000000"/>
          <w:sz w:val="24"/>
          <w:szCs w:val="24"/>
        </w:rPr>
      </w:pPr>
    </w:p>
    <w:p w:rsidR="00285570" w:rsidRDefault="00285570" w:rsidP="009834D0">
      <w:pPr>
        <w:widowControl w:val="0"/>
        <w:autoSpaceDE w:val="0"/>
        <w:autoSpaceDN w:val="0"/>
        <w:adjustRightInd w:val="0"/>
        <w:spacing w:after="0" w:line="240" w:lineRule="auto"/>
        <w:rPr>
          <w:rFonts w:cs="Calibri"/>
          <w:b/>
          <w:bCs/>
          <w:color w:val="000000"/>
          <w:sz w:val="24"/>
          <w:szCs w:val="24"/>
        </w:rPr>
      </w:pPr>
    </w:p>
    <w:p w:rsidR="00285570" w:rsidRDefault="00285570" w:rsidP="009834D0">
      <w:pPr>
        <w:widowControl w:val="0"/>
        <w:autoSpaceDE w:val="0"/>
        <w:autoSpaceDN w:val="0"/>
        <w:adjustRightInd w:val="0"/>
        <w:spacing w:after="0" w:line="240" w:lineRule="auto"/>
        <w:rPr>
          <w:rFonts w:cs="Calibri"/>
          <w:b/>
          <w:bCs/>
          <w:color w:val="000000"/>
          <w:sz w:val="24"/>
          <w:szCs w:val="24"/>
        </w:rPr>
      </w:pPr>
    </w:p>
    <w:p w:rsidR="00285570" w:rsidRDefault="00285570" w:rsidP="009834D0">
      <w:pPr>
        <w:widowControl w:val="0"/>
        <w:autoSpaceDE w:val="0"/>
        <w:autoSpaceDN w:val="0"/>
        <w:adjustRightInd w:val="0"/>
        <w:spacing w:after="0" w:line="240" w:lineRule="auto"/>
        <w:rPr>
          <w:rFonts w:cs="Calibri"/>
          <w:b/>
          <w:bCs/>
          <w:color w:val="000000"/>
          <w:sz w:val="24"/>
          <w:szCs w:val="24"/>
        </w:rPr>
      </w:pPr>
    </w:p>
    <w:p w:rsidR="00285570" w:rsidRDefault="00285570" w:rsidP="009834D0">
      <w:pPr>
        <w:widowControl w:val="0"/>
        <w:autoSpaceDE w:val="0"/>
        <w:autoSpaceDN w:val="0"/>
        <w:adjustRightInd w:val="0"/>
        <w:spacing w:after="0" w:line="240" w:lineRule="auto"/>
        <w:rPr>
          <w:rFonts w:cs="Calibri"/>
          <w:b/>
          <w:bCs/>
          <w:color w:val="000000"/>
          <w:sz w:val="24"/>
          <w:szCs w:val="24"/>
        </w:rPr>
      </w:pPr>
    </w:p>
    <w:p w:rsidR="00285570" w:rsidRDefault="00285570" w:rsidP="009834D0">
      <w:pPr>
        <w:widowControl w:val="0"/>
        <w:autoSpaceDE w:val="0"/>
        <w:autoSpaceDN w:val="0"/>
        <w:adjustRightInd w:val="0"/>
        <w:spacing w:after="0" w:line="240" w:lineRule="auto"/>
        <w:rPr>
          <w:rFonts w:cs="Calibri"/>
          <w:b/>
          <w:bCs/>
          <w:color w:val="000000"/>
          <w:sz w:val="24"/>
          <w:szCs w:val="24"/>
        </w:rPr>
      </w:pPr>
    </w:p>
    <w:p w:rsidR="009834D0" w:rsidRPr="00381078" w:rsidRDefault="009834D0" w:rsidP="009834D0">
      <w:pPr>
        <w:widowControl w:val="0"/>
        <w:autoSpaceDE w:val="0"/>
        <w:autoSpaceDN w:val="0"/>
        <w:adjustRightInd w:val="0"/>
        <w:spacing w:after="0" w:line="240" w:lineRule="auto"/>
        <w:rPr>
          <w:rFonts w:cs="Calibri"/>
          <w:color w:val="000000"/>
          <w:sz w:val="24"/>
          <w:szCs w:val="24"/>
        </w:rPr>
      </w:pPr>
      <w:r>
        <w:rPr>
          <w:rFonts w:cs="Calibri"/>
          <w:b/>
          <w:bCs/>
          <w:color w:val="000000"/>
          <w:sz w:val="24"/>
          <w:szCs w:val="24"/>
        </w:rPr>
        <w:t>C</w:t>
      </w:r>
      <w:r>
        <w:rPr>
          <w:rFonts w:cs="Calibri"/>
          <w:b/>
          <w:bCs/>
          <w:color w:val="000000"/>
          <w:spacing w:val="1"/>
          <w:sz w:val="24"/>
          <w:szCs w:val="24"/>
        </w:rPr>
        <w:t>o</w:t>
      </w:r>
      <w:r>
        <w:rPr>
          <w:rFonts w:cs="Calibri"/>
          <w:b/>
          <w:bCs/>
          <w:color w:val="000000"/>
          <w:spacing w:val="-1"/>
          <w:sz w:val="24"/>
          <w:szCs w:val="24"/>
        </w:rPr>
        <w:t>m</w:t>
      </w:r>
      <w:r>
        <w:rPr>
          <w:rFonts w:cs="Calibri"/>
          <w:b/>
          <w:bCs/>
          <w:color w:val="000000"/>
          <w:spacing w:val="1"/>
          <w:sz w:val="24"/>
          <w:szCs w:val="24"/>
        </w:rPr>
        <w:t>pul</w:t>
      </w:r>
      <w:r>
        <w:rPr>
          <w:rFonts w:cs="Calibri"/>
          <w:b/>
          <w:bCs/>
          <w:color w:val="000000"/>
          <w:sz w:val="24"/>
          <w:szCs w:val="24"/>
        </w:rPr>
        <w:t>s</w:t>
      </w:r>
      <w:r>
        <w:rPr>
          <w:rFonts w:cs="Calibri"/>
          <w:b/>
          <w:bCs/>
          <w:color w:val="000000"/>
          <w:spacing w:val="-2"/>
          <w:sz w:val="24"/>
          <w:szCs w:val="24"/>
        </w:rPr>
        <w:t>o</w:t>
      </w:r>
      <w:r>
        <w:rPr>
          <w:rFonts w:cs="Calibri"/>
          <w:b/>
          <w:bCs/>
          <w:color w:val="000000"/>
          <w:spacing w:val="1"/>
          <w:sz w:val="24"/>
          <w:szCs w:val="24"/>
        </w:rPr>
        <w:t>r</w:t>
      </w:r>
      <w:r>
        <w:rPr>
          <w:rFonts w:cs="Calibri"/>
          <w:b/>
          <w:bCs/>
          <w:color w:val="000000"/>
          <w:sz w:val="24"/>
          <w:szCs w:val="24"/>
        </w:rPr>
        <w:t>y Fe</w:t>
      </w:r>
      <w:r>
        <w:rPr>
          <w:rFonts w:cs="Calibri"/>
          <w:b/>
          <w:bCs/>
          <w:color w:val="000000"/>
          <w:spacing w:val="-1"/>
          <w:sz w:val="24"/>
          <w:szCs w:val="24"/>
        </w:rPr>
        <w:t>a</w:t>
      </w:r>
      <w:r>
        <w:rPr>
          <w:rFonts w:cs="Calibri"/>
          <w:b/>
          <w:bCs/>
          <w:color w:val="000000"/>
          <w:sz w:val="24"/>
          <w:szCs w:val="24"/>
        </w:rPr>
        <w:t>t</w:t>
      </w:r>
      <w:r>
        <w:rPr>
          <w:rFonts w:cs="Calibri"/>
          <w:b/>
          <w:bCs/>
          <w:color w:val="000000"/>
          <w:spacing w:val="1"/>
          <w:sz w:val="24"/>
          <w:szCs w:val="24"/>
        </w:rPr>
        <w:t>ur</w:t>
      </w:r>
      <w:r>
        <w:rPr>
          <w:rFonts w:cs="Calibri"/>
          <w:b/>
          <w:bCs/>
          <w:color w:val="000000"/>
          <w:spacing w:val="-1"/>
          <w:sz w:val="24"/>
          <w:szCs w:val="24"/>
        </w:rPr>
        <w:t>e</w:t>
      </w:r>
      <w:r>
        <w:rPr>
          <w:rFonts w:cs="Calibri"/>
          <w:b/>
          <w:bCs/>
          <w:color w:val="000000"/>
          <w:spacing w:val="2"/>
          <w:sz w:val="24"/>
          <w:szCs w:val="24"/>
        </w:rPr>
        <w:t>s</w:t>
      </w:r>
      <w:r>
        <w:rPr>
          <w:rFonts w:cs="Calibri"/>
          <w:color w:val="000000"/>
          <w:sz w:val="24"/>
          <w:szCs w:val="24"/>
        </w:rPr>
        <w:t>:</w:t>
      </w:r>
    </w:p>
    <w:p w:rsidR="009834D0" w:rsidRDefault="009834D0" w:rsidP="009834D0">
      <w:pPr>
        <w:widowControl w:val="0"/>
        <w:autoSpaceDE w:val="0"/>
        <w:autoSpaceDN w:val="0"/>
        <w:adjustRightInd w:val="0"/>
        <w:spacing w:after="0" w:line="240" w:lineRule="auto"/>
        <w:jc w:val="both"/>
        <w:rPr>
          <w:rFonts w:cs="Calibri"/>
          <w:color w:val="000000"/>
        </w:rPr>
      </w:pPr>
      <w:r>
        <w:rPr>
          <w:rFonts w:cs="Calibri"/>
          <w:b/>
          <w:bCs/>
          <w:color w:val="000000"/>
          <w:spacing w:val="-1"/>
        </w:rPr>
        <w:t>Keyboard</w:t>
      </w:r>
      <w:r>
        <w:rPr>
          <w:rFonts w:cs="Calibri"/>
          <w:b/>
          <w:bCs/>
          <w:color w:val="000000"/>
        </w:rPr>
        <w:t>:</w:t>
      </w:r>
      <w:r>
        <w:rPr>
          <w:rFonts w:cs="Calibri"/>
          <w:b/>
          <w:bCs/>
          <w:color w:val="000000"/>
          <w:spacing w:val="-3"/>
        </w:rPr>
        <w:t xml:space="preserve"> </w:t>
      </w:r>
      <w:r>
        <w:rPr>
          <w:rFonts w:cs="Calibri"/>
          <w:bCs/>
          <w:color w:val="000000"/>
          <w:spacing w:val="-3"/>
        </w:rPr>
        <w:t xml:space="preserve">Your device should have a PS2 or USB keyboard interfaced with the </w:t>
      </w:r>
      <w:proofErr w:type="spellStart"/>
      <w:r>
        <w:rPr>
          <w:rFonts w:cs="Calibri"/>
          <w:bCs/>
          <w:color w:val="000000"/>
          <w:spacing w:val="-3"/>
        </w:rPr>
        <w:t>arduino</w:t>
      </w:r>
      <w:proofErr w:type="spellEnd"/>
      <w:r>
        <w:rPr>
          <w:rFonts w:cs="Calibri"/>
          <w:bCs/>
          <w:color w:val="000000"/>
          <w:spacing w:val="-3"/>
        </w:rPr>
        <w:t xml:space="preserve"> to give all sorts of   input.</w:t>
      </w:r>
    </w:p>
    <w:p w:rsidR="009834D0" w:rsidRDefault="009834D0" w:rsidP="009834D0">
      <w:pPr>
        <w:widowControl w:val="0"/>
        <w:autoSpaceDE w:val="0"/>
        <w:autoSpaceDN w:val="0"/>
        <w:adjustRightInd w:val="0"/>
        <w:spacing w:after="0" w:line="278" w:lineRule="auto"/>
        <w:ind w:right="486"/>
        <w:rPr>
          <w:rFonts w:cs="Calibri"/>
          <w:color w:val="000000"/>
          <w:spacing w:val="1"/>
        </w:rPr>
      </w:pPr>
      <w:r>
        <w:rPr>
          <w:rFonts w:cs="Calibri"/>
          <w:b/>
          <w:bCs/>
          <w:color w:val="000000"/>
          <w:spacing w:val="1"/>
        </w:rPr>
        <w:t>Display</w:t>
      </w:r>
      <w:r>
        <w:rPr>
          <w:rFonts w:cs="Calibri"/>
          <w:b/>
          <w:bCs/>
          <w:color w:val="000000"/>
        </w:rPr>
        <w:t>:</w:t>
      </w:r>
      <w:r>
        <w:rPr>
          <w:rFonts w:cs="Calibri"/>
          <w:b/>
          <w:bCs/>
          <w:color w:val="000000"/>
          <w:spacing w:val="43"/>
        </w:rPr>
        <w:t xml:space="preserve"> </w:t>
      </w:r>
      <w:r>
        <w:rPr>
          <w:rFonts w:cs="Calibri"/>
          <w:color w:val="000000"/>
        </w:rPr>
        <w:t>The</w:t>
      </w:r>
      <w:r>
        <w:rPr>
          <w:rFonts w:cs="Calibri"/>
          <w:color w:val="000000"/>
          <w:spacing w:val="-2"/>
        </w:rPr>
        <w:t xml:space="preserve"> </w:t>
      </w:r>
      <w:r>
        <w:rPr>
          <w:rFonts w:cs="Calibri"/>
          <w:color w:val="000000"/>
          <w:spacing w:val="-1"/>
        </w:rPr>
        <w:t>d</w:t>
      </w:r>
      <w:r>
        <w:rPr>
          <w:rFonts w:cs="Calibri"/>
          <w:color w:val="000000"/>
        </w:rPr>
        <w:t>e</w:t>
      </w:r>
      <w:r>
        <w:rPr>
          <w:rFonts w:cs="Calibri"/>
          <w:color w:val="000000"/>
          <w:spacing w:val="1"/>
        </w:rPr>
        <w:t>v</w:t>
      </w:r>
      <w:r>
        <w:rPr>
          <w:rFonts w:cs="Calibri"/>
          <w:color w:val="000000"/>
        </w:rPr>
        <w:t>ice</w:t>
      </w:r>
      <w:r>
        <w:rPr>
          <w:rFonts w:cs="Calibri"/>
          <w:color w:val="000000"/>
          <w:spacing w:val="-2"/>
        </w:rPr>
        <w:t xml:space="preserve"> </w:t>
      </w:r>
      <w:r>
        <w:rPr>
          <w:rFonts w:cs="Calibri"/>
          <w:color w:val="000000"/>
          <w:spacing w:val="2"/>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a GLCD interfaced with it as the display.</w:t>
      </w:r>
    </w:p>
    <w:p w:rsidR="009834D0" w:rsidRPr="005E268E" w:rsidRDefault="009834D0" w:rsidP="009834D0">
      <w:pPr>
        <w:widowControl w:val="0"/>
        <w:autoSpaceDE w:val="0"/>
        <w:autoSpaceDN w:val="0"/>
        <w:adjustRightInd w:val="0"/>
        <w:spacing w:after="0" w:line="278" w:lineRule="auto"/>
        <w:ind w:right="486"/>
        <w:jc w:val="both"/>
        <w:rPr>
          <w:rFonts w:cs="Calibri"/>
          <w:color w:val="000000"/>
          <w:spacing w:val="1"/>
        </w:rPr>
      </w:pPr>
      <w:r w:rsidRPr="0018084F">
        <w:rPr>
          <w:rFonts w:cs="Calibri"/>
          <w:b/>
          <w:color w:val="000000"/>
        </w:rPr>
        <w:t>Game:</w:t>
      </w:r>
      <w:r>
        <w:rPr>
          <w:rFonts w:cs="Calibri"/>
          <w:b/>
          <w:color w:val="000000"/>
        </w:rPr>
        <w:t xml:space="preserve"> </w:t>
      </w:r>
      <w:r>
        <w:rPr>
          <w:rFonts w:cs="Calibri"/>
          <w:color w:val="000000"/>
        </w:rPr>
        <w:t>You need to design a “bubble burst” game. In this game bubbles containing random                   alphabets will float up/down the screen. You need to burst the bubble using corresponding alphabet on the keyboard. You should display score and time passed/remaining.</w:t>
      </w:r>
    </w:p>
    <w:p w:rsidR="009834D0" w:rsidRDefault="009834D0" w:rsidP="009834D0">
      <w:pPr>
        <w:widowControl w:val="0"/>
        <w:autoSpaceDE w:val="0"/>
        <w:autoSpaceDN w:val="0"/>
        <w:adjustRightInd w:val="0"/>
        <w:spacing w:before="4" w:after="0" w:line="190" w:lineRule="exact"/>
        <w:rPr>
          <w:rFonts w:cs="Calibri"/>
          <w:color w:val="000000"/>
          <w:sz w:val="19"/>
          <w:szCs w:val="19"/>
        </w:rPr>
      </w:pPr>
    </w:p>
    <w:p w:rsidR="009834D0" w:rsidRPr="00381078" w:rsidRDefault="009834D0" w:rsidP="009834D0">
      <w:pPr>
        <w:widowControl w:val="0"/>
        <w:autoSpaceDE w:val="0"/>
        <w:autoSpaceDN w:val="0"/>
        <w:adjustRightInd w:val="0"/>
        <w:spacing w:before="8" w:after="0" w:line="130" w:lineRule="exact"/>
        <w:rPr>
          <w:rFonts w:cs="Calibri"/>
          <w:b/>
          <w:color w:val="000000"/>
          <w:sz w:val="13"/>
          <w:szCs w:val="13"/>
        </w:rPr>
      </w:pPr>
      <w:r>
        <w:rPr>
          <w:rFonts w:cs="Calibri"/>
          <w:b/>
          <w:bCs/>
          <w:color w:val="000000"/>
          <w:spacing w:val="1"/>
          <w:sz w:val="24"/>
          <w:szCs w:val="24"/>
        </w:rPr>
        <w:t>Ad</w:t>
      </w:r>
      <w:r>
        <w:rPr>
          <w:rFonts w:cs="Calibri"/>
          <w:b/>
          <w:bCs/>
          <w:color w:val="000000"/>
          <w:spacing w:val="-2"/>
          <w:sz w:val="24"/>
          <w:szCs w:val="24"/>
        </w:rPr>
        <w:t>d</w:t>
      </w:r>
      <w:r>
        <w:rPr>
          <w:rFonts w:cs="Calibri"/>
          <w:b/>
          <w:bCs/>
          <w:color w:val="000000"/>
          <w:spacing w:val="1"/>
          <w:sz w:val="24"/>
          <w:szCs w:val="24"/>
        </w:rPr>
        <w:t>itio</w:t>
      </w:r>
      <w:r>
        <w:rPr>
          <w:rFonts w:cs="Calibri"/>
          <w:b/>
          <w:bCs/>
          <w:color w:val="000000"/>
          <w:sz w:val="24"/>
          <w:szCs w:val="24"/>
        </w:rPr>
        <w:t>nal</w:t>
      </w:r>
      <w:r>
        <w:rPr>
          <w:rFonts w:cs="Calibri"/>
          <w:b/>
          <w:bCs/>
          <w:color w:val="000000"/>
          <w:spacing w:val="2"/>
          <w:sz w:val="24"/>
          <w:szCs w:val="24"/>
        </w:rPr>
        <w:t xml:space="preserve"> </w:t>
      </w:r>
      <w:r>
        <w:rPr>
          <w:rFonts w:cs="Calibri"/>
          <w:b/>
          <w:bCs/>
          <w:color w:val="000000"/>
          <w:sz w:val="24"/>
          <w:szCs w:val="24"/>
        </w:rPr>
        <w:t>Fe</w:t>
      </w:r>
      <w:r>
        <w:rPr>
          <w:rFonts w:cs="Calibri"/>
          <w:b/>
          <w:bCs/>
          <w:color w:val="000000"/>
          <w:spacing w:val="-1"/>
          <w:sz w:val="24"/>
          <w:szCs w:val="24"/>
        </w:rPr>
        <w:t>a</w:t>
      </w:r>
      <w:r>
        <w:rPr>
          <w:rFonts w:cs="Calibri"/>
          <w:b/>
          <w:bCs/>
          <w:color w:val="000000"/>
          <w:sz w:val="24"/>
          <w:szCs w:val="24"/>
        </w:rPr>
        <w:t>t</w:t>
      </w:r>
      <w:r>
        <w:rPr>
          <w:rFonts w:cs="Calibri"/>
          <w:b/>
          <w:bCs/>
          <w:color w:val="000000"/>
          <w:spacing w:val="-1"/>
          <w:sz w:val="24"/>
          <w:szCs w:val="24"/>
        </w:rPr>
        <w:t>u</w:t>
      </w:r>
      <w:r>
        <w:rPr>
          <w:rFonts w:cs="Calibri"/>
          <w:b/>
          <w:bCs/>
          <w:color w:val="000000"/>
          <w:spacing w:val="1"/>
          <w:sz w:val="24"/>
          <w:szCs w:val="24"/>
        </w:rPr>
        <w:t>r</w:t>
      </w:r>
      <w:r>
        <w:rPr>
          <w:rFonts w:cs="Calibri"/>
          <w:b/>
          <w:bCs/>
          <w:color w:val="000000"/>
          <w:spacing w:val="-1"/>
          <w:sz w:val="24"/>
          <w:szCs w:val="24"/>
        </w:rPr>
        <w:t>e</w:t>
      </w:r>
      <w:r>
        <w:rPr>
          <w:rFonts w:cs="Calibri"/>
          <w:b/>
          <w:bCs/>
          <w:color w:val="000000"/>
          <w:spacing w:val="1"/>
          <w:sz w:val="24"/>
          <w:szCs w:val="24"/>
        </w:rPr>
        <w:t>s</w:t>
      </w:r>
      <w:r>
        <w:rPr>
          <w:rFonts w:cs="Calibri"/>
          <w:b/>
          <w:bCs/>
          <w:color w:val="000000"/>
          <w:sz w:val="24"/>
          <w:szCs w:val="24"/>
        </w:rPr>
        <w:t>:</w:t>
      </w:r>
    </w:p>
    <w:p w:rsidR="009834D0" w:rsidRDefault="009834D0" w:rsidP="009834D0">
      <w:pPr>
        <w:widowControl w:val="0"/>
        <w:autoSpaceDE w:val="0"/>
        <w:autoSpaceDN w:val="0"/>
        <w:adjustRightInd w:val="0"/>
        <w:spacing w:after="0" w:line="240" w:lineRule="auto"/>
        <w:rPr>
          <w:rFonts w:cs="Calibri"/>
          <w:color w:val="000000"/>
        </w:rPr>
      </w:pPr>
      <w:r>
        <w:rPr>
          <w:rFonts w:cs="Calibri"/>
          <w:color w:val="000000"/>
        </w:rPr>
        <w:t>A</w:t>
      </w:r>
      <w:r>
        <w:rPr>
          <w:rFonts w:cs="Calibri"/>
          <w:color w:val="000000"/>
          <w:spacing w:val="-1"/>
        </w:rPr>
        <w:t>p</w:t>
      </w:r>
      <w:r>
        <w:rPr>
          <w:rFonts w:cs="Calibri"/>
          <w:color w:val="000000"/>
        </w:rPr>
        <w:t>art fr</w:t>
      </w:r>
      <w:r>
        <w:rPr>
          <w:rFonts w:cs="Calibri"/>
          <w:color w:val="000000"/>
          <w:spacing w:val="-1"/>
        </w:rPr>
        <w:t>o</w:t>
      </w:r>
      <w:r>
        <w:rPr>
          <w:rFonts w:cs="Calibri"/>
          <w:color w:val="000000"/>
        </w:rPr>
        <w:t>m</w:t>
      </w:r>
      <w:r>
        <w:rPr>
          <w:rFonts w:cs="Calibri"/>
          <w:color w:val="000000"/>
          <w:spacing w:val="-1"/>
        </w:rPr>
        <w:t xml:space="preserve"> </w:t>
      </w:r>
      <w:r>
        <w:rPr>
          <w:rFonts w:cs="Calibri"/>
          <w:color w:val="000000"/>
        </w:rPr>
        <w:t>the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m</w:t>
      </w:r>
      <w:r>
        <w:rPr>
          <w:rFonts w:cs="Calibri"/>
          <w:color w:val="000000"/>
          <w:spacing w:val="-1"/>
        </w:rPr>
        <w:t>pu</w:t>
      </w:r>
      <w:r>
        <w:rPr>
          <w:rFonts w:cs="Calibri"/>
          <w:color w:val="000000"/>
        </w:rPr>
        <w:t>ls</w:t>
      </w:r>
      <w:r>
        <w:rPr>
          <w:rFonts w:cs="Calibri"/>
          <w:color w:val="000000"/>
          <w:spacing w:val="1"/>
        </w:rPr>
        <w:t>o</w:t>
      </w:r>
      <w:r>
        <w:rPr>
          <w:rFonts w:cs="Calibri"/>
          <w:color w:val="000000"/>
          <w:spacing w:val="-3"/>
        </w:rPr>
        <w:t>r</w:t>
      </w:r>
      <w:r>
        <w:rPr>
          <w:rFonts w:cs="Calibri"/>
          <w:color w:val="000000"/>
        </w:rPr>
        <w:t>y</w:t>
      </w:r>
      <w:r>
        <w:rPr>
          <w:rFonts w:cs="Calibri"/>
          <w:color w:val="000000"/>
          <w:spacing w:val="-1"/>
        </w:rPr>
        <w:t xml:space="preserve"> </w:t>
      </w:r>
      <w:r>
        <w:rPr>
          <w:rFonts w:cs="Calibri"/>
          <w:color w:val="000000"/>
        </w:rPr>
        <w:t>f</w:t>
      </w:r>
      <w:r>
        <w:rPr>
          <w:rFonts w:cs="Calibri"/>
          <w:color w:val="000000"/>
          <w:spacing w:val="1"/>
        </w:rPr>
        <w:t>e</w:t>
      </w:r>
      <w:r>
        <w:rPr>
          <w:rFonts w:cs="Calibri"/>
          <w:color w:val="000000"/>
        </w:rPr>
        <w:t>atu</w:t>
      </w:r>
      <w:r>
        <w:rPr>
          <w:rFonts w:cs="Calibri"/>
          <w:color w:val="000000"/>
          <w:spacing w:val="-1"/>
        </w:rPr>
        <w:t>r</w:t>
      </w:r>
      <w:r>
        <w:rPr>
          <w:rFonts w:cs="Calibri"/>
          <w:color w:val="000000"/>
        </w:rPr>
        <w:t>e</w:t>
      </w:r>
      <w:r>
        <w:rPr>
          <w:rFonts w:cs="Calibri"/>
          <w:color w:val="000000"/>
          <w:spacing w:val="-2"/>
        </w:rPr>
        <w:t>s</w:t>
      </w:r>
      <w:r>
        <w:rPr>
          <w:rFonts w:cs="Calibri"/>
          <w:color w:val="000000"/>
        </w:rPr>
        <w:t xml:space="preserve">, </w:t>
      </w:r>
      <w:r>
        <w:rPr>
          <w:rFonts w:cs="Calibri"/>
          <w:color w:val="000000"/>
          <w:spacing w:val="-1"/>
        </w:rPr>
        <w:t>v</w:t>
      </w:r>
      <w:r>
        <w:rPr>
          <w:rFonts w:cs="Calibri"/>
          <w:color w:val="000000"/>
        </w:rPr>
        <w:t>ar</w:t>
      </w:r>
      <w:r>
        <w:rPr>
          <w:rFonts w:cs="Calibri"/>
          <w:color w:val="000000"/>
          <w:spacing w:val="-1"/>
        </w:rPr>
        <w:t>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rPr>
        <w:t>a</w:t>
      </w:r>
      <w:r>
        <w:rPr>
          <w:rFonts w:cs="Calibri"/>
          <w:color w:val="000000"/>
          <w:spacing w:val="-1"/>
        </w:rPr>
        <w:t>dd</w:t>
      </w:r>
      <w:r>
        <w:rPr>
          <w:rFonts w:cs="Calibri"/>
          <w:color w:val="000000"/>
        </w:rPr>
        <w:t>iti</w:t>
      </w:r>
      <w:r>
        <w:rPr>
          <w:rFonts w:cs="Calibri"/>
          <w:color w:val="000000"/>
          <w:spacing w:val="1"/>
        </w:rPr>
        <w:t>o</w:t>
      </w:r>
      <w:r>
        <w:rPr>
          <w:rFonts w:cs="Calibri"/>
          <w:color w:val="000000"/>
          <w:spacing w:val="-1"/>
        </w:rPr>
        <w:t>n</w:t>
      </w:r>
      <w:r>
        <w:rPr>
          <w:rFonts w:cs="Calibri"/>
          <w:color w:val="000000"/>
          <w:spacing w:val="-3"/>
        </w:rPr>
        <w:t>a</w:t>
      </w:r>
      <w:r>
        <w:rPr>
          <w:rFonts w:cs="Calibri"/>
          <w:color w:val="000000"/>
        </w:rPr>
        <w:t>l fea</w:t>
      </w:r>
      <w:r>
        <w:rPr>
          <w:rFonts w:cs="Calibri"/>
          <w:color w:val="000000"/>
          <w:spacing w:val="1"/>
        </w:rPr>
        <w:t>t</w:t>
      </w:r>
      <w:r>
        <w:rPr>
          <w:rFonts w:cs="Calibri"/>
          <w:color w:val="000000"/>
          <w:spacing w:val="-1"/>
        </w:rPr>
        <w:t>u</w:t>
      </w:r>
      <w:r>
        <w:rPr>
          <w:rFonts w:cs="Calibri"/>
          <w:color w:val="000000"/>
        </w:rPr>
        <w:t>res</w:t>
      </w:r>
      <w:r>
        <w:rPr>
          <w:rFonts w:cs="Calibri"/>
          <w:color w:val="000000"/>
          <w:spacing w:val="-2"/>
        </w:rPr>
        <w:t xml:space="preserve"> </w:t>
      </w:r>
      <w:r>
        <w:rPr>
          <w:rFonts w:cs="Calibri"/>
          <w:color w:val="000000"/>
        </w:rPr>
        <w:t>can</w:t>
      </w:r>
      <w:r>
        <w:rPr>
          <w:rFonts w:cs="Calibri"/>
          <w:color w:val="000000"/>
          <w:spacing w:val="-1"/>
        </w:rPr>
        <w:t xml:space="preserve"> </w:t>
      </w:r>
      <w:r>
        <w:rPr>
          <w:rFonts w:cs="Calibri"/>
          <w:color w:val="000000"/>
        </w:rPr>
        <w:t>be</w:t>
      </w:r>
      <w:r>
        <w:rPr>
          <w:rFonts w:cs="Calibri"/>
          <w:color w:val="000000"/>
          <w:spacing w:val="-2"/>
        </w:rPr>
        <w:t xml:space="preserve"> </w:t>
      </w:r>
      <w:r>
        <w:rPr>
          <w:rFonts w:cs="Calibri"/>
          <w:color w:val="000000"/>
        </w:rPr>
        <w:t>ad</w:t>
      </w:r>
      <w:r>
        <w:rPr>
          <w:rFonts w:cs="Calibri"/>
          <w:color w:val="000000"/>
          <w:spacing w:val="-1"/>
        </w:rPr>
        <w:t>d</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 xml:space="preserve">the </w:t>
      </w:r>
      <w:r>
        <w:rPr>
          <w:rFonts w:cs="Calibri"/>
          <w:color w:val="000000"/>
          <w:spacing w:val="1"/>
        </w:rPr>
        <w:t>device</w:t>
      </w:r>
      <w:r>
        <w:rPr>
          <w:rFonts w:cs="Calibri"/>
          <w:color w:val="000000"/>
          <w:spacing w:val="-2"/>
        </w:rPr>
        <w:t xml:space="preserve"> </w:t>
      </w:r>
      <w:r>
        <w:rPr>
          <w:rFonts w:cs="Calibri"/>
          <w:color w:val="000000"/>
        </w:rPr>
        <w:t>like</w:t>
      </w:r>
    </w:p>
    <w:p w:rsidR="009834D0" w:rsidRDefault="009834D0" w:rsidP="00663BA6">
      <w:pPr>
        <w:widowControl w:val="0"/>
        <w:numPr>
          <w:ilvl w:val="0"/>
          <w:numId w:val="18"/>
        </w:numPr>
        <w:autoSpaceDE w:val="0"/>
        <w:autoSpaceDN w:val="0"/>
        <w:adjustRightInd w:val="0"/>
        <w:spacing w:after="0" w:line="240" w:lineRule="auto"/>
        <w:rPr>
          <w:rFonts w:cs="Calibri"/>
          <w:color w:val="000000"/>
        </w:rPr>
      </w:pPr>
      <w:r>
        <w:rPr>
          <w:rFonts w:cs="Calibri"/>
          <w:color w:val="000000"/>
        </w:rPr>
        <w:t>Game can be made multiplayer</w:t>
      </w:r>
    </w:p>
    <w:p w:rsidR="009834D0" w:rsidRDefault="009834D0" w:rsidP="00663BA6">
      <w:pPr>
        <w:widowControl w:val="0"/>
        <w:numPr>
          <w:ilvl w:val="0"/>
          <w:numId w:val="18"/>
        </w:numPr>
        <w:autoSpaceDE w:val="0"/>
        <w:autoSpaceDN w:val="0"/>
        <w:adjustRightInd w:val="0"/>
        <w:spacing w:after="0" w:line="240" w:lineRule="auto"/>
        <w:rPr>
          <w:rFonts w:cs="Calibri"/>
          <w:color w:val="000000"/>
        </w:rPr>
      </w:pPr>
      <w:r>
        <w:rPr>
          <w:rFonts w:cs="Calibri"/>
          <w:color w:val="000000"/>
        </w:rPr>
        <w:t>Features like displaying high score, various modes (classic, arcade etc.) can be implemented</w:t>
      </w:r>
    </w:p>
    <w:p w:rsidR="009834D0" w:rsidRDefault="009834D0" w:rsidP="00663BA6">
      <w:pPr>
        <w:widowControl w:val="0"/>
        <w:numPr>
          <w:ilvl w:val="0"/>
          <w:numId w:val="18"/>
        </w:numPr>
        <w:autoSpaceDE w:val="0"/>
        <w:autoSpaceDN w:val="0"/>
        <w:adjustRightInd w:val="0"/>
        <w:spacing w:after="0" w:line="240" w:lineRule="auto"/>
        <w:rPr>
          <w:rFonts w:cs="Calibri"/>
          <w:color w:val="000000"/>
        </w:rPr>
      </w:pPr>
      <w:r>
        <w:rPr>
          <w:rFonts w:cs="Calibri"/>
          <w:color w:val="000000"/>
        </w:rPr>
        <w:t>Additional games or apps(e.g. notepad) can be designed</w:t>
      </w:r>
    </w:p>
    <w:p w:rsidR="009834D0" w:rsidRPr="00F9118B" w:rsidRDefault="009834D0" w:rsidP="00663BA6">
      <w:pPr>
        <w:widowControl w:val="0"/>
        <w:numPr>
          <w:ilvl w:val="0"/>
          <w:numId w:val="18"/>
        </w:numPr>
        <w:autoSpaceDE w:val="0"/>
        <w:autoSpaceDN w:val="0"/>
        <w:adjustRightInd w:val="0"/>
        <w:spacing w:after="0" w:line="240" w:lineRule="auto"/>
        <w:rPr>
          <w:rFonts w:cs="Calibri"/>
          <w:color w:val="000000"/>
        </w:rPr>
      </w:pPr>
      <w:r w:rsidRPr="00F9118B">
        <w:rPr>
          <w:rFonts w:cs="Calibri"/>
          <w:color w:val="000000"/>
        </w:rPr>
        <w:t xml:space="preserve">Music can be played during the </w:t>
      </w:r>
      <w:proofErr w:type="spellStart"/>
      <w:r w:rsidRPr="00F9118B">
        <w:rPr>
          <w:rFonts w:cs="Calibri"/>
          <w:color w:val="000000"/>
        </w:rPr>
        <w:t>gameThese</w:t>
      </w:r>
      <w:proofErr w:type="spellEnd"/>
      <w:r w:rsidRPr="00F9118B">
        <w:rPr>
          <w:rFonts w:cs="Calibri"/>
          <w:color w:val="000000"/>
          <w:spacing w:val="43"/>
        </w:rPr>
        <w:t xml:space="preserve"> </w:t>
      </w:r>
      <w:r w:rsidRPr="00F9118B">
        <w:rPr>
          <w:rFonts w:cs="Calibri"/>
          <w:color w:val="000000"/>
        </w:rPr>
        <w:t xml:space="preserve">are </w:t>
      </w:r>
      <w:r w:rsidRPr="00F9118B">
        <w:rPr>
          <w:rFonts w:cs="Calibri"/>
          <w:color w:val="000000"/>
          <w:spacing w:val="1"/>
        </w:rPr>
        <w:t>just</w:t>
      </w:r>
      <w:r w:rsidRPr="00F9118B">
        <w:rPr>
          <w:rFonts w:cs="Calibri"/>
          <w:color w:val="000000"/>
        </w:rPr>
        <w:t xml:space="preserve"> s</w:t>
      </w:r>
      <w:r w:rsidRPr="00F9118B">
        <w:rPr>
          <w:rFonts w:cs="Calibri"/>
          <w:color w:val="000000"/>
          <w:spacing w:val="-1"/>
        </w:rPr>
        <w:t>o</w:t>
      </w:r>
      <w:r w:rsidRPr="00F9118B">
        <w:rPr>
          <w:rFonts w:cs="Calibri"/>
          <w:color w:val="000000"/>
          <w:spacing w:val="1"/>
        </w:rPr>
        <w:t>m</w:t>
      </w:r>
      <w:r w:rsidRPr="00F9118B">
        <w:rPr>
          <w:rFonts w:cs="Calibri"/>
          <w:color w:val="000000"/>
        </w:rPr>
        <w:t>e</w:t>
      </w:r>
      <w:r w:rsidRPr="00F9118B">
        <w:rPr>
          <w:rFonts w:cs="Calibri"/>
          <w:color w:val="000000"/>
          <w:spacing w:val="44"/>
        </w:rPr>
        <w:t xml:space="preserve"> </w:t>
      </w:r>
      <w:r w:rsidRPr="00F9118B">
        <w:rPr>
          <w:rFonts w:cs="Calibri"/>
          <w:color w:val="000000"/>
          <w:spacing w:val="1"/>
        </w:rPr>
        <w:t>o</w:t>
      </w:r>
      <w:r w:rsidRPr="00F9118B">
        <w:rPr>
          <w:rFonts w:cs="Calibri"/>
          <w:color w:val="000000"/>
        </w:rPr>
        <w:t xml:space="preserve">f </w:t>
      </w:r>
      <w:r w:rsidRPr="00F9118B">
        <w:rPr>
          <w:rFonts w:cs="Calibri"/>
          <w:color w:val="000000"/>
          <w:spacing w:val="-2"/>
        </w:rPr>
        <w:t>t</w:t>
      </w:r>
      <w:r w:rsidRPr="00F9118B">
        <w:rPr>
          <w:rFonts w:cs="Calibri"/>
          <w:color w:val="000000"/>
          <w:spacing w:val="-1"/>
        </w:rPr>
        <w:t>h</w:t>
      </w:r>
      <w:r w:rsidRPr="00F9118B">
        <w:rPr>
          <w:rFonts w:cs="Calibri"/>
          <w:color w:val="000000"/>
        </w:rPr>
        <w:t>e a</w:t>
      </w:r>
      <w:r w:rsidRPr="00F9118B">
        <w:rPr>
          <w:rFonts w:cs="Calibri"/>
          <w:color w:val="000000"/>
          <w:spacing w:val="-1"/>
        </w:rPr>
        <w:t>dd</w:t>
      </w:r>
      <w:r w:rsidRPr="00F9118B">
        <w:rPr>
          <w:rFonts w:cs="Calibri"/>
          <w:color w:val="000000"/>
        </w:rPr>
        <w:t>iti</w:t>
      </w:r>
      <w:r w:rsidRPr="00F9118B">
        <w:rPr>
          <w:rFonts w:cs="Calibri"/>
          <w:color w:val="000000"/>
          <w:spacing w:val="1"/>
        </w:rPr>
        <w:t>o</w:t>
      </w:r>
      <w:r w:rsidRPr="00F9118B">
        <w:rPr>
          <w:rFonts w:cs="Calibri"/>
          <w:color w:val="000000"/>
          <w:spacing w:val="-1"/>
        </w:rPr>
        <w:t>n</w:t>
      </w:r>
      <w:r w:rsidRPr="00F9118B">
        <w:rPr>
          <w:rFonts w:cs="Calibri"/>
          <w:color w:val="000000"/>
        </w:rPr>
        <w:t xml:space="preserve">al </w:t>
      </w:r>
      <w:r w:rsidRPr="00F9118B">
        <w:rPr>
          <w:rFonts w:cs="Calibri"/>
          <w:color w:val="000000"/>
          <w:spacing w:val="1"/>
        </w:rPr>
        <w:t>f</w:t>
      </w:r>
      <w:r w:rsidRPr="00F9118B">
        <w:rPr>
          <w:rFonts w:cs="Calibri"/>
          <w:color w:val="000000"/>
        </w:rPr>
        <w:t>eatur</w:t>
      </w:r>
      <w:r w:rsidRPr="00F9118B">
        <w:rPr>
          <w:rFonts w:cs="Calibri"/>
          <w:color w:val="000000"/>
          <w:spacing w:val="-2"/>
        </w:rPr>
        <w:t>e</w:t>
      </w:r>
      <w:r w:rsidRPr="00F9118B">
        <w:rPr>
          <w:rFonts w:cs="Calibri"/>
          <w:color w:val="000000"/>
        </w:rPr>
        <w:t xml:space="preserve">s. </w:t>
      </w:r>
      <w:r w:rsidRPr="00F9118B">
        <w:rPr>
          <w:rFonts w:cs="Calibri"/>
          <w:color w:val="000000"/>
          <w:spacing w:val="1"/>
        </w:rPr>
        <w:t xml:space="preserve"> </w:t>
      </w:r>
      <w:r w:rsidRPr="00F9118B">
        <w:rPr>
          <w:rFonts w:cs="Calibri"/>
          <w:color w:val="000000"/>
        </w:rPr>
        <w:t>A</w:t>
      </w:r>
      <w:r w:rsidRPr="00F9118B">
        <w:rPr>
          <w:rFonts w:cs="Calibri"/>
          <w:color w:val="000000"/>
          <w:spacing w:val="-1"/>
        </w:rPr>
        <w:t>p</w:t>
      </w:r>
      <w:r w:rsidRPr="00F9118B">
        <w:rPr>
          <w:rFonts w:cs="Calibri"/>
          <w:color w:val="000000"/>
        </w:rPr>
        <w:t>art fr</w:t>
      </w:r>
      <w:r w:rsidRPr="00F9118B">
        <w:rPr>
          <w:rFonts w:cs="Calibri"/>
          <w:color w:val="000000"/>
          <w:spacing w:val="-2"/>
        </w:rPr>
        <w:t>o</w:t>
      </w:r>
      <w:r w:rsidRPr="00F9118B">
        <w:rPr>
          <w:rFonts w:cs="Calibri"/>
          <w:color w:val="000000"/>
        </w:rPr>
        <w:t>m thes</w:t>
      </w:r>
      <w:r w:rsidRPr="00F9118B">
        <w:rPr>
          <w:rFonts w:cs="Calibri"/>
          <w:color w:val="000000"/>
          <w:spacing w:val="-2"/>
        </w:rPr>
        <w:t>e</w:t>
      </w:r>
      <w:r w:rsidRPr="00F9118B">
        <w:rPr>
          <w:rFonts w:cs="Calibri"/>
          <w:color w:val="000000"/>
        </w:rPr>
        <w:t>, a</w:t>
      </w:r>
      <w:r w:rsidRPr="00F9118B">
        <w:rPr>
          <w:rFonts w:cs="Calibri"/>
          <w:color w:val="000000"/>
          <w:spacing w:val="-1"/>
        </w:rPr>
        <w:t>n</w:t>
      </w:r>
      <w:r w:rsidRPr="00F9118B">
        <w:rPr>
          <w:rFonts w:cs="Calibri"/>
          <w:color w:val="000000"/>
        </w:rPr>
        <w:t xml:space="preserve">y </w:t>
      </w:r>
      <w:r w:rsidRPr="00F9118B">
        <w:rPr>
          <w:rFonts w:cs="Calibri"/>
          <w:color w:val="000000"/>
          <w:spacing w:val="-1"/>
        </w:rPr>
        <w:t>o</w:t>
      </w:r>
      <w:r w:rsidRPr="00F9118B">
        <w:rPr>
          <w:rFonts w:cs="Calibri"/>
          <w:color w:val="000000"/>
        </w:rPr>
        <w:t>t</w:t>
      </w:r>
      <w:r w:rsidRPr="00F9118B">
        <w:rPr>
          <w:rFonts w:cs="Calibri"/>
          <w:color w:val="000000"/>
          <w:spacing w:val="-3"/>
        </w:rPr>
        <w:t>h</w:t>
      </w:r>
      <w:r w:rsidRPr="00F9118B">
        <w:rPr>
          <w:rFonts w:cs="Calibri"/>
          <w:color w:val="000000"/>
        </w:rPr>
        <w:t>er</w:t>
      </w:r>
      <w:r w:rsidRPr="00F9118B">
        <w:rPr>
          <w:rFonts w:cs="Calibri"/>
          <w:color w:val="000000"/>
          <w:spacing w:val="1"/>
        </w:rPr>
        <w:t xml:space="preserve"> </w:t>
      </w:r>
      <w:r w:rsidRPr="00F9118B">
        <w:rPr>
          <w:rFonts w:cs="Calibri"/>
          <w:color w:val="000000"/>
        </w:rPr>
        <w:t>i</w:t>
      </w:r>
      <w:r w:rsidRPr="00F9118B">
        <w:rPr>
          <w:rFonts w:cs="Calibri"/>
          <w:color w:val="000000"/>
          <w:spacing w:val="-1"/>
        </w:rPr>
        <w:t>nn</w:t>
      </w:r>
      <w:r w:rsidRPr="00F9118B">
        <w:rPr>
          <w:rFonts w:cs="Calibri"/>
          <w:color w:val="000000"/>
          <w:spacing w:val="1"/>
        </w:rPr>
        <w:t>ov</w:t>
      </w:r>
      <w:r w:rsidRPr="00F9118B">
        <w:rPr>
          <w:rFonts w:cs="Calibri"/>
          <w:color w:val="000000"/>
          <w:spacing w:val="-3"/>
        </w:rPr>
        <w:t>a</w:t>
      </w:r>
      <w:r w:rsidRPr="00F9118B">
        <w:rPr>
          <w:rFonts w:cs="Calibri"/>
          <w:color w:val="000000"/>
        </w:rPr>
        <w:t>ti</w:t>
      </w:r>
      <w:r w:rsidRPr="00F9118B">
        <w:rPr>
          <w:rFonts w:cs="Calibri"/>
          <w:color w:val="000000"/>
          <w:spacing w:val="1"/>
        </w:rPr>
        <w:t>v</w:t>
      </w:r>
      <w:r w:rsidRPr="00F9118B">
        <w:rPr>
          <w:rFonts w:cs="Calibri"/>
          <w:color w:val="000000"/>
        </w:rPr>
        <w:t>e</w:t>
      </w:r>
      <w:r w:rsidRPr="00F9118B">
        <w:rPr>
          <w:rFonts w:cs="Calibri"/>
          <w:color w:val="000000"/>
          <w:spacing w:val="2"/>
        </w:rPr>
        <w:t xml:space="preserve"> </w:t>
      </w:r>
      <w:r w:rsidRPr="00F9118B">
        <w:rPr>
          <w:rFonts w:cs="Calibri"/>
          <w:color w:val="000000"/>
        </w:rPr>
        <w:t>a</w:t>
      </w:r>
      <w:r w:rsidRPr="00F9118B">
        <w:rPr>
          <w:rFonts w:cs="Calibri"/>
          <w:color w:val="000000"/>
          <w:spacing w:val="-1"/>
        </w:rPr>
        <w:t>dd</w:t>
      </w:r>
      <w:r w:rsidRPr="00F9118B">
        <w:rPr>
          <w:rFonts w:cs="Calibri"/>
          <w:color w:val="000000"/>
        </w:rPr>
        <w:t>it</w:t>
      </w:r>
      <w:r w:rsidRPr="00F9118B">
        <w:rPr>
          <w:rFonts w:cs="Calibri"/>
          <w:color w:val="000000"/>
          <w:spacing w:val="-2"/>
        </w:rPr>
        <w:t>i</w:t>
      </w:r>
      <w:r w:rsidRPr="00F9118B">
        <w:rPr>
          <w:rFonts w:cs="Calibri"/>
          <w:color w:val="000000"/>
          <w:spacing w:val="1"/>
        </w:rPr>
        <w:t>o</w:t>
      </w:r>
      <w:r w:rsidRPr="00F9118B">
        <w:rPr>
          <w:rFonts w:cs="Calibri"/>
          <w:color w:val="000000"/>
          <w:spacing w:val="-1"/>
        </w:rPr>
        <w:t>n</w:t>
      </w:r>
      <w:r w:rsidRPr="00F9118B">
        <w:rPr>
          <w:rFonts w:cs="Calibri"/>
          <w:color w:val="000000"/>
        </w:rPr>
        <w:t>al features</w:t>
      </w:r>
      <w:r w:rsidRPr="00F9118B">
        <w:rPr>
          <w:rFonts w:cs="Calibri"/>
          <w:color w:val="000000"/>
          <w:spacing w:val="-1"/>
        </w:rPr>
        <w:t xml:space="preserve"> </w:t>
      </w:r>
      <w:r w:rsidRPr="00F9118B">
        <w:rPr>
          <w:rFonts w:cs="Calibri"/>
          <w:color w:val="000000"/>
        </w:rPr>
        <w:t>can</w:t>
      </w:r>
      <w:r w:rsidRPr="00F9118B">
        <w:rPr>
          <w:rFonts w:cs="Calibri"/>
          <w:color w:val="000000"/>
          <w:spacing w:val="-1"/>
        </w:rPr>
        <w:t xml:space="preserve"> </w:t>
      </w:r>
      <w:r w:rsidRPr="00F9118B">
        <w:rPr>
          <w:rFonts w:cs="Calibri"/>
          <w:color w:val="000000"/>
        </w:rPr>
        <w:t>be</w:t>
      </w:r>
      <w:r w:rsidRPr="00F9118B">
        <w:rPr>
          <w:rFonts w:cs="Calibri"/>
          <w:color w:val="000000"/>
          <w:spacing w:val="1"/>
        </w:rPr>
        <w:t xml:space="preserve"> </w:t>
      </w:r>
      <w:r w:rsidRPr="00F9118B">
        <w:rPr>
          <w:rFonts w:cs="Calibri"/>
          <w:color w:val="000000"/>
          <w:spacing w:val="-3"/>
        </w:rPr>
        <w:t>i</w:t>
      </w:r>
      <w:r w:rsidRPr="00F9118B">
        <w:rPr>
          <w:rFonts w:cs="Calibri"/>
          <w:color w:val="000000"/>
          <w:spacing w:val="1"/>
        </w:rPr>
        <w:t>m</w:t>
      </w:r>
      <w:r w:rsidRPr="00F9118B">
        <w:rPr>
          <w:rFonts w:cs="Calibri"/>
          <w:color w:val="000000"/>
          <w:spacing w:val="-1"/>
        </w:rPr>
        <w:t>p</w:t>
      </w:r>
      <w:r w:rsidRPr="00F9118B">
        <w:rPr>
          <w:rFonts w:cs="Calibri"/>
          <w:color w:val="000000"/>
        </w:rPr>
        <w:t>l</w:t>
      </w:r>
      <w:r w:rsidRPr="00F9118B">
        <w:rPr>
          <w:rFonts w:cs="Calibri"/>
          <w:color w:val="000000"/>
          <w:spacing w:val="-2"/>
        </w:rPr>
        <w:t>e</w:t>
      </w:r>
      <w:r w:rsidRPr="00F9118B">
        <w:rPr>
          <w:rFonts w:cs="Calibri"/>
          <w:color w:val="000000"/>
          <w:spacing w:val="1"/>
        </w:rPr>
        <w:t>m</w:t>
      </w:r>
      <w:r w:rsidRPr="00F9118B">
        <w:rPr>
          <w:rFonts w:cs="Calibri"/>
          <w:color w:val="000000"/>
        </w:rPr>
        <w:t>e</w:t>
      </w:r>
      <w:r w:rsidRPr="00F9118B">
        <w:rPr>
          <w:rFonts w:cs="Calibri"/>
          <w:color w:val="000000"/>
          <w:spacing w:val="-3"/>
        </w:rPr>
        <w:t>n</w:t>
      </w:r>
      <w:r w:rsidRPr="00F9118B">
        <w:rPr>
          <w:rFonts w:cs="Calibri"/>
          <w:color w:val="000000"/>
          <w:spacing w:val="-2"/>
        </w:rPr>
        <w:t>t</w:t>
      </w:r>
      <w:r w:rsidRPr="00F9118B">
        <w:rPr>
          <w:rFonts w:cs="Calibri"/>
          <w:color w:val="000000"/>
        </w:rPr>
        <w:t>ed.</w:t>
      </w:r>
    </w:p>
    <w:p w:rsidR="009834D0" w:rsidRDefault="009834D0" w:rsidP="009834D0">
      <w:pPr>
        <w:widowControl w:val="0"/>
        <w:autoSpaceDE w:val="0"/>
        <w:autoSpaceDN w:val="0"/>
        <w:adjustRightInd w:val="0"/>
        <w:spacing w:before="20" w:after="0" w:line="280" w:lineRule="exact"/>
        <w:rPr>
          <w:rFonts w:cs="Calibri"/>
          <w:color w:val="000000"/>
          <w:sz w:val="28"/>
          <w:szCs w:val="28"/>
        </w:rPr>
      </w:pPr>
    </w:p>
    <w:p w:rsidR="009834D0" w:rsidRDefault="009834D0" w:rsidP="009834D0">
      <w:pPr>
        <w:widowControl w:val="0"/>
        <w:autoSpaceDE w:val="0"/>
        <w:autoSpaceDN w:val="0"/>
        <w:adjustRightInd w:val="0"/>
        <w:spacing w:after="0" w:line="240" w:lineRule="auto"/>
        <w:ind w:right="27"/>
        <w:rPr>
          <w:rFonts w:cs="Calibri"/>
          <w:b/>
          <w:bCs/>
          <w:color w:val="000000"/>
        </w:rPr>
      </w:pPr>
      <w:r>
        <w:rPr>
          <w:rFonts w:cs="Calibri"/>
          <w:b/>
          <w:bCs/>
          <w:color w:val="000000"/>
          <w:spacing w:val="5"/>
          <w:sz w:val="28"/>
          <w:szCs w:val="28"/>
        </w:rPr>
        <w:t>R</w:t>
      </w:r>
      <w:r>
        <w:rPr>
          <w:rFonts w:cs="Calibri"/>
          <w:b/>
          <w:bCs/>
          <w:color w:val="000000"/>
          <w:spacing w:val="4"/>
        </w:rPr>
        <w:t>U</w:t>
      </w:r>
      <w:r>
        <w:rPr>
          <w:rFonts w:cs="Calibri"/>
          <w:b/>
          <w:bCs/>
          <w:color w:val="000000"/>
          <w:spacing w:val="5"/>
        </w:rPr>
        <w:t>LE</w:t>
      </w:r>
      <w:r>
        <w:rPr>
          <w:rFonts w:cs="Calibri"/>
          <w:b/>
          <w:bCs/>
          <w:color w:val="000000"/>
        </w:rPr>
        <w:t>S</w:t>
      </w:r>
      <w:r>
        <w:rPr>
          <w:rFonts w:cs="Calibri"/>
          <w:b/>
          <w:bCs/>
          <w:color w:val="000000"/>
          <w:spacing w:val="9"/>
        </w:rPr>
        <w:t xml:space="preserve"> </w:t>
      </w:r>
      <w:r>
        <w:rPr>
          <w:rFonts w:cs="Calibri"/>
          <w:b/>
          <w:bCs/>
          <w:color w:val="000000"/>
          <w:spacing w:val="5"/>
        </w:rPr>
        <w:t>A</w:t>
      </w:r>
      <w:r>
        <w:rPr>
          <w:rFonts w:cs="Calibri"/>
          <w:b/>
          <w:bCs/>
          <w:color w:val="000000"/>
          <w:spacing w:val="6"/>
        </w:rPr>
        <w:t>N</w:t>
      </w:r>
      <w:r>
        <w:rPr>
          <w:rFonts w:cs="Calibri"/>
          <w:b/>
          <w:bCs/>
          <w:color w:val="000000"/>
        </w:rPr>
        <w:t>D</w:t>
      </w:r>
      <w:r>
        <w:rPr>
          <w:rFonts w:cs="Calibri"/>
          <w:b/>
          <w:bCs/>
          <w:color w:val="000000"/>
          <w:spacing w:val="9"/>
        </w:rPr>
        <w:t xml:space="preserve"> </w:t>
      </w:r>
      <w:r>
        <w:rPr>
          <w:rFonts w:cs="Calibri"/>
          <w:b/>
          <w:bCs/>
          <w:color w:val="000000"/>
          <w:spacing w:val="5"/>
          <w:sz w:val="28"/>
          <w:szCs w:val="28"/>
        </w:rPr>
        <w:t>R</w:t>
      </w:r>
      <w:r>
        <w:rPr>
          <w:rFonts w:cs="Calibri"/>
          <w:b/>
          <w:bCs/>
          <w:color w:val="000000"/>
          <w:spacing w:val="2"/>
        </w:rPr>
        <w:t>E</w:t>
      </w:r>
      <w:r>
        <w:rPr>
          <w:rFonts w:cs="Calibri"/>
          <w:b/>
          <w:bCs/>
          <w:color w:val="000000"/>
          <w:spacing w:val="5"/>
        </w:rPr>
        <w:t>G</w:t>
      </w:r>
      <w:r>
        <w:rPr>
          <w:rFonts w:cs="Calibri"/>
          <w:b/>
          <w:bCs/>
          <w:color w:val="000000"/>
          <w:spacing w:val="4"/>
        </w:rPr>
        <w:t>U</w:t>
      </w:r>
      <w:r>
        <w:rPr>
          <w:rFonts w:cs="Calibri"/>
          <w:b/>
          <w:bCs/>
          <w:color w:val="000000"/>
          <w:spacing w:val="5"/>
        </w:rPr>
        <w:t>L</w:t>
      </w:r>
      <w:r>
        <w:rPr>
          <w:rFonts w:cs="Calibri"/>
          <w:b/>
          <w:bCs/>
          <w:color w:val="000000"/>
          <w:spacing w:val="3"/>
        </w:rPr>
        <w:t>A</w:t>
      </w:r>
      <w:r>
        <w:rPr>
          <w:rFonts w:cs="Calibri"/>
          <w:b/>
          <w:bCs/>
          <w:color w:val="000000"/>
          <w:spacing w:val="6"/>
        </w:rPr>
        <w:t>TI</w:t>
      </w:r>
      <w:r>
        <w:rPr>
          <w:rFonts w:cs="Calibri"/>
          <w:b/>
          <w:bCs/>
          <w:color w:val="000000"/>
          <w:spacing w:val="2"/>
        </w:rPr>
        <w:t>O</w:t>
      </w:r>
      <w:r>
        <w:rPr>
          <w:rFonts w:cs="Calibri"/>
          <w:b/>
          <w:bCs/>
          <w:color w:val="000000"/>
          <w:spacing w:val="6"/>
        </w:rPr>
        <w:t>N</w:t>
      </w:r>
      <w:r>
        <w:rPr>
          <w:rFonts w:cs="Calibri"/>
          <w:b/>
          <w:bCs/>
          <w:color w:val="000000"/>
        </w:rPr>
        <w:t xml:space="preserve">S </w:t>
      </w:r>
    </w:p>
    <w:p w:rsidR="009834D0" w:rsidRPr="00381078" w:rsidRDefault="009834D0" w:rsidP="009834D0">
      <w:pPr>
        <w:widowControl w:val="0"/>
        <w:autoSpaceDE w:val="0"/>
        <w:autoSpaceDN w:val="0"/>
        <w:adjustRightInd w:val="0"/>
        <w:spacing w:after="0" w:line="414" w:lineRule="auto"/>
        <w:ind w:right="27"/>
        <w:rPr>
          <w:rFonts w:cs="Calibri"/>
          <w:b/>
          <w:bCs/>
          <w:color w:val="000000"/>
        </w:rPr>
      </w:pPr>
      <w:r>
        <w:rPr>
          <w:rFonts w:cs="Calibri"/>
          <w:b/>
          <w:bCs/>
          <w:color w:val="000000"/>
        </w:rPr>
        <w:t>E</w:t>
      </w:r>
      <w:r>
        <w:rPr>
          <w:rFonts w:cs="Calibri"/>
          <w:b/>
          <w:bCs/>
          <w:color w:val="000000"/>
          <w:spacing w:val="1"/>
        </w:rPr>
        <w:t>l</w:t>
      </w:r>
      <w:r>
        <w:rPr>
          <w:rFonts w:cs="Calibri"/>
          <w:b/>
          <w:bCs/>
          <w:color w:val="000000"/>
          <w:spacing w:val="-1"/>
        </w:rPr>
        <w:t>i</w:t>
      </w:r>
      <w:r>
        <w:rPr>
          <w:rFonts w:cs="Calibri"/>
          <w:b/>
          <w:bCs/>
          <w:color w:val="000000"/>
          <w:spacing w:val="1"/>
        </w:rPr>
        <w:t>gi</w:t>
      </w:r>
      <w:r>
        <w:rPr>
          <w:rFonts w:cs="Calibri"/>
          <w:b/>
          <w:bCs/>
          <w:color w:val="000000"/>
          <w:spacing w:val="-3"/>
        </w:rPr>
        <w:t>b</w:t>
      </w:r>
      <w:r>
        <w:rPr>
          <w:rFonts w:cs="Calibri"/>
          <w:b/>
          <w:bCs/>
          <w:color w:val="000000"/>
          <w:spacing w:val="1"/>
        </w:rPr>
        <w:t>i</w:t>
      </w:r>
      <w:r>
        <w:rPr>
          <w:rFonts w:cs="Calibri"/>
          <w:b/>
          <w:bCs/>
          <w:color w:val="000000"/>
          <w:spacing w:val="-1"/>
        </w:rPr>
        <w:t>l</w:t>
      </w:r>
      <w:r>
        <w:rPr>
          <w:rFonts w:cs="Calibri"/>
          <w:b/>
          <w:bCs/>
          <w:color w:val="000000"/>
          <w:spacing w:val="1"/>
        </w:rPr>
        <w:t>i</w:t>
      </w:r>
      <w:r>
        <w:rPr>
          <w:rFonts w:cs="Calibri"/>
          <w:b/>
          <w:bCs/>
          <w:color w:val="000000"/>
        </w:rPr>
        <w:t>ty</w:t>
      </w:r>
      <w:r>
        <w:rPr>
          <w:rFonts w:cs="Calibri"/>
          <w:b/>
          <w:bCs/>
          <w:color w:val="000000"/>
          <w:spacing w:val="-1"/>
        </w:rPr>
        <w:t xml:space="preserve"> </w:t>
      </w:r>
      <w:r>
        <w:rPr>
          <w:rFonts w:cs="Calibri"/>
          <w:b/>
          <w:bCs/>
          <w:color w:val="000000"/>
        </w:rPr>
        <w:t>&amp;</w:t>
      </w:r>
      <w:r>
        <w:rPr>
          <w:rFonts w:cs="Calibri"/>
          <w:b/>
          <w:bCs/>
          <w:color w:val="000000"/>
          <w:spacing w:val="-1"/>
        </w:rPr>
        <w:t xml:space="preserve"> </w:t>
      </w:r>
      <w:r>
        <w:rPr>
          <w:rFonts w:cs="Calibri"/>
          <w:b/>
          <w:bCs/>
          <w:color w:val="000000"/>
          <w:spacing w:val="1"/>
        </w:rPr>
        <w:t>T</w:t>
      </w:r>
      <w:r>
        <w:rPr>
          <w:rFonts w:cs="Calibri"/>
          <w:b/>
          <w:bCs/>
          <w:color w:val="000000"/>
          <w:spacing w:val="-1"/>
        </w:rPr>
        <w:t>ea</w:t>
      </w:r>
      <w:r>
        <w:rPr>
          <w:rFonts w:cs="Calibri"/>
          <w:b/>
          <w:bCs/>
          <w:color w:val="000000"/>
        </w:rPr>
        <w:t>m</w:t>
      </w:r>
      <w:r>
        <w:rPr>
          <w:rFonts w:cs="Calibri"/>
          <w:b/>
          <w:bCs/>
          <w:color w:val="000000"/>
          <w:spacing w:val="-1"/>
        </w:rPr>
        <w:t xml:space="preserve"> </w:t>
      </w:r>
      <w:r>
        <w:rPr>
          <w:rFonts w:cs="Calibri"/>
          <w:b/>
          <w:bCs/>
          <w:color w:val="000000"/>
        </w:rPr>
        <w:t>st</w:t>
      </w:r>
      <w:r>
        <w:rPr>
          <w:rFonts w:cs="Calibri"/>
          <w:b/>
          <w:bCs/>
          <w:color w:val="000000"/>
          <w:spacing w:val="1"/>
        </w:rPr>
        <w:t>r</w:t>
      </w:r>
      <w:r>
        <w:rPr>
          <w:rFonts w:cs="Calibri"/>
          <w:b/>
          <w:bCs/>
          <w:color w:val="000000"/>
          <w:spacing w:val="-3"/>
        </w:rPr>
        <w:t>u</w:t>
      </w:r>
      <w:r>
        <w:rPr>
          <w:rFonts w:cs="Calibri"/>
          <w:b/>
          <w:bCs/>
          <w:color w:val="000000"/>
          <w:spacing w:val="1"/>
        </w:rPr>
        <w:t>c</w:t>
      </w:r>
      <w:r>
        <w:rPr>
          <w:rFonts w:cs="Calibri"/>
          <w:b/>
          <w:bCs/>
          <w:color w:val="000000"/>
        </w:rPr>
        <w:t>t</w:t>
      </w:r>
      <w:r>
        <w:rPr>
          <w:rFonts w:cs="Calibri"/>
          <w:b/>
          <w:bCs/>
          <w:color w:val="000000"/>
          <w:spacing w:val="-1"/>
        </w:rPr>
        <w:t>u</w:t>
      </w:r>
      <w:r>
        <w:rPr>
          <w:rFonts w:cs="Calibri"/>
          <w:b/>
          <w:bCs/>
          <w:color w:val="000000"/>
          <w:spacing w:val="-2"/>
        </w:rPr>
        <w:t>r</w:t>
      </w:r>
      <w:r>
        <w:rPr>
          <w:rFonts w:cs="Calibri"/>
          <w:b/>
          <w:bCs/>
          <w:color w:val="000000"/>
        </w:rPr>
        <w:t>e</w:t>
      </w:r>
    </w:p>
    <w:p w:rsidR="009834D0" w:rsidRDefault="009834D0" w:rsidP="009834D0">
      <w:pPr>
        <w:widowControl w:val="0"/>
        <w:tabs>
          <w:tab w:val="left" w:pos="860"/>
        </w:tabs>
        <w:autoSpaceDE w:val="0"/>
        <w:autoSpaceDN w:val="0"/>
        <w:adjustRightInd w:val="0"/>
        <w:spacing w:after="0" w:line="240" w:lineRule="auto"/>
        <w:ind w:left="508"/>
        <w:rPr>
          <w:rFonts w:cs="Calibri"/>
          <w:color w:val="000000"/>
        </w:rPr>
      </w:pPr>
      <w:r>
        <w:rPr>
          <w:rFonts w:ascii="Symbol" w:hAnsi="Symbol" w:cs="Symbol"/>
          <w:color w:val="000000"/>
        </w:rPr>
        <w:t></w:t>
      </w:r>
      <w:r>
        <w:rPr>
          <w:rFonts w:ascii="Times New Roman" w:hAnsi="Times New Roman"/>
          <w:color w:val="000000"/>
        </w:rPr>
        <w:tab/>
      </w:r>
      <w:r>
        <w:rPr>
          <w:rFonts w:cs="Calibri"/>
          <w:color w:val="000000"/>
        </w:rPr>
        <w:t>St</w:t>
      </w:r>
      <w:r>
        <w:rPr>
          <w:rFonts w:cs="Calibri"/>
          <w:color w:val="000000"/>
          <w:spacing w:val="-1"/>
        </w:rPr>
        <w:t>ud</w:t>
      </w:r>
      <w:r>
        <w:rPr>
          <w:rFonts w:cs="Calibri"/>
          <w:color w:val="000000"/>
        </w:rPr>
        <w:t>ents</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2"/>
        </w:rPr>
        <w:t>l</w:t>
      </w:r>
      <w:r>
        <w:rPr>
          <w:rFonts w:cs="Calibri"/>
          <w:color w:val="000000"/>
          <w:spacing w:val="1"/>
        </w:rPr>
        <w:t>o</w:t>
      </w:r>
      <w:r>
        <w:rPr>
          <w:rFonts w:cs="Calibri"/>
          <w:color w:val="000000"/>
          <w:spacing w:val="-1"/>
        </w:rPr>
        <w:t>ng</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to a</w:t>
      </w:r>
      <w:r>
        <w:rPr>
          <w:rFonts w:cs="Calibri"/>
          <w:color w:val="000000"/>
          <w:spacing w:val="-1"/>
        </w:rPr>
        <w:t>n</w:t>
      </w:r>
      <w:r>
        <w:rPr>
          <w:rFonts w:cs="Calibri"/>
          <w:color w:val="000000"/>
        </w:rPr>
        <w:t>y</w:t>
      </w:r>
      <w:r>
        <w:rPr>
          <w:rFonts w:cs="Calibri"/>
          <w:color w:val="000000"/>
          <w:spacing w:val="-1"/>
        </w:rPr>
        <w:t xml:space="preserve"> b</w:t>
      </w:r>
      <w:r>
        <w:rPr>
          <w:rFonts w:cs="Calibri"/>
          <w:color w:val="000000"/>
        </w:rPr>
        <w:t xml:space="preserve">atch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g</w:t>
      </w:r>
      <w:r>
        <w:rPr>
          <w:rFonts w:cs="Calibri"/>
          <w:color w:val="000000"/>
        </w:rPr>
        <w:t>r</w:t>
      </w:r>
      <w:r>
        <w:rPr>
          <w:rFonts w:cs="Calibri"/>
          <w:color w:val="000000"/>
          <w:spacing w:val="-3"/>
        </w:rPr>
        <w:t>a</w:t>
      </w:r>
      <w:r>
        <w:rPr>
          <w:rFonts w:cs="Calibri"/>
          <w:color w:val="000000"/>
        </w:rPr>
        <w:t>m</w:t>
      </w:r>
      <w:r>
        <w:rPr>
          <w:rFonts w:cs="Calibri"/>
          <w:color w:val="000000"/>
          <w:spacing w:val="2"/>
        </w:rPr>
        <w:t xml:space="preserve"> </w:t>
      </w:r>
      <w:r>
        <w:rPr>
          <w:rFonts w:cs="Calibri"/>
          <w:color w:val="000000"/>
        </w:rPr>
        <w:t>a</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eli</w:t>
      </w:r>
      <w:r>
        <w:rPr>
          <w:rFonts w:cs="Calibri"/>
          <w:color w:val="000000"/>
          <w:spacing w:val="-1"/>
        </w:rPr>
        <w:t>g</w:t>
      </w:r>
      <w:r>
        <w:rPr>
          <w:rFonts w:cs="Calibri"/>
          <w:color w:val="000000"/>
        </w:rPr>
        <w:t>i</w:t>
      </w:r>
      <w:r>
        <w:rPr>
          <w:rFonts w:cs="Calibri"/>
          <w:color w:val="000000"/>
          <w:spacing w:val="-4"/>
        </w:rPr>
        <w:t>b</w:t>
      </w:r>
      <w:r>
        <w:rPr>
          <w:rFonts w:cs="Calibri"/>
          <w:color w:val="000000"/>
        </w:rPr>
        <w:t>le.</w:t>
      </w:r>
    </w:p>
    <w:p w:rsidR="009834D0" w:rsidRDefault="009834D0" w:rsidP="009834D0">
      <w:pPr>
        <w:widowControl w:val="0"/>
        <w:tabs>
          <w:tab w:val="left" w:pos="860"/>
        </w:tabs>
        <w:autoSpaceDE w:val="0"/>
        <w:autoSpaceDN w:val="0"/>
        <w:adjustRightInd w:val="0"/>
        <w:spacing w:before="27" w:after="0" w:line="240" w:lineRule="auto"/>
        <w:ind w:left="508"/>
        <w:rPr>
          <w:rFonts w:cs="Calibri"/>
          <w:color w:val="000000"/>
        </w:rPr>
      </w:pPr>
      <w:r>
        <w:rPr>
          <w:rFonts w:ascii="Symbol" w:hAnsi="Symbol" w:cs="Symbol"/>
          <w:color w:val="000000"/>
        </w:rPr>
        <w:t></w:t>
      </w:r>
      <w:r>
        <w:rPr>
          <w:rFonts w:ascii="Times New Roman" w:hAnsi="Times New Roman"/>
          <w:color w:val="000000"/>
        </w:rPr>
        <w:tab/>
      </w:r>
      <w:r>
        <w:rPr>
          <w:rFonts w:cs="Calibri"/>
          <w:color w:val="000000"/>
        </w:rPr>
        <w:t>T</w:t>
      </w:r>
      <w:r>
        <w:rPr>
          <w:rFonts w:cs="Calibri"/>
          <w:color w:val="000000"/>
          <w:spacing w:val="1"/>
        </w:rPr>
        <w:t>e</w:t>
      </w:r>
      <w:r>
        <w:rPr>
          <w:rFonts w:cs="Calibri"/>
          <w:color w:val="000000"/>
          <w:spacing w:val="-3"/>
        </w:rPr>
        <w:t>a</w:t>
      </w:r>
      <w:r>
        <w:rPr>
          <w:rFonts w:cs="Calibri"/>
          <w:color w:val="000000"/>
        </w:rPr>
        <w:t>m</w:t>
      </w:r>
      <w:r>
        <w:rPr>
          <w:rFonts w:cs="Calibri"/>
          <w:color w:val="000000"/>
          <w:spacing w:val="1"/>
        </w:rPr>
        <w:t xml:space="preserve"> </w:t>
      </w:r>
      <w:r>
        <w:rPr>
          <w:rFonts w:cs="Calibri"/>
          <w:color w:val="000000"/>
        </w:rPr>
        <w:t>s</w:t>
      </w:r>
      <w:r>
        <w:rPr>
          <w:rFonts w:cs="Calibri"/>
          <w:color w:val="000000"/>
          <w:spacing w:val="1"/>
        </w:rPr>
        <w:t>t</w:t>
      </w:r>
      <w:r>
        <w:rPr>
          <w:rFonts w:cs="Calibri"/>
          <w:color w:val="000000"/>
          <w:spacing w:val="-3"/>
        </w:rPr>
        <w:t>r</w:t>
      </w:r>
      <w:r>
        <w:rPr>
          <w:rFonts w:cs="Calibri"/>
          <w:color w:val="000000"/>
        </w:rPr>
        <w:t>en</w:t>
      </w:r>
      <w:r>
        <w:rPr>
          <w:rFonts w:cs="Calibri"/>
          <w:color w:val="000000"/>
          <w:spacing w:val="-1"/>
        </w:rPr>
        <w:t>g</w:t>
      </w:r>
      <w:r>
        <w:rPr>
          <w:rFonts w:cs="Calibri"/>
          <w:color w:val="000000"/>
        </w:rPr>
        <w:t>th sho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n</w:t>
      </w:r>
      <w:r>
        <w:rPr>
          <w:rFonts w:cs="Calibri"/>
          <w:color w:val="000000"/>
          <w:spacing w:val="1"/>
        </w:rPr>
        <w:t>o</w:t>
      </w:r>
      <w:r>
        <w:rPr>
          <w:rFonts w:cs="Calibri"/>
          <w:color w:val="000000"/>
        </w:rPr>
        <w:t>t</w:t>
      </w:r>
      <w:r>
        <w:rPr>
          <w:rFonts w:cs="Calibri"/>
          <w:color w:val="000000"/>
          <w:spacing w:val="-1"/>
        </w:rPr>
        <w:t xml:space="preserve"> </w:t>
      </w:r>
      <w:r>
        <w:rPr>
          <w:rFonts w:cs="Calibri"/>
          <w:color w:val="000000"/>
        </w:rPr>
        <w:t>e</w:t>
      </w:r>
      <w:r>
        <w:rPr>
          <w:rFonts w:cs="Calibri"/>
          <w:color w:val="000000"/>
          <w:spacing w:val="1"/>
        </w:rPr>
        <w:t>x</w:t>
      </w:r>
      <w:r>
        <w:rPr>
          <w:rFonts w:cs="Calibri"/>
          <w:color w:val="000000"/>
        </w:rPr>
        <w:t>c</w:t>
      </w:r>
      <w:r>
        <w:rPr>
          <w:rFonts w:cs="Calibri"/>
          <w:color w:val="000000"/>
          <w:spacing w:val="-2"/>
        </w:rPr>
        <w:t>e</w:t>
      </w:r>
      <w:r>
        <w:rPr>
          <w:rFonts w:cs="Calibri"/>
          <w:color w:val="000000"/>
        </w:rPr>
        <w:t xml:space="preserve">ed </w:t>
      </w:r>
      <w:r>
        <w:rPr>
          <w:rFonts w:cs="Calibri"/>
          <w:color w:val="000000"/>
          <w:spacing w:val="1"/>
        </w:rPr>
        <w:t>4</w:t>
      </w:r>
      <w:r>
        <w:rPr>
          <w:rFonts w:cs="Calibri"/>
          <w:color w:val="000000"/>
        </w:rPr>
        <w:t>.</w:t>
      </w:r>
    </w:p>
    <w:p w:rsidR="009834D0" w:rsidRDefault="009834D0" w:rsidP="009834D0">
      <w:pPr>
        <w:widowControl w:val="0"/>
        <w:tabs>
          <w:tab w:val="left" w:pos="860"/>
        </w:tabs>
        <w:autoSpaceDE w:val="0"/>
        <w:autoSpaceDN w:val="0"/>
        <w:adjustRightInd w:val="0"/>
        <w:spacing w:before="25" w:after="0" w:line="242" w:lineRule="auto"/>
        <w:ind w:left="868" w:right="114" w:hanging="360"/>
        <w:rPr>
          <w:rFonts w:cs="Calibri"/>
          <w:color w:val="000000"/>
        </w:rPr>
      </w:pPr>
      <w:r>
        <w:rPr>
          <w:rFonts w:ascii="Symbol" w:hAnsi="Symbol" w:cs="Symbol"/>
          <w:color w:val="000000"/>
        </w:rPr>
        <w:t></w:t>
      </w:r>
      <w:r>
        <w:rPr>
          <w:rFonts w:ascii="Times New Roman" w:hAnsi="Times New Roman"/>
          <w:color w:val="000000"/>
        </w:rPr>
        <w:tab/>
      </w:r>
      <w:proofErr w:type="gramStart"/>
      <w:r>
        <w:rPr>
          <w:rFonts w:cs="Calibri"/>
          <w:color w:val="000000"/>
        </w:rPr>
        <w:t>All</w:t>
      </w:r>
      <w:proofErr w:type="gramEnd"/>
      <w:r>
        <w:rPr>
          <w:rFonts w:cs="Calibri"/>
          <w:color w:val="000000"/>
        </w:rPr>
        <w:t xml:space="preserve"> the</w:t>
      </w:r>
      <w:r>
        <w:rPr>
          <w:rFonts w:cs="Calibri"/>
          <w:color w:val="000000"/>
          <w:spacing w:val="-2"/>
        </w:rPr>
        <w:t xml:space="preserve"> </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ers</w:t>
      </w:r>
      <w:r>
        <w:rPr>
          <w:rFonts w:cs="Calibri"/>
          <w:color w:val="000000"/>
          <w:spacing w:val="-4"/>
        </w:rPr>
        <w:t xml:space="preserve"> </w:t>
      </w:r>
      <w:r>
        <w:rPr>
          <w:rFonts w:cs="Calibri"/>
          <w:color w:val="000000"/>
          <w:spacing w:val="1"/>
        </w:rPr>
        <w:t>o</w:t>
      </w:r>
      <w:r>
        <w:rPr>
          <w:rFonts w:cs="Calibri"/>
          <w:color w:val="000000"/>
        </w:rPr>
        <w:t>f a</w:t>
      </w:r>
      <w:r>
        <w:rPr>
          <w:rFonts w:cs="Calibri"/>
          <w:color w:val="000000"/>
          <w:spacing w:val="1"/>
        </w:rPr>
        <w:t xml:space="preserve"> </w:t>
      </w:r>
      <w:r>
        <w:rPr>
          <w:rFonts w:cs="Calibri"/>
          <w:color w:val="000000"/>
        </w:rPr>
        <w:t>si</w:t>
      </w:r>
      <w:r>
        <w:rPr>
          <w:rFonts w:cs="Calibri"/>
          <w:color w:val="000000"/>
          <w:spacing w:val="-1"/>
        </w:rPr>
        <w:t>ng</w:t>
      </w:r>
      <w:r>
        <w:rPr>
          <w:rFonts w:cs="Calibri"/>
          <w:color w:val="000000"/>
        </w:rPr>
        <w:t>le</w:t>
      </w:r>
      <w:r>
        <w:rPr>
          <w:rFonts w:cs="Calibri"/>
          <w:color w:val="000000"/>
          <w:spacing w:val="-2"/>
        </w:rPr>
        <w:t xml:space="preserve"> </w:t>
      </w:r>
      <w:r>
        <w:rPr>
          <w:rFonts w:cs="Calibri"/>
          <w:color w:val="000000"/>
          <w:spacing w:val="1"/>
        </w:rPr>
        <w:t>t</w:t>
      </w:r>
      <w:r>
        <w:rPr>
          <w:rFonts w:cs="Calibri"/>
          <w:color w:val="000000"/>
        </w:rPr>
        <w:t>e</w:t>
      </w:r>
      <w:r>
        <w:rPr>
          <w:rFonts w:cs="Calibri"/>
          <w:color w:val="000000"/>
          <w:spacing w:val="-2"/>
        </w:rPr>
        <w:t>a</w:t>
      </w:r>
      <w:r>
        <w:rPr>
          <w:rFonts w:cs="Calibri"/>
          <w:color w:val="000000"/>
        </w:rPr>
        <w:t>m should</w:t>
      </w:r>
      <w:r>
        <w:rPr>
          <w:rFonts w:cs="Calibri"/>
          <w:color w:val="000000"/>
          <w:spacing w:val="-1"/>
        </w:rPr>
        <w:t xml:space="preserve"> </w:t>
      </w:r>
      <w:r>
        <w:rPr>
          <w:rFonts w:cs="Calibri"/>
          <w:color w:val="000000"/>
        </w:rPr>
        <w:t>bel</w:t>
      </w:r>
      <w:r>
        <w:rPr>
          <w:rFonts w:cs="Calibri"/>
          <w:color w:val="000000"/>
          <w:spacing w:val="1"/>
        </w:rPr>
        <w:t>o</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to</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sa</w:t>
      </w:r>
      <w:r>
        <w:rPr>
          <w:rFonts w:cs="Calibri"/>
          <w:color w:val="000000"/>
          <w:spacing w:val="-1"/>
        </w:rPr>
        <w:t>m</w:t>
      </w:r>
      <w:r>
        <w:rPr>
          <w:rFonts w:cs="Calibri"/>
          <w:color w:val="000000"/>
        </w:rPr>
        <w:t>e</w:t>
      </w:r>
      <w:r>
        <w:rPr>
          <w:rFonts w:cs="Calibri"/>
          <w:color w:val="000000"/>
          <w:spacing w:val="-1"/>
        </w:rPr>
        <w:t xml:space="preserve"> p</w:t>
      </w:r>
      <w:r>
        <w:rPr>
          <w:rFonts w:cs="Calibri"/>
          <w:color w:val="000000"/>
          <w:spacing w:val="1"/>
        </w:rPr>
        <w:t>oo</w:t>
      </w:r>
      <w:r>
        <w:rPr>
          <w:rFonts w:cs="Calibri"/>
          <w:color w:val="000000"/>
        </w:rPr>
        <w:t>l.</w:t>
      </w:r>
    </w:p>
    <w:p w:rsidR="009834D0" w:rsidRPr="00326DA8" w:rsidRDefault="009834D0" w:rsidP="009834D0">
      <w:pPr>
        <w:widowControl w:val="0"/>
        <w:tabs>
          <w:tab w:val="left" w:pos="860"/>
        </w:tabs>
        <w:autoSpaceDE w:val="0"/>
        <w:autoSpaceDN w:val="0"/>
        <w:adjustRightInd w:val="0"/>
        <w:spacing w:before="25" w:after="0" w:line="272" w:lineRule="exact"/>
        <w:ind w:left="868" w:right="628" w:hanging="3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Maximum 3 teams are allowed per pool.</w:t>
      </w:r>
    </w:p>
    <w:p w:rsidR="009834D0" w:rsidRDefault="009834D0" w:rsidP="009834D0">
      <w:pPr>
        <w:widowControl w:val="0"/>
        <w:autoSpaceDE w:val="0"/>
        <w:autoSpaceDN w:val="0"/>
        <w:adjustRightInd w:val="0"/>
        <w:spacing w:after="0" w:line="200" w:lineRule="exact"/>
        <w:rPr>
          <w:rFonts w:cs="Calibri"/>
          <w:color w:val="000000"/>
          <w:sz w:val="20"/>
        </w:rPr>
      </w:pPr>
    </w:p>
    <w:p w:rsidR="009834D0" w:rsidRPr="009374D5" w:rsidRDefault="009834D0" w:rsidP="009834D0">
      <w:pPr>
        <w:widowControl w:val="0"/>
        <w:autoSpaceDE w:val="0"/>
        <w:autoSpaceDN w:val="0"/>
        <w:adjustRightInd w:val="0"/>
        <w:spacing w:after="0" w:line="240" w:lineRule="auto"/>
        <w:ind w:left="100"/>
        <w:rPr>
          <w:rFonts w:cs="Calibri"/>
          <w:color w:val="000000"/>
        </w:rPr>
      </w:pPr>
      <w:r>
        <w:rPr>
          <w:rFonts w:cs="Calibri"/>
          <w:b/>
          <w:bCs/>
          <w:color w:val="000000"/>
          <w:spacing w:val="1"/>
        </w:rPr>
        <w:t>G</w:t>
      </w:r>
      <w:r>
        <w:rPr>
          <w:rFonts w:cs="Calibri"/>
          <w:b/>
          <w:bCs/>
          <w:color w:val="000000"/>
          <w:spacing w:val="-1"/>
        </w:rPr>
        <w:t>ene</w:t>
      </w:r>
      <w:r>
        <w:rPr>
          <w:rFonts w:cs="Calibri"/>
          <w:b/>
          <w:bCs/>
          <w:color w:val="000000"/>
          <w:spacing w:val="1"/>
        </w:rPr>
        <w:t>r</w:t>
      </w:r>
      <w:r>
        <w:rPr>
          <w:rFonts w:cs="Calibri"/>
          <w:b/>
          <w:bCs/>
          <w:color w:val="000000"/>
          <w:spacing w:val="-1"/>
        </w:rPr>
        <w:t>a</w:t>
      </w:r>
      <w:r>
        <w:rPr>
          <w:rFonts w:cs="Calibri"/>
          <w:b/>
          <w:bCs/>
          <w:color w:val="000000"/>
        </w:rPr>
        <w:t>l</w:t>
      </w:r>
      <w:r>
        <w:rPr>
          <w:rFonts w:cs="Calibri"/>
          <w:b/>
          <w:bCs/>
          <w:color w:val="000000"/>
          <w:spacing w:val="1"/>
        </w:rPr>
        <w:t xml:space="preserve"> R</w:t>
      </w:r>
      <w:r>
        <w:rPr>
          <w:rFonts w:cs="Calibri"/>
          <w:b/>
          <w:bCs/>
          <w:color w:val="000000"/>
          <w:spacing w:val="-3"/>
        </w:rPr>
        <w:t>u</w:t>
      </w:r>
      <w:r>
        <w:rPr>
          <w:rFonts w:cs="Calibri"/>
          <w:b/>
          <w:bCs/>
          <w:color w:val="000000"/>
          <w:spacing w:val="1"/>
        </w:rPr>
        <w:t>l</w:t>
      </w:r>
      <w:r>
        <w:rPr>
          <w:rFonts w:cs="Calibri"/>
          <w:b/>
          <w:bCs/>
          <w:color w:val="000000"/>
          <w:spacing w:val="-1"/>
        </w:rPr>
        <w:t>e</w:t>
      </w:r>
      <w:r>
        <w:rPr>
          <w:rFonts w:cs="Calibri"/>
          <w:b/>
          <w:bCs/>
          <w:color w:val="000000"/>
        </w:rPr>
        <w:t>s</w:t>
      </w:r>
    </w:p>
    <w:p w:rsidR="009834D0" w:rsidRDefault="009834D0" w:rsidP="009834D0">
      <w:pPr>
        <w:widowControl w:val="0"/>
        <w:tabs>
          <w:tab w:val="left" w:pos="820"/>
        </w:tabs>
        <w:autoSpaceDE w:val="0"/>
        <w:autoSpaceDN w:val="0"/>
        <w:adjustRightInd w:val="0"/>
        <w:spacing w:after="0" w:line="254" w:lineRule="auto"/>
        <w:ind w:left="820" w:right="76" w:hanging="3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Use</w:t>
      </w:r>
      <w:r>
        <w:rPr>
          <w:rFonts w:cs="Calibri"/>
          <w:color w:val="000000"/>
          <w:spacing w:val="30"/>
        </w:rPr>
        <w:t xml:space="preserve"> </w:t>
      </w:r>
      <w:r>
        <w:rPr>
          <w:rFonts w:cs="Calibri"/>
          <w:color w:val="000000"/>
          <w:spacing w:val="1"/>
        </w:rPr>
        <w:t>o</w:t>
      </w:r>
      <w:r>
        <w:rPr>
          <w:rFonts w:cs="Calibri"/>
          <w:color w:val="000000"/>
        </w:rPr>
        <w:t>f</w:t>
      </w:r>
      <w:r>
        <w:rPr>
          <w:rFonts w:cs="Calibri"/>
          <w:color w:val="000000"/>
          <w:spacing w:val="29"/>
        </w:rPr>
        <w:t xml:space="preserve"> </w:t>
      </w:r>
      <w:r>
        <w:rPr>
          <w:rFonts w:cs="Calibri"/>
          <w:color w:val="000000"/>
          <w:spacing w:val="-1"/>
        </w:rPr>
        <w:t>p</w:t>
      </w:r>
      <w:r>
        <w:rPr>
          <w:rFonts w:cs="Calibri"/>
          <w:color w:val="000000"/>
          <w:spacing w:val="-3"/>
        </w:rPr>
        <w:t>r</w:t>
      </w:r>
      <w:r>
        <w:rPr>
          <w:rFonts w:cs="Calibri"/>
          <w:color w:val="000000"/>
          <w:spacing w:val="1"/>
        </w:rPr>
        <w:t>e</w:t>
      </w:r>
      <w:r>
        <w:rPr>
          <w:rFonts w:cs="Calibri"/>
          <w:color w:val="000000"/>
        </w:rPr>
        <w:t>-</w:t>
      </w:r>
      <w:r>
        <w:rPr>
          <w:rFonts w:cs="Calibri"/>
          <w:color w:val="000000"/>
          <w:spacing w:val="-1"/>
        </w:rPr>
        <w:t>bu</w:t>
      </w:r>
      <w:r>
        <w:rPr>
          <w:rFonts w:cs="Calibri"/>
          <w:color w:val="000000"/>
        </w:rPr>
        <w:t>ilt</w:t>
      </w:r>
      <w:r>
        <w:rPr>
          <w:rFonts w:cs="Calibri"/>
          <w:color w:val="000000"/>
          <w:spacing w:val="30"/>
        </w:rPr>
        <w:t xml:space="preserve"> </w:t>
      </w:r>
      <w:r>
        <w:rPr>
          <w:rFonts w:cs="Calibri"/>
          <w:color w:val="000000"/>
          <w:spacing w:val="-1"/>
        </w:rPr>
        <w:t>m</w:t>
      </w:r>
      <w:r>
        <w:rPr>
          <w:rFonts w:cs="Calibri"/>
          <w:color w:val="000000"/>
          <w:spacing w:val="1"/>
        </w:rPr>
        <w:t>o</w:t>
      </w:r>
      <w:r>
        <w:rPr>
          <w:rFonts w:cs="Calibri"/>
          <w:color w:val="000000"/>
          <w:spacing w:val="-1"/>
        </w:rPr>
        <w:t>du</w:t>
      </w:r>
      <w:r>
        <w:rPr>
          <w:rFonts w:cs="Calibri"/>
          <w:color w:val="000000"/>
        </w:rPr>
        <w:t xml:space="preserve">les </w:t>
      </w:r>
      <w:r>
        <w:rPr>
          <w:rFonts w:cs="Calibri"/>
          <w:color w:val="000000"/>
          <w:spacing w:val="-3"/>
        </w:rPr>
        <w:t>i</w:t>
      </w:r>
      <w:r>
        <w:rPr>
          <w:rFonts w:cs="Calibri"/>
          <w:color w:val="000000"/>
        </w:rPr>
        <w:t>s</w:t>
      </w:r>
      <w:r>
        <w:rPr>
          <w:rFonts w:cs="Calibri"/>
          <w:color w:val="000000"/>
          <w:spacing w:val="2"/>
        </w:rPr>
        <w:t xml:space="preserve"> </w:t>
      </w:r>
      <w:r>
        <w:rPr>
          <w:rFonts w:cs="Calibri"/>
          <w:b/>
          <w:bCs/>
          <w:color w:val="000000"/>
        </w:rPr>
        <w:t>st</w:t>
      </w:r>
      <w:r>
        <w:rPr>
          <w:rFonts w:cs="Calibri"/>
          <w:b/>
          <w:bCs/>
          <w:color w:val="000000"/>
          <w:spacing w:val="-1"/>
        </w:rPr>
        <w:t>ri</w:t>
      </w:r>
      <w:r>
        <w:rPr>
          <w:rFonts w:cs="Calibri"/>
          <w:b/>
          <w:bCs/>
          <w:color w:val="000000"/>
          <w:spacing w:val="1"/>
        </w:rPr>
        <w:t>c</w:t>
      </w:r>
      <w:r>
        <w:rPr>
          <w:rFonts w:cs="Calibri"/>
          <w:b/>
          <w:bCs/>
          <w:color w:val="000000"/>
        </w:rPr>
        <w:t>t</w:t>
      </w:r>
      <w:r>
        <w:rPr>
          <w:rFonts w:cs="Calibri"/>
          <w:b/>
          <w:bCs/>
          <w:color w:val="000000"/>
          <w:spacing w:val="-1"/>
        </w:rPr>
        <w:t>l</w:t>
      </w:r>
      <w:r>
        <w:rPr>
          <w:rFonts w:cs="Calibri"/>
          <w:b/>
          <w:bCs/>
          <w:color w:val="000000"/>
        </w:rPr>
        <w:t>y</w:t>
      </w:r>
      <w:r>
        <w:rPr>
          <w:rFonts w:cs="Calibri"/>
          <w:b/>
          <w:bCs/>
          <w:color w:val="000000"/>
          <w:spacing w:val="2"/>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spacing w:val="-1"/>
        </w:rPr>
        <w:t>h</w:t>
      </w:r>
      <w:r>
        <w:rPr>
          <w:rFonts w:cs="Calibri"/>
          <w:color w:val="000000"/>
        </w:rPr>
        <w:t>i</w:t>
      </w:r>
      <w:r>
        <w:rPr>
          <w:rFonts w:cs="Calibri"/>
          <w:color w:val="000000"/>
          <w:spacing w:val="-1"/>
        </w:rPr>
        <w:t>b</w:t>
      </w:r>
      <w:r>
        <w:rPr>
          <w:rFonts w:cs="Calibri"/>
          <w:color w:val="000000"/>
        </w:rPr>
        <w:t>ited.</w:t>
      </w:r>
      <w:r>
        <w:rPr>
          <w:rFonts w:cs="Calibri"/>
          <w:color w:val="000000"/>
          <w:spacing w:val="29"/>
        </w:rPr>
        <w:t xml:space="preserve"> </w:t>
      </w:r>
      <w:r>
        <w:rPr>
          <w:rFonts w:cs="Calibri"/>
          <w:color w:val="000000"/>
        </w:rPr>
        <w:t>A</w:t>
      </w:r>
      <w:r>
        <w:rPr>
          <w:rFonts w:cs="Calibri"/>
          <w:color w:val="000000"/>
          <w:spacing w:val="-1"/>
        </w:rPr>
        <w:t>l</w:t>
      </w:r>
      <w:r>
        <w:rPr>
          <w:rFonts w:cs="Calibri"/>
          <w:color w:val="000000"/>
        </w:rPr>
        <w:t>l</w:t>
      </w:r>
      <w:r>
        <w:rPr>
          <w:rFonts w:cs="Calibri"/>
          <w:color w:val="000000"/>
          <w:spacing w:val="29"/>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30"/>
        </w:rPr>
        <w:t xml:space="preserve"> </w:t>
      </w:r>
      <w:r>
        <w:rPr>
          <w:rFonts w:cs="Calibri"/>
          <w:color w:val="000000"/>
          <w:spacing w:val="-1"/>
        </w:rPr>
        <w:t>m</w:t>
      </w:r>
      <w:r>
        <w:rPr>
          <w:rFonts w:cs="Calibri"/>
          <w:color w:val="000000"/>
          <w:spacing w:val="1"/>
        </w:rPr>
        <w:t>o</w:t>
      </w:r>
      <w:r>
        <w:rPr>
          <w:rFonts w:cs="Calibri"/>
          <w:color w:val="000000"/>
          <w:spacing w:val="-1"/>
        </w:rPr>
        <w:t>du</w:t>
      </w:r>
      <w:r>
        <w:rPr>
          <w:rFonts w:cs="Calibri"/>
          <w:color w:val="000000"/>
        </w:rPr>
        <w:t>les</w:t>
      </w:r>
      <w:r>
        <w:rPr>
          <w:rFonts w:cs="Calibri"/>
          <w:color w:val="000000"/>
          <w:spacing w:val="30"/>
        </w:rPr>
        <w:t xml:space="preserve"> </w:t>
      </w:r>
      <w:r>
        <w:rPr>
          <w:rFonts w:cs="Calibri"/>
          <w:color w:val="000000"/>
        </w:rPr>
        <w:t>s</w:t>
      </w:r>
      <w:r>
        <w:rPr>
          <w:rFonts w:cs="Calibri"/>
          <w:color w:val="000000"/>
          <w:spacing w:val="-3"/>
        </w:rPr>
        <w:t>h</w:t>
      </w:r>
      <w:r>
        <w:rPr>
          <w:rFonts w:cs="Calibri"/>
          <w:color w:val="000000"/>
          <w:spacing w:val="1"/>
        </w:rPr>
        <w:t>o</w:t>
      </w:r>
      <w:r>
        <w:rPr>
          <w:rFonts w:cs="Calibri"/>
          <w:color w:val="000000"/>
          <w:spacing w:val="-1"/>
        </w:rPr>
        <w:t>u</w:t>
      </w:r>
      <w:r>
        <w:rPr>
          <w:rFonts w:cs="Calibri"/>
          <w:color w:val="000000"/>
        </w:rPr>
        <w:t>ld</w:t>
      </w:r>
      <w:r>
        <w:rPr>
          <w:rFonts w:cs="Calibri"/>
          <w:color w:val="000000"/>
          <w:spacing w:val="28"/>
        </w:rPr>
        <w:t xml:space="preserve"> </w:t>
      </w:r>
      <w:r>
        <w:rPr>
          <w:rFonts w:cs="Calibri"/>
          <w:color w:val="000000"/>
          <w:spacing w:val="-1"/>
        </w:rPr>
        <w:t>b</w:t>
      </w:r>
      <w:r>
        <w:rPr>
          <w:rFonts w:cs="Calibri"/>
          <w:color w:val="000000"/>
        </w:rPr>
        <w:t>e</w:t>
      </w:r>
      <w:r>
        <w:rPr>
          <w:rFonts w:cs="Calibri"/>
          <w:color w:val="000000"/>
          <w:spacing w:val="30"/>
        </w:rPr>
        <w:t xml:space="preserve"> </w:t>
      </w:r>
      <w:r>
        <w:rPr>
          <w:rFonts w:cs="Calibri"/>
          <w:color w:val="000000"/>
        </w:rPr>
        <w:t>se</w:t>
      </w:r>
      <w:r>
        <w:rPr>
          <w:rFonts w:cs="Calibri"/>
          <w:color w:val="000000"/>
          <w:spacing w:val="3"/>
        </w:rPr>
        <w:t>l</w:t>
      </w:r>
      <w:r>
        <w:rPr>
          <w:rFonts w:cs="Calibri"/>
          <w:color w:val="000000"/>
        </w:rPr>
        <w:t>f</w:t>
      </w:r>
      <w:r>
        <w:rPr>
          <w:rFonts w:cs="Calibri"/>
          <w:color w:val="000000"/>
          <w:spacing w:val="-3"/>
        </w:rPr>
        <w:t>-</w:t>
      </w:r>
      <w:r>
        <w:rPr>
          <w:rFonts w:cs="Calibri"/>
          <w:color w:val="000000"/>
          <w:spacing w:val="1"/>
        </w:rPr>
        <w:t>m</w:t>
      </w:r>
      <w:r>
        <w:rPr>
          <w:rFonts w:cs="Calibri"/>
          <w:color w:val="000000"/>
        </w:rPr>
        <w:t>a</w:t>
      </w:r>
      <w:r>
        <w:rPr>
          <w:rFonts w:cs="Calibri"/>
          <w:color w:val="000000"/>
          <w:spacing w:val="-1"/>
        </w:rPr>
        <w:t>d</w:t>
      </w:r>
      <w:r>
        <w:rPr>
          <w:rFonts w:cs="Calibri"/>
          <w:color w:val="000000"/>
        </w:rPr>
        <w:t>e.</w:t>
      </w:r>
      <w:r>
        <w:rPr>
          <w:rFonts w:cs="Calibri"/>
          <w:color w:val="000000"/>
          <w:spacing w:val="29"/>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28"/>
        </w:rPr>
        <w:t xml:space="preserve"> </w:t>
      </w:r>
      <w:r>
        <w:rPr>
          <w:rFonts w:cs="Calibri"/>
          <w:color w:val="000000"/>
        </w:rPr>
        <w:t xml:space="preserve">can </w:t>
      </w:r>
      <w:r>
        <w:rPr>
          <w:rFonts w:cs="Calibri"/>
          <w:color w:val="000000"/>
          <w:spacing w:val="-1"/>
        </w:rPr>
        <w:t>h</w:t>
      </w:r>
      <w:r>
        <w:rPr>
          <w:rFonts w:cs="Calibri"/>
          <w:color w:val="000000"/>
          <w:spacing w:val="1"/>
        </w:rPr>
        <w:t>o</w:t>
      </w:r>
      <w:r>
        <w:rPr>
          <w:rFonts w:cs="Calibri"/>
          <w:color w:val="000000"/>
        </w:rPr>
        <w:t>w</w:t>
      </w:r>
      <w:r>
        <w:rPr>
          <w:rFonts w:cs="Calibri"/>
          <w:color w:val="000000"/>
          <w:spacing w:val="-1"/>
        </w:rPr>
        <w:t>e</w:t>
      </w:r>
      <w:r>
        <w:rPr>
          <w:rFonts w:cs="Calibri"/>
          <w:color w:val="000000"/>
          <w:spacing w:val="1"/>
        </w:rPr>
        <w:t>v</w:t>
      </w:r>
      <w:r>
        <w:rPr>
          <w:rFonts w:cs="Calibri"/>
          <w:color w:val="000000"/>
        </w:rPr>
        <w:t>er</w:t>
      </w:r>
      <w:r>
        <w:rPr>
          <w:rFonts w:cs="Calibri"/>
          <w:color w:val="000000"/>
          <w:spacing w:val="-2"/>
        </w:rPr>
        <w:t xml:space="preserve"> </w:t>
      </w:r>
      <w:r>
        <w:rPr>
          <w:rFonts w:cs="Calibri"/>
          <w:color w:val="000000"/>
        </w:rPr>
        <w:t>use</w:t>
      </w:r>
      <w:r>
        <w:rPr>
          <w:rFonts w:cs="Calibri"/>
          <w:color w:val="000000"/>
          <w:spacing w:val="1"/>
        </w:rPr>
        <w:t xml:space="preserve"> </w:t>
      </w:r>
      <w:proofErr w:type="spellStart"/>
      <w:r>
        <w:rPr>
          <w:rFonts w:cs="Calibri"/>
          <w:color w:val="000000"/>
          <w:spacing w:val="-1"/>
        </w:rPr>
        <w:t>A</w:t>
      </w:r>
      <w:r>
        <w:rPr>
          <w:rFonts w:cs="Calibri"/>
          <w:color w:val="000000"/>
        </w:rPr>
        <w:t>r</w:t>
      </w:r>
      <w:r>
        <w:rPr>
          <w:rFonts w:cs="Calibri"/>
          <w:color w:val="000000"/>
          <w:spacing w:val="-1"/>
        </w:rPr>
        <w:t>du</w:t>
      </w:r>
      <w:r>
        <w:rPr>
          <w:rFonts w:cs="Calibri"/>
          <w:color w:val="000000"/>
        </w:rPr>
        <w:t>i</w:t>
      </w:r>
      <w:r>
        <w:rPr>
          <w:rFonts w:cs="Calibri"/>
          <w:color w:val="000000"/>
          <w:spacing w:val="-1"/>
        </w:rPr>
        <w:t>n</w:t>
      </w:r>
      <w:r>
        <w:rPr>
          <w:rFonts w:cs="Calibri"/>
          <w:color w:val="000000"/>
        </w:rPr>
        <w:t>o</w:t>
      </w:r>
      <w:proofErr w:type="spellEnd"/>
      <w:r>
        <w:rPr>
          <w:rFonts w:cs="Calibri"/>
          <w:color w:val="000000"/>
          <w:spacing w:val="-1"/>
        </w:rPr>
        <w:t xml:space="preserve"> </w:t>
      </w:r>
      <w:r>
        <w:rPr>
          <w:rFonts w:cs="Calibri"/>
          <w:color w:val="000000"/>
        </w:rPr>
        <w:t>b</w:t>
      </w:r>
      <w:r>
        <w:rPr>
          <w:rFonts w:cs="Calibri"/>
          <w:color w:val="000000"/>
          <w:spacing w:val="1"/>
        </w:rPr>
        <w:t>o</w:t>
      </w:r>
      <w:r>
        <w:rPr>
          <w:rFonts w:cs="Calibri"/>
          <w:color w:val="000000"/>
        </w:rPr>
        <w:t>a</w:t>
      </w:r>
      <w:r>
        <w:rPr>
          <w:rFonts w:cs="Calibri"/>
          <w:color w:val="000000"/>
          <w:spacing w:val="-3"/>
        </w:rPr>
        <w:t>r</w:t>
      </w:r>
      <w:r>
        <w:rPr>
          <w:rFonts w:cs="Calibri"/>
          <w:color w:val="000000"/>
          <w:spacing w:val="-1"/>
        </w:rPr>
        <w:t>d</w:t>
      </w:r>
      <w:r>
        <w:rPr>
          <w:rFonts w:cs="Calibri"/>
          <w:color w:val="000000"/>
        </w:rPr>
        <w:t>s.</w:t>
      </w:r>
    </w:p>
    <w:p w:rsidR="009834D0" w:rsidRDefault="009834D0" w:rsidP="009834D0">
      <w:pPr>
        <w:widowControl w:val="0"/>
        <w:tabs>
          <w:tab w:val="left" w:pos="820"/>
        </w:tabs>
        <w:autoSpaceDE w:val="0"/>
        <w:autoSpaceDN w:val="0"/>
        <w:adjustRightInd w:val="0"/>
        <w:spacing w:after="0" w:line="269" w:lineRule="exact"/>
        <w:ind w:left="460"/>
        <w:rPr>
          <w:rFonts w:cs="Calibri"/>
          <w:color w:val="000000"/>
        </w:rPr>
      </w:pPr>
      <w:r>
        <w:rPr>
          <w:rFonts w:ascii="Symbol" w:hAnsi="Symbol" w:cs="Symbol"/>
          <w:color w:val="000000"/>
          <w:position w:val="1"/>
        </w:rPr>
        <w:t></w:t>
      </w:r>
      <w:r>
        <w:rPr>
          <w:rFonts w:ascii="Times New Roman" w:hAnsi="Times New Roman"/>
          <w:color w:val="000000"/>
          <w:position w:val="1"/>
        </w:rPr>
        <w:tab/>
      </w:r>
      <w:proofErr w:type="gramStart"/>
      <w:r>
        <w:rPr>
          <w:rFonts w:cs="Calibri"/>
          <w:color w:val="000000"/>
          <w:position w:val="1"/>
        </w:rPr>
        <w:t>On</w:t>
      </w:r>
      <w:r>
        <w:rPr>
          <w:rFonts w:cs="Calibri"/>
          <w:color w:val="000000"/>
          <w:spacing w:val="-1"/>
          <w:position w:val="1"/>
        </w:rPr>
        <w:t>l</w:t>
      </w:r>
      <w:r>
        <w:rPr>
          <w:rFonts w:cs="Calibri"/>
          <w:color w:val="000000"/>
          <w:position w:val="1"/>
        </w:rPr>
        <w:t>y</w:t>
      </w:r>
      <w:proofErr w:type="gramEnd"/>
      <w:r>
        <w:rPr>
          <w:rFonts w:cs="Calibri"/>
          <w:color w:val="000000"/>
          <w:spacing w:val="6"/>
          <w:position w:val="1"/>
        </w:rPr>
        <w:t xml:space="preserve"> </w:t>
      </w:r>
      <w:r>
        <w:rPr>
          <w:rFonts w:cs="Calibri"/>
          <w:color w:val="000000"/>
          <w:spacing w:val="-1"/>
          <w:position w:val="1"/>
        </w:rPr>
        <w:t>b</w:t>
      </w:r>
      <w:r>
        <w:rPr>
          <w:rFonts w:cs="Calibri"/>
          <w:color w:val="000000"/>
          <w:position w:val="1"/>
        </w:rPr>
        <w:t>asic</w:t>
      </w:r>
      <w:r>
        <w:rPr>
          <w:rFonts w:cs="Calibri"/>
          <w:color w:val="000000"/>
          <w:spacing w:val="3"/>
          <w:position w:val="1"/>
        </w:rPr>
        <w:t xml:space="preserve"> </w:t>
      </w:r>
      <w:r>
        <w:rPr>
          <w:rFonts w:cs="Calibri"/>
          <w:color w:val="000000"/>
          <w:position w:val="1"/>
        </w:rPr>
        <w:t>ICs</w:t>
      </w:r>
      <w:r>
        <w:rPr>
          <w:rFonts w:cs="Calibri"/>
          <w:color w:val="000000"/>
          <w:spacing w:val="5"/>
          <w:position w:val="1"/>
        </w:rPr>
        <w:t xml:space="preserve"> </w:t>
      </w:r>
      <w:r>
        <w:rPr>
          <w:rFonts w:cs="Calibri"/>
          <w:color w:val="000000"/>
          <w:spacing w:val="-2"/>
          <w:position w:val="1"/>
        </w:rPr>
        <w:t>(</w:t>
      </w:r>
      <w:r>
        <w:rPr>
          <w:rFonts w:cs="Calibri"/>
          <w:color w:val="000000"/>
          <w:spacing w:val="1"/>
          <w:position w:val="1"/>
        </w:rPr>
        <w:t>4</w:t>
      </w:r>
      <w:r>
        <w:rPr>
          <w:rFonts w:cs="Calibri"/>
          <w:color w:val="000000"/>
          <w:spacing w:val="-2"/>
          <w:position w:val="1"/>
        </w:rPr>
        <w:t>x</w:t>
      </w:r>
      <w:r>
        <w:rPr>
          <w:rFonts w:cs="Calibri"/>
          <w:color w:val="000000"/>
          <w:position w:val="1"/>
        </w:rPr>
        <w:t>xx</w:t>
      </w:r>
      <w:r>
        <w:rPr>
          <w:rFonts w:cs="Calibri"/>
          <w:color w:val="000000"/>
          <w:spacing w:val="6"/>
          <w:position w:val="1"/>
        </w:rPr>
        <w:t xml:space="preserve"> </w:t>
      </w:r>
      <w:r>
        <w:rPr>
          <w:rFonts w:cs="Calibri"/>
          <w:color w:val="000000"/>
          <w:position w:val="1"/>
        </w:rPr>
        <w:t>a</w:t>
      </w:r>
      <w:r>
        <w:rPr>
          <w:rFonts w:cs="Calibri"/>
          <w:color w:val="000000"/>
          <w:spacing w:val="-1"/>
          <w:position w:val="1"/>
        </w:rPr>
        <w:t>n</w:t>
      </w:r>
      <w:r>
        <w:rPr>
          <w:rFonts w:cs="Calibri"/>
          <w:color w:val="000000"/>
          <w:position w:val="1"/>
        </w:rPr>
        <w:t>d</w:t>
      </w:r>
      <w:r>
        <w:rPr>
          <w:rFonts w:cs="Calibri"/>
          <w:color w:val="000000"/>
          <w:spacing w:val="2"/>
          <w:position w:val="1"/>
        </w:rPr>
        <w:t xml:space="preserve"> </w:t>
      </w:r>
      <w:r>
        <w:rPr>
          <w:rFonts w:cs="Calibri"/>
          <w:color w:val="000000"/>
          <w:spacing w:val="1"/>
          <w:position w:val="1"/>
        </w:rPr>
        <w:t>7</w:t>
      </w:r>
      <w:r>
        <w:rPr>
          <w:rFonts w:cs="Calibri"/>
          <w:color w:val="000000"/>
          <w:spacing w:val="-2"/>
          <w:position w:val="1"/>
        </w:rPr>
        <w:t>x</w:t>
      </w:r>
      <w:r>
        <w:rPr>
          <w:rFonts w:cs="Calibri"/>
          <w:color w:val="000000"/>
          <w:position w:val="1"/>
        </w:rPr>
        <w:t>x</w:t>
      </w:r>
      <w:r>
        <w:rPr>
          <w:rFonts w:cs="Calibri"/>
          <w:color w:val="000000"/>
          <w:spacing w:val="1"/>
          <w:position w:val="1"/>
        </w:rPr>
        <w:t>x</w:t>
      </w:r>
      <w:r>
        <w:rPr>
          <w:rFonts w:cs="Calibri"/>
          <w:color w:val="000000"/>
          <w:position w:val="1"/>
        </w:rPr>
        <w:t>)</w:t>
      </w:r>
      <w:r>
        <w:rPr>
          <w:rFonts w:cs="Calibri"/>
          <w:color w:val="000000"/>
          <w:spacing w:val="5"/>
          <w:position w:val="1"/>
        </w:rPr>
        <w:t xml:space="preserve"> </w:t>
      </w:r>
      <w:r>
        <w:rPr>
          <w:rFonts w:cs="Calibri"/>
          <w:color w:val="000000"/>
          <w:position w:val="1"/>
        </w:rPr>
        <w:t>a</w:t>
      </w:r>
      <w:r>
        <w:rPr>
          <w:rFonts w:cs="Calibri"/>
          <w:color w:val="000000"/>
          <w:spacing w:val="-1"/>
          <w:position w:val="1"/>
        </w:rPr>
        <w:t>n</w:t>
      </w:r>
      <w:r>
        <w:rPr>
          <w:rFonts w:cs="Calibri"/>
          <w:color w:val="000000"/>
          <w:position w:val="1"/>
        </w:rPr>
        <w:t>d</w:t>
      </w:r>
      <w:r>
        <w:rPr>
          <w:rFonts w:cs="Calibri"/>
          <w:color w:val="000000"/>
          <w:spacing w:val="2"/>
          <w:position w:val="1"/>
        </w:rPr>
        <w:t xml:space="preserve"> </w:t>
      </w:r>
      <w:r>
        <w:rPr>
          <w:rFonts w:cs="Calibri"/>
          <w:color w:val="000000"/>
          <w:spacing w:val="4"/>
          <w:position w:val="1"/>
        </w:rPr>
        <w:t>8</w:t>
      </w:r>
      <w:r>
        <w:rPr>
          <w:rFonts w:cs="Calibri"/>
          <w:color w:val="000000"/>
          <w:position w:val="1"/>
        </w:rPr>
        <w:t>-</w:t>
      </w:r>
      <w:r>
        <w:rPr>
          <w:rFonts w:cs="Calibri"/>
          <w:color w:val="000000"/>
          <w:spacing w:val="-1"/>
          <w:position w:val="1"/>
        </w:rPr>
        <w:t>b</w:t>
      </w:r>
      <w:r>
        <w:rPr>
          <w:rFonts w:cs="Calibri"/>
          <w:color w:val="000000"/>
          <w:position w:val="1"/>
        </w:rPr>
        <w:t>it</w:t>
      </w:r>
      <w:r>
        <w:rPr>
          <w:rFonts w:cs="Calibri"/>
          <w:color w:val="000000"/>
          <w:spacing w:val="3"/>
          <w:position w:val="1"/>
        </w:rPr>
        <w:t xml:space="preserve"> </w:t>
      </w:r>
      <w:r>
        <w:rPr>
          <w:rFonts w:cs="Calibri"/>
          <w:color w:val="000000"/>
          <w:spacing w:val="1"/>
          <w:position w:val="1"/>
        </w:rPr>
        <w:t>m</w:t>
      </w:r>
      <w:r>
        <w:rPr>
          <w:rFonts w:cs="Calibri"/>
          <w:color w:val="000000"/>
          <w:position w:val="1"/>
        </w:rPr>
        <w:t>ic</w:t>
      </w:r>
      <w:r>
        <w:rPr>
          <w:rFonts w:cs="Calibri"/>
          <w:color w:val="000000"/>
          <w:spacing w:val="-3"/>
          <w:position w:val="1"/>
        </w:rPr>
        <w:t>r</w:t>
      </w:r>
      <w:r>
        <w:rPr>
          <w:rFonts w:cs="Calibri"/>
          <w:color w:val="000000"/>
          <w:spacing w:val="1"/>
          <w:position w:val="1"/>
        </w:rPr>
        <w:t>o</w:t>
      </w:r>
      <w:r>
        <w:rPr>
          <w:rFonts w:cs="Calibri"/>
          <w:color w:val="000000"/>
          <w:spacing w:val="-2"/>
          <w:position w:val="1"/>
        </w:rPr>
        <w:t>c</w:t>
      </w:r>
      <w:r>
        <w:rPr>
          <w:rFonts w:cs="Calibri"/>
          <w:color w:val="000000"/>
          <w:spacing w:val="1"/>
          <w:position w:val="1"/>
        </w:rPr>
        <w:t>o</w:t>
      </w:r>
      <w:r>
        <w:rPr>
          <w:rFonts w:cs="Calibri"/>
          <w:color w:val="000000"/>
          <w:spacing w:val="-1"/>
          <w:position w:val="1"/>
        </w:rPr>
        <w:t>n</w:t>
      </w:r>
      <w:r>
        <w:rPr>
          <w:rFonts w:cs="Calibri"/>
          <w:color w:val="000000"/>
          <w:position w:val="1"/>
        </w:rPr>
        <w:t>t</w:t>
      </w:r>
      <w:r>
        <w:rPr>
          <w:rFonts w:cs="Calibri"/>
          <w:color w:val="000000"/>
          <w:spacing w:val="-2"/>
          <w:position w:val="1"/>
        </w:rPr>
        <w:t>r</w:t>
      </w:r>
      <w:r>
        <w:rPr>
          <w:rFonts w:cs="Calibri"/>
          <w:color w:val="000000"/>
          <w:spacing w:val="1"/>
          <w:position w:val="1"/>
        </w:rPr>
        <w:t>o</w:t>
      </w:r>
      <w:r>
        <w:rPr>
          <w:rFonts w:cs="Calibri"/>
          <w:color w:val="000000"/>
          <w:position w:val="1"/>
        </w:rPr>
        <w:t>l</w:t>
      </w:r>
      <w:r>
        <w:rPr>
          <w:rFonts w:cs="Calibri"/>
          <w:color w:val="000000"/>
          <w:spacing w:val="-3"/>
          <w:position w:val="1"/>
        </w:rPr>
        <w:t>l</w:t>
      </w:r>
      <w:r>
        <w:rPr>
          <w:rFonts w:cs="Calibri"/>
          <w:color w:val="000000"/>
          <w:position w:val="1"/>
        </w:rPr>
        <w:t>ers</w:t>
      </w:r>
      <w:r>
        <w:rPr>
          <w:rFonts w:cs="Calibri"/>
          <w:color w:val="000000"/>
          <w:spacing w:val="6"/>
          <w:position w:val="1"/>
        </w:rPr>
        <w:t xml:space="preserve"> </w:t>
      </w:r>
      <w:r>
        <w:rPr>
          <w:rFonts w:cs="Calibri"/>
          <w:color w:val="000000"/>
          <w:position w:val="1"/>
        </w:rPr>
        <w:t>are</w:t>
      </w:r>
      <w:r>
        <w:rPr>
          <w:rFonts w:cs="Calibri"/>
          <w:color w:val="000000"/>
          <w:spacing w:val="3"/>
          <w:position w:val="1"/>
        </w:rPr>
        <w:t xml:space="preserve"> </w:t>
      </w:r>
      <w:r>
        <w:rPr>
          <w:rFonts w:cs="Calibri"/>
          <w:color w:val="000000"/>
          <w:position w:val="1"/>
        </w:rPr>
        <w:t>al</w:t>
      </w:r>
      <w:r>
        <w:rPr>
          <w:rFonts w:cs="Calibri"/>
          <w:color w:val="000000"/>
          <w:spacing w:val="-3"/>
          <w:position w:val="1"/>
        </w:rPr>
        <w:t>l</w:t>
      </w:r>
      <w:r>
        <w:rPr>
          <w:rFonts w:cs="Calibri"/>
          <w:color w:val="000000"/>
          <w:spacing w:val="1"/>
          <w:position w:val="1"/>
        </w:rPr>
        <w:t>o</w:t>
      </w:r>
      <w:r>
        <w:rPr>
          <w:rFonts w:cs="Calibri"/>
          <w:color w:val="000000"/>
          <w:position w:val="1"/>
        </w:rPr>
        <w:t>w</w:t>
      </w:r>
      <w:r>
        <w:rPr>
          <w:rFonts w:cs="Calibri"/>
          <w:color w:val="000000"/>
          <w:spacing w:val="1"/>
          <w:position w:val="1"/>
        </w:rPr>
        <w:t>e</w:t>
      </w:r>
      <w:r>
        <w:rPr>
          <w:rFonts w:cs="Calibri"/>
          <w:color w:val="000000"/>
          <w:spacing w:val="-1"/>
          <w:position w:val="1"/>
        </w:rPr>
        <w:t>d</w:t>
      </w:r>
      <w:r>
        <w:rPr>
          <w:rFonts w:cs="Calibri"/>
          <w:color w:val="000000"/>
          <w:position w:val="1"/>
        </w:rPr>
        <w:t>.</w:t>
      </w:r>
      <w:r>
        <w:rPr>
          <w:rFonts w:cs="Calibri"/>
          <w:color w:val="000000"/>
          <w:spacing w:val="2"/>
          <w:position w:val="1"/>
        </w:rPr>
        <w:t xml:space="preserve"> </w:t>
      </w:r>
      <w:r>
        <w:rPr>
          <w:rFonts w:cs="Calibri"/>
          <w:color w:val="000000"/>
          <w:position w:val="1"/>
        </w:rPr>
        <w:t>Use</w:t>
      </w:r>
      <w:r>
        <w:rPr>
          <w:rFonts w:cs="Calibri"/>
          <w:color w:val="000000"/>
          <w:spacing w:val="3"/>
          <w:position w:val="1"/>
        </w:rPr>
        <w:t xml:space="preserve"> </w:t>
      </w:r>
      <w:r>
        <w:rPr>
          <w:rFonts w:cs="Calibri"/>
          <w:color w:val="000000"/>
          <w:spacing w:val="1"/>
          <w:position w:val="1"/>
        </w:rPr>
        <w:t>o</w:t>
      </w:r>
      <w:r>
        <w:rPr>
          <w:rFonts w:cs="Calibri"/>
          <w:color w:val="000000"/>
          <w:position w:val="1"/>
        </w:rPr>
        <w:t>f</w:t>
      </w:r>
      <w:r>
        <w:rPr>
          <w:rFonts w:cs="Calibri"/>
          <w:color w:val="000000"/>
          <w:spacing w:val="3"/>
          <w:position w:val="1"/>
        </w:rPr>
        <w:t xml:space="preserve"> </w:t>
      </w:r>
      <w:r>
        <w:rPr>
          <w:rFonts w:cs="Calibri"/>
          <w:color w:val="000000"/>
          <w:position w:val="1"/>
        </w:rPr>
        <w:t>a</w:t>
      </w:r>
      <w:r>
        <w:rPr>
          <w:rFonts w:cs="Calibri"/>
          <w:color w:val="000000"/>
          <w:spacing w:val="-1"/>
          <w:position w:val="1"/>
        </w:rPr>
        <w:t>n</w:t>
      </w:r>
      <w:r>
        <w:rPr>
          <w:rFonts w:cs="Calibri"/>
          <w:color w:val="000000"/>
          <w:position w:val="1"/>
        </w:rPr>
        <w:t>y</w:t>
      </w:r>
      <w:r>
        <w:rPr>
          <w:rFonts w:cs="Calibri"/>
          <w:color w:val="000000"/>
          <w:spacing w:val="4"/>
          <w:position w:val="1"/>
        </w:rPr>
        <w:t xml:space="preserve"> </w:t>
      </w:r>
      <w:r>
        <w:rPr>
          <w:rFonts w:cs="Calibri"/>
          <w:color w:val="000000"/>
          <w:spacing w:val="1"/>
          <w:position w:val="1"/>
        </w:rPr>
        <w:t>o</w:t>
      </w:r>
      <w:r>
        <w:rPr>
          <w:rFonts w:cs="Calibri"/>
          <w:color w:val="000000"/>
          <w:position w:val="1"/>
        </w:rPr>
        <w:t>t</w:t>
      </w:r>
      <w:r>
        <w:rPr>
          <w:rFonts w:cs="Calibri"/>
          <w:color w:val="000000"/>
          <w:spacing w:val="-3"/>
          <w:position w:val="1"/>
        </w:rPr>
        <w:t>h</w:t>
      </w:r>
      <w:r>
        <w:rPr>
          <w:rFonts w:cs="Calibri"/>
          <w:color w:val="000000"/>
          <w:position w:val="1"/>
        </w:rPr>
        <w:t>er</w:t>
      </w:r>
      <w:r>
        <w:rPr>
          <w:rFonts w:cs="Calibri"/>
          <w:color w:val="000000"/>
          <w:spacing w:val="6"/>
          <w:position w:val="1"/>
        </w:rPr>
        <w:t xml:space="preserve"> </w:t>
      </w:r>
      <w:r>
        <w:rPr>
          <w:rFonts w:cs="Calibri"/>
          <w:color w:val="000000"/>
          <w:position w:val="1"/>
        </w:rPr>
        <w:t>IC</w:t>
      </w:r>
      <w:r>
        <w:rPr>
          <w:rFonts w:cs="Calibri"/>
          <w:color w:val="000000"/>
          <w:spacing w:val="2"/>
          <w:position w:val="1"/>
        </w:rPr>
        <w:t xml:space="preserve"> </w:t>
      </w:r>
      <w:r>
        <w:rPr>
          <w:rFonts w:cs="Calibri"/>
          <w:color w:val="000000"/>
          <w:position w:val="1"/>
        </w:rPr>
        <w:t>should</w:t>
      </w:r>
      <w:r>
        <w:rPr>
          <w:rFonts w:cs="Calibri"/>
          <w:color w:val="000000"/>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ti</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e</w:t>
      </w:r>
      <w:r>
        <w:rPr>
          <w:rFonts w:cs="Calibri"/>
          <w:color w:val="000000"/>
        </w:rPr>
        <w:t>d</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us.</w:t>
      </w:r>
    </w:p>
    <w:p w:rsidR="009834D0" w:rsidRDefault="009834D0" w:rsidP="009834D0">
      <w:pPr>
        <w:widowControl w:val="0"/>
        <w:tabs>
          <w:tab w:val="left" w:pos="820"/>
        </w:tabs>
        <w:autoSpaceDE w:val="0"/>
        <w:autoSpaceDN w:val="0"/>
        <w:adjustRightInd w:val="0"/>
        <w:spacing w:before="3" w:after="0" w:line="254" w:lineRule="auto"/>
        <w:ind w:left="820" w:right="84" w:hanging="360"/>
        <w:rPr>
          <w:rFonts w:cs="Calibri"/>
          <w:color w:val="000000"/>
        </w:rPr>
      </w:pPr>
      <w:r>
        <w:rPr>
          <w:rFonts w:ascii="Symbol" w:hAnsi="Symbol" w:cs="Symbol"/>
          <w:color w:val="000000"/>
        </w:rPr>
        <w:t></w:t>
      </w:r>
      <w:r>
        <w:rPr>
          <w:rFonts w:ascii="Times New Roman" w:hAnsi="Times New Roman"/>
          <w:color w:val="000000"/>
        </w:rPr>
        <w:tab/>
      </w:r>
      <w:proofErr w:type="gramStart"/>
      <w:r>
        <w:rPr>
          <w:rFonts w:cs="Calibri"/>
          <w:b/>
          <w:bCs/>
          <w:color w:val="000000"/>
          <w:spacing w:val="1"/>
        </w:rPr>
        <w:t>T</w:t>
      </w:r>
      <w:r>
        <w:rPr>
          <w:rFonts w:cs="Calibri"/>
          <w:b/>
          <w:bCs/>
          <w:color w:val="000000"/>
          <w:spacing w:val="-1"/>
        </w:rPr>
        <w:t>h</w:t>
      </w:r>
      <w:r>
        <w:rPr>
          <w:rFonts w:cs="Calibri"/>
          <w:b/>
          <w:bCs/>
          <w:color w:val="000000"/>
        </w:rPr>
        <w:t>e  fi</w:t>
      </w:r>
      <w:r>
        <w:rPr>
          <w:rFonts w:cs="Calibri"/>
          <w:b/>
          <w:bCs/>
          <w:color w:val="000000"/>
          <w:spacing w:val="-1"/>
        </w:rPr>
        <w:t>na</w:t>
      </w:r>
      <w:r>
        <w:rPr>
          <w:rFonts w:cs="Calibri"/>
          <w:b/>
          <w:bCs/>
          <w:color w:val="000000"/>
        </w:rPr>
        <w:t>l</w:t>
      </w:r>
      <w:proofErr w:type="gramEnd"/>
      <w:r>
        <w:rPr>
          <w:rFonts w:cs="Calibri"/>
          <w:b/>
          <w:bCs/>
          <w:color w:val="000000"/>
        </w:rPr>
        <w:t xml:space="preserve"> </w:t>
      </w:r>
      <w:r>
        <w:rPr>
          <w:rFonts w:cs="Calibri"/>
          <w:b/>
          <w:bCs/>
          <w:color w:val="000000"/>
          <w:spacing w:val="2"/>
        </w:rPr>
        <w:t xml:space="preserve"> </w:t>
      </w:r>
      <w:r>
        <w:rPr>
          <w:rFonts w:cs="Calibri"/>
          <w:b/>
          <w:bCs/>
          <w:color w:val="000000"/>
          <w:spacing w:val="-1"/>
        </w:rPr>
        <w:t>c</w:t>
      </w:r>
      <w:r>
        <w:rPr>
          <w:rFonts w:cs="Calibri"/>
          <w:b/>
          <w:bCs/>
          <w:color w:val="000000"/>
          <w:spacing w:val="1"/>
        </w:rPr>
        <w:t>i</w:t>
      </w:r>
      <w:r>
        <w:rPr>
          <w:rFonts w:cs="Calibri"/>
          <w:b/>
          <w:bCs/>
          <w:color w:val="000000"/>
          <w:spacing w:val="-2"/>
        </w:rPr>
        <w:t>r</w:t>
      </w:r>
      <w:r>
        <w:rPr>
          <w:rFonts w:cs="Calibri"/>
          <w:b/>
          <w:bCs/>
          <w:color w:val="000000"/>
          <w:spacing w:val="1"/>
        </w:rPr>
        <w:t>c</w:t>
      </w:r>
      <w:r>
        <w:rPr>
          <w:rFonts w:cs="Calibri"/>
          <w:b/>
          <w:bCs/>
          <w:color w:val="000000"/>
          <w:spacing w:val="-1"/>
        </w:rPr>
        <w:t>u</w:t>
      </w:r>
      <w:r>
        <w:rPr>
          <w:rFonts w:cs="Calibri"/>
          <w:b/>
          <w:bCs/>
          <w:color w:val="000000"/>
          <w:spacing w:val="1"/>
        </w:rPr>
        <w:t>i</w:t>
      </w:r>
      <w:r>
        <w:rPr>
          <w:rFonts w:cs="Calibri"/>
          <w:b/>
          <w:bCs/>
          <w:color w:val="000000"/>
        </w:rPr>
        <w:t>t</w:t>
      </w:r>
      <w:r>
        <w:rPr>
          <w:rFonts w:cs="Calibri"/>
          <w:b/>
          <w:bCs/>
          <w:color w:val="000000"/>
          <w:spacing w:val="44"/>
        </w:rPr>
        <w:t xml:space="preserve"> </w:t>
      </w:r>
      <w:r>
        <w:rPr>
          <w:rFonts w:cs="Calibri"/>
          <w:b/>
          <w:bCs/>
          <w:color w:val="000000"/>
        </w:rPr>
        <w:t xml:space="preserve">must </w:t>
      </w:r>
      <w:r>
        <w:rPr>
          <w:rFonts w:cs="Calibri"/>
          <w:b/>
          <w:bCs/>
          <w:color w:val="000000"/>
          <w:spacing w:val="2"/>
        </w:rPr>
        <w:t xml:space="preserve"> </w:t>
      </w:r>
      <w:r>
        <w:rPr>
          <w:rFonts w:cs="Calibri"/>
          <w:b/>
          <w:bCs/>
          <w:color w:val="000000"/>
          <w:spacing w:val="-1"/>
        </w:rPr>
        <w:t>b</w:t>
      </w:r>
      <w:r>
        <w:rPr>
          <w:rFonts w:cs="Calibri"/>
          <w:b/>
          <w:bCs/>
          <w:color w:val="000000"/>
        </w:rPr>
        <w:t>e</w:t>
      </w:r>
      <w:r>
        <w:rPr>
          <w:rFonts w:cs="Calibri"/>
          <w:b/>
          <w:bCs/>
          <w:color w:val="000000"/>
          <w:spacing w:val="43"/>
        </w:rPr>
        <w:t xml:space="preserve"> </w:t>
      </w:r>
      <w:r>
        <w:rPr>
          <w:rFonts w:cs="Calibri"/>
          <w:b/>
          <w:bCs/>
          <w:color w:val="000000"/>
        </w:rPr>
        <w:t>s</w:t>
      </w:r>
      <w:r>
        <w:rPr>
          <w:rFonts w:cs="Calibri"/>
          <w:b/>
          <w:bCs/>
          <w:color w:val="000000"/>
          <w:spacing w:val="-1"/>
        </w:rPr>
        <w:t>o</w:t>
      </w:r>
      <w:r>
        <w:rPr>
          <w:rFonts w:cs="Calibri"/>
          <w:b/>
          <w:bCs/>
          <w:color w:val="000000"/>
          <w:spacing w:val="1"/>
        </w:rPr>
        <w:t>l</w:t>
      </w:r>
      <w:r>
        <w:rPr>
          <w:rFonts w:cs="Calibri"/>
          <w:b/>
          <w:bCs/>
          <w:color w:val="000000"/>
          <w:spacing w:val="-1"/>
        </w:rPr>
        <w:t>de</w:t>
      </w:r>
      <w:r>
        <w:rPr>
          <w:rFonts w:cs="Calibri"/>
          <w:b/>
          <w:bCs/>
          <w:color w:val="000000"/>
          <w:spacing w:val="1"/>
        </w:rPr>
        <w:t>r</w:t>
      </w:r>
      <w:r>
        <w:rPr>
          <w:rFonts w:cs="Calibri"/>
          <w:b/>
          <w:bCs/>
          <w:color w:val="000000"/>
          <w:spacing w:val="-1"/>
        </w:rPr>
        <w:t>e</w:t>
      </w:r>
      <w:r>
        <w:rPr>
          <w:rFonts w:cs="Calibri"/>
          <w:b/>
          <w:bCs/>
          <w:color w:val="000000"/>
        </w:rPr>
        <w:t>d</w:t>
      </w:r>
      <w:r>
        <w:rPr>
          <w:rFonts w:cs="Calibri"/>
          <w:b/>
          <w:bCs/>
          <w:color w:val="000000"/>
          <w:spacing w:val="45"/>
        </w:rPr>
        <w:t xml:space="preserve"> </w:t>
      </w:r>
      <w:r>
        <w:rPr>
          <w:rFonts w:cs="Calibri"/>
          <w:b/>
          <w:bCs/>
          <w:color w:val="000000"/>
          <w:spacing w:val="-1"/>
        </w:rPr>
        <w:t>o</w:t>
      </w:r>
      <w:r>
        <w:rPr>
          <w:rFonts w:cs="Calibri"/>
          <w:b/>
          <w:bCs/>
          <w:color w:val="000000"/>
        </w:rPr>
        <w:t>n</w:t>
      </w:r>
      <w:r>
        <w:rPr>
          <w:rFonts w:cs="Calibri"/>
          <w:b/>
          <w:bCs/>
          <w:color w:val="000000"/>
          <w:spacing w:val="45"/>
        </w:rPr>
        <w:t xml:space="preserve"> </w:t>
      </w:r>
      <w:r>
        <w:rPr>
          <w:rFonts w:cs="Calibri"/>
          <w:b/>
          <w:bCs/>
          <w:color w:val="000000"/>
        </w:rPr>
        <w:t>a</w:t>
      </w:r>
      <w:r>
        <w:rPr>
          <w:rFonts w:cs="Calibri"/>
          <w:b/>
          <w:bCs/>
          <w:color w:val="000000"/>
          <w:spacing w:val="45"/>
        </w:rPr>
        <w:t xml:space="preserve"> </w:t>
      </w:r>
      <w:r>
        <w:rPr>
          <w:rFonts w:cs="Calibri"/>
          <w:b/>
          <w:bCs/>
          <w:color w:val="000000"/>
          <w:spacing w:val="1"/>
        </w:rPr>
        <w:t>G</w:t>
      </w:r>
      <w:r>
        <w:rPr>
          <w:rFonts w:cs="Calibri"/>
          <w:b/>
          <w:bCs/>
          <w:color w:val="000000"/>
          <w:spacing w:val="-1"/>
        </w:rPr>
        <w:t>ene</w:t>
      </w:r>
      <w:r>
        <w:rPr>
          <w:rFonts w:cs="Calibri"/>
          <w:b/>
          <w:bCs/>
          <w:color w:val="000000"/>
          <w:spacing w:val="1"/>
        </w:rPr>
        <w:t>r</w:t>
      </w:r>
      <w:r>
        <w:rPr>
          <w:rFonts w:cs="Calibri"/>
          <w:b/>
          <w:bCs/>
          <w:color w:val="000000"/>
          <w:spacing w:val="-1"/>
        </w:rPr>
        <w:t>a</w:t>
      </w:r>
      <w:r>
        <w:rPr>
          <w:rFonts w:cs="Calibri"/>
          <w:b/>
          <w:bCs/>
          <w:color w:val="000000"/>
        </w:rPr>
        <w:t xml:space="preserve">l </w:t>
      </w:r>
      <w:r>
        <w:rPr>
          <w:rFonts w:cs="Calibri"/>
          <w:b/>
          <w:bCs/>
          <w:color w:val="000000"/>
          <w:spacing w:val="2"/>
        </w:rPr>
        <w:t xml:space="preserve"> </w:t>
      </w:r>
      <w:r>
        <w:rPr>
          <w:rFonts w:cs="Calibri"/>
          <w:b/>
          <w:bCs/>
          <w:color w:val="000000"/>
        </w:rPr>
        <w:t>P</w:t>
      </w:r>
      <w:r>
        <w:rPr>
          <w:rFonts w:cs="Calibri"/>
          <w:b/>
          <w:bCs/>
          <w:color w:val="000000"/>
          <w:spacing w:val="-1"/>
        </w:rPr>
        <w:t>u</w:t>
      </w:r>
      <w:r>
        <w:rPr>
          <w:rFonts w:cs="Calibri"/>
          <w:b/>
          <w:bCs/>
          <w:color w:val="000000"/>
          <w:spacing w:val="1"/>
        </w:rPr>
        <w:t>r</w:t>
      </w:r>
      <w:r>
        <w:rPr>
          <w:rFonts w:cs="Calibri"/>
          <w:b/>
          <w:bCs/>
          <w:color w:val="000000"/>
          <w:spacing w:val="-1"/>
        </w:rPr>
        <w:t>po</w:t>
      </w:r>
      <w:r>
        <w:rPr>
          <w:rFonts w:cs="Calibri"/>
          <w:b/>
          <w:bCs/>
          <w:color w:val="000000"/>
        </w:rPr>
        <w:t>se</w:t>
      </w:r>
      <w:r>
        <w:rPr>
          <w:rFonts w:cs="Calibri"/>
          <w:b/>
          <w:bCs/>
          <w:color w:val="000000"/>
          <w:spacing w:val="45"/>
        </w:rPr>
        <w:t xml:space="preserve"> </w:t>
      </w:r>
      <w:r>
        <w:rPr>
          <w:rFonts w:cs="Calibri"/>
          <w:b/>
          <w:bCs/>
          <w:color w:val="000000"/>
          <w:spacing w:val="1"/>
        </w:rPr>
        <w:t>B</w:t>
      </w:r>
      <w:r>
        <w:rPr>
          <w:rFonts w:cs="Calibri"/>
          <w:b/>
          <w:bCs/>
          <w:color w:val="000000"/>
          <w:spacing w:val="-1"/>
        </w:rPr>
        <w:t>oa</w:t>
      </w:r>
      <w:r>
        <w:rPr>
          <w:rFonts w:cs="Calibri"/>
          <w:b/>
          <w:bCs/>
          <w:color w:val="000000"/>
          <w:spacing w:val="1"/>
        </w:rPr>
        <w:t>r</w:t>
      </w:r>
      <w:r>
        <w:rPr>
          <w:rFonts w:cs="Calibri"/>
          <w:b/>
          <w:bCs/>
          <w:color w:val="000000"/>
        </w:rPr>
        <w:t>d</w:t>
      </w:r>
      <w:r>
        <w:rPr>
          <w:rFonts w:cs="Calibri"/>
          <w:b/>
          <w:bCs/>
          <w:color w:val="000000"/>
          <w:spacing w:val="45"/>
        </w:rPr>
        <w:t xml:space="preserve"> </w:t>
      </w:r>
      <w:r>
        <w:rPr>
          <w:rFonts w:cs="Calibri"/>
          <w:b/>
          <w:bCs/>
          <w:color w:val="000000"/>
          <w:spacing w:val="-1"/>
        </w:rPr>
        <w:t>o</w:t>
      </w:r>
      <w:r>
        <w:rPr>
          <w:rFonts w:cs="Calibri"/>
          <w:b/>
          <w:bCs/>
          <w:color w:val="000000"/>
        </w:rPr>
        <w:t xml:space="preserve">r </w:t>
      </w:r>
      <w:r>
        <w:rPr>
          <w:rFonts w:cs="Calibri"/>
          <w:b/>
          <w:bCs/>
          <w:color w:val="000000"/>
          <w:spacing w:val="2"/>
        </w:rPr>
        <w:t xml:space="preserve"> </w:t>
      </w:r>
      <w:r>
        <w:rPr>
          <w:rFonts w:cs="Calibri"/>
          <w:b/>
          <w:bCs/>
          <w:color w:val="000000"/>
          <w:spacing w:val="-1"/>
        </w:rPr>
        <w:t>o</w:t>
      </w:r>
      <w:r>
        <w:rPr>
          <w:rFonts w:cs="Calibri"/>
          <w:b/>
          <w:bCs/>
          <w:color w:val="000000"/>
        </w:rPr>
        <w:t>n</w:t>
      </w:r>
      <w:r>
        <w:rPr>
          <w:rFonts w:cs="Calibri"/>
          <w:b/>
          <w:bCs/>
          <w:color w:val="000000"/>
          <w:spacing w:val="45"/>
        </w:rPr>
        <w:t xml:space="preserve"> </w:t>
      </w:r>
      <w:r>
        <w:rPr>
          <w:rFonts w:cs="Calibri"/>
          <w:b/>
          <w:bCs/>
          <w:color w:val="000000"/>
        </w:rPr>
        <w:t xml:space="preserve">a </w:t>
      </w:r>
      <w:r>
        <w:rPr>
          <w:rFonts w:cs="Calibri"/>
          <w:b/>
          <w:bCs/>
          <w:color w:val="000000"/>
          <w:spacing w:val="2"/>
        </w:rPr>
        <w:t xml:space="preserve"> </w:t>
      </w:r>
      <w:r>
        <w:rPr>
          <w:rFonts w:cs="Calibri"/>
          <w:b/>
          <w:bCs/>
          <w:color w:val="000000"/>
        </w:rPr>
        <w:t>P</w:t>
      </w:r>
      <w:r>
        <w:rPr>
          <w:rFonts w:cs="Calibri"/>
          <w:b/>
          <w:bCs/>
          <w:color w:val="000000"/>
          <w:spacing w:val="1"/>
        </w:rPr>
        <w:t>C</w:t>
      </w:r>
      <w:r>
        <w:rPr>
          <w:rFonts w:cs="Calibri"/>
          <w:b/>
          <w:bCs/>
          <w:color w:val="000000"/>
          <w:spacing w:val="-1"/>
        </w:rPr>
        <w:t>B</w:t>
      </w:r>
      <w:r>
        <w:rPr>
          <w:rFonts w:cs="Calibri"/>
          <w:b/>
          <w:bCs/>
          <w:color w:val="000000"/>
        </w:rPr>
        <w:t xml:space="preserve">. </w:t>
      </w:r>
      <w:r>
        <w:rPr>
          <w:rFonts w:cs="Calibri"/>
          <w:b/>
          <w:bCs/>
          <w:color w:val="000000"/>
          <w:spacing w:val="2"/>
        </w:rPr>
        <w:t xml:space="preserve"> </w:t>
      </w:r>
      <w:proofErr w:type="gramStart"/>
      <w:r>
        <w:rPr>
          <w:rFonts w:cs="Calibri"/>
          <w:b/>
          <w:bCs/>
          <w:color w:val="000000"/>
          <w:spacing w:val="-2"/>
        </w:rPr>
        <w:t>C</w:t>
      </w:r>
      <w:r>
        <w:rPr>
          <w:rFonts w:cs="Calibri"/>
          <w:b/>
          <w:bCs/>
          <w:color w:val="000000"/>
          <w:spacing w:val="1"/>
        </w:rPr>
        <w:t>i</w:t>
      </w:r>
      <w:r>
        <w:rPr>
          <w:rFonts w:cs="Calibri"/>
          <w:b/>
          <w:bCs/>
          <w:color w:val="000000"/>
          <w:spacing w:val="-2"/>
        </w:rPr>
        <w:t>r</w:t>
      </w:r>
      <w:r>
        <w:rPr>
          <w:rFonts w:cs="Calibri"/>
          <w:b/>
          <w:bCs/>
          <w:color w:val="000000"/>
          <w:spacing w:val="1"/>
        </w:rPr>
        <w:t>c</w:t>
      </w:r>
      <w:r>
        <w:rPr>
          <w:rFonts w:cs="Calibri"/>
          <w:b/>
          <w:bCs/>
          <w:color w:val="000000"/>
          <w:spacing w:val="-1"/>
        </w:rPr>
        <w:t>u</w:t>
      </w:r>
      <w:r>
        <w:rPr>
          <w:rFonts w:cs="Calibri"/>
          <w:b/>
          <w:bCs/>
          <w:color w:val="000000"/>
          <w:spacing w:val="1"/>
        </w:rPr>
        <w:t>i</w:t>
      </w:r>
      <w:r>
        <w:rPr>
          <w:rFonts w:cs="Calibri"/>
          <w:b/>
          <w:bCs/>
          <w:color w:val="000000"/>
          <w:spacing w:val="-2"/>
        </w:rPr>
        <w:t>t</w:t>
      </w:r>
      <w:r>
        <w:rPr>
          <w:rFonts w:cs="Calibri"/>
          <w:b/>
          <w:bCs/>
          <w:color w:val="000000"/>
        </w:rPr>
        <w:t xml:space="preserve">s </w:t>
      </w:r>
      <w:r>
        <w:rPr>
          <w:rFonts w:cs="Calibri"/>
          <w:b/>
          <w:bCs/>
          <w:color w:val="000000"/>
          <w:spacing w:val="2"/>
        </w:rPr>
        <w:t xml:space="preserve"> </w:t>
      </w:r>
      <w:r>
        <w:rPr>
          <w:rFonts w:cs="Calibri"/>
          <w:b/>
          <w:bCs/>
          <w:color w:val="000000"/>
          <w:spacing w:val="-1"/>
        </w:rPr>
        <w:t>o</w:t>
      </w:r>
      <w:r>
        <w:rPr>
          <w:rFonts w:cs="Calibri"/>
          <w:b/>
          <w:bCs/>
          <w:color w:val="000000"/>
        </w:rPr>
        <w:t>n</w:t>
      </w:r>
      <w:proofErr w:type="gramEnd"/>
      <w:r>
        <w:rPr>
          <w:rFonts w:cs="Calibri"/>
          <w:b/>
          <w:bCs/>
          <w:color w:val="000000"/>
        </w:rPr>
        <w:t xml:space="preserve"> </w:t>
      </w:r>
      <w:r>
        <w:rPr>
          <w:rFonts w:cs="Calibri"/>
          <w:b/>
          <w:bCs/>
          <w:color w:val="000000"/>
          <w:spacing w:val="-1"/>
        </w:rPr>
        <w:t>b</w:t>
      </w:r>
      <w:r>
        <w:rPr>
          <w:rFonts w:cs="Calibri"/>
          <w:b/>
          <w:bCs/>
          <w:color w:val="000000"/>
          <w:spacing w:val="1"/>
        </w:rPr>
        <w:t>r</w:t>
      </w:r>
      <w:r>
        <w:rPr>
          <w:rFonts w:cs="Calibri"/>
          <w:b/>
          <w:bCs/>
          <w:color w:val="000000"/>
          <w:spacing w:val="-1"/>
        </w:rPr>
        <w:t>eadboa</w:t>
      </w:r>
      <w:r>
        <w:rPr>
          <w:rFonts w:cs="Calibri"/>
          <w:b/>
          <w:bCs/>
          <w:color w:val="000000"/>
          <w:spacing w:val="1"/>
        </w:rPr>
        <w:t>r</w:t>
      </w:r>
      <w:r>
        <w:rPr>
          <w:rFonts w:cs="Calibri"/>
          <w:b/>
          <w:bCs/>
          <w:color w:val="000000"/>
        </w:rPr>
        <w:t>d</w:t>
      </w:r>
      <w:r>
        <w:rPr>
          <w:rFonts w:cs="Calibri"/>
          <w:b/>
          <w:bCs/>
          <w:color w:val="000000"/>
          <w:spacing w:val="-1"/>
        </w:rPr>
        <w:t xml:space="preserve"> </w:t>
      </w:r>
      <w:r>
        <w:rPr>
          <w:rFonts w:cs="Calibri"/>
          <w:b/>
          <w:bCs/>
          <w:color w:val="000000"/>
          <w:spacing w:val="1"/>
        </w:rPr>
        <w:t>wi</w:t>
      </w:r>
      <w:r>
        <w:rPr>
          <w:rFonts w:cs="Calibri"/>
          <w:b/>
          <w:bCs/>
          <w:color w:val="000000"/>
          <w:spacing w:val="-1"/>
        </w:rPr>
        <w:t>l</w:t>
      </w:r>
      <w:r>
        <w:rPr>
          <w:rFonts w:cs="Calibri"/>
          <w:b/>
          <w:bCs/>
          <w:color w:val="000000"/>
        </w:rPr>
        <w:t>l</w:t>
      </w:r>
      <w:r>
        <w:rPr>
          <w:rFonts w:cs="Calibri"/>
          <w:b/>
          <w:bCs/>
          <w:color w:val="000000"/>
          <w:spacing w:val="1"/>
        </w:rPr>
        <w:t xml:space="preserve"> </w:t>
      </w:r>
      <w:r>
        <w:rPr>
          <w:rFonts w:cs="Calibri"/>
          <w:b/>
          <w:bCs/>
          <w:color w:val="000000"/>
        </w:rPr>
        <w:t>a</w:t>
      </w:r>
      <w:r>
        <w:rPr>
          <w:rFonts w:cs="Calibri"/>
          <w:b/>
          <w:bCs/>
          <w:color w:val="000000"/>
          <w:spacing w:val="-1"/>
        </w:rPr>
        <w:t>u</w:t>
      </w:r>
      <w:r>
        <w:rPr>
          <w:rFonts w:cs="Calibri"/>
          <w:b/>
          <w:bCs/>
          <w:color w:val="000000"/>
        </w:rPr>
        <w:t>t</w:t>
      </w:r>
      <w:r>
        <w:rPr>
          <w:rFonts w:cs="Calibri"/>
          <w:b/>
          <w:bCs/>
          <w:color w:val="000000"/>
          <w:spacing w:val="-1"/>
        </w:rPr>
        <w:t>o</w:t>
      </w:r>
      <w:r>
        <w:rPr>
          <w:rFonts w:cs="Calibri"/>
          <w:b/>
          <w:bCs/>
          <w:color w:val="000000"/>
        </w:rPr>
        <w:t>mat</w:t>
      </w:r>
      <w:r>
        <w:rPr>
          <w:rFonts w:cs="Calibri"/>
          <w:b/>
          <w:bCs/>
          <w:color w:val="000000"/>
          <w:spacing w:val="-2"/>
        </w:rPr>
        <w:t>i</w:t>
      </w:r>
      <w:r>
        <w:rPr>
          <w:rFonts w:cs="Calibri"/>
          <w:b/>
          <w:bCs/>
          <w:color w:val="000000"/>
          <w:spacing w:val="-1"/>
        </w:rPr>
        <w:t>ca</w:t>
      </w:r>
      <w:r>
        <w:rPr>
          <w:rFonts w:cs="Calibri"/>
          <w:b/>
          <w:bCs/>
          <w:color w:val="000000"/>
          <w:spacing w:val="1"/>
        </w:rPr>
        <w:t>ll</w:t>
      </w:r>
      <w:r>
        <w:rPr>
          <w:rFonts w:cs="Calibri"/>
          <w:b/>
          <w:bCs/>
          <w:color w:val="000000"/>
        </w:rPr>
        <w:t>y</w:t>
      </w:r>
      <w:r>
        <w:rPr>
          <w:rFonts w:cs="Calibri"/>
          <w:b/>
          <w:bCs/>
          <w:color w:val="000000"/>
          <w:spacing w:val="-1"/>
        </w:rPr>
        <w:t xml:space="preserve"> </w:t>
      </w:r>
      <w:r>
        <w:rPr>
          <w:rFonts w:cs="Calibri"/>
          <w:b/>
          <w:bCs/>
          <w:color w:val="000000"/>
          <w:spacing w:val="1"/>
        </w:rPr>
        <w:t>l</w:t>
      </w:r>
      <w:r>
        <w:rPr>
          <w:rFonts w:cs="Calibri"/>
          <w:b/>
          <w:bCs/>
          <w:color w:val="000000"/>
          <w:spacing w:val="-1"/>
        </w:rPr>
        <w:t>ea</w:t>
      </w:r>
      <w:r>
        <w:rPr>
          <w:rFonts w:cs="Calibri"/>
          <w:b/>
          <w:bCs/>
          <w:color w:val="000000"/>
        </w:rPr>
        <w:t>d</w:t>
      </w:r>
      <w:r>
        <w:rPr>
          <w:rFonts w:cs="Calibri"/>
          <w:b/>
          <w:bCs/>
          <w:color w:val="000000"/>
          <w:spacing w:val="-1"/>
        </w:rPr>
        <w:t xml:space="preserve"> </w:t>
      </w:r>
      <w:r>
        <w:rPr>
          <w:rFonts w:cs="Calibri"/>
          <w:b/>
          <w:bCs/>
          <w:color w:val="000000"/>
          <w:spacing w:val="1"/>
        </w:rPr>
        <w:t>t</w:t>
      </w:r>
      <w:r>
        <w:rPr>
          <w:rFonts w:cs="Calibri"/>
          <w:b/>
          <w:bCs/>
          <w:color w:val="000000"/>
        </w:rPr>
        <w:t>o</w:t>
      </w:r>
      <w:r>
        <w:rPr>
          <w:rFonts w:cs="Calibri"/>
          <w:b/>
          <w:bCs/>
          <w:color w:val="000000"/>
          <w:spacing w:val="-1"/>
        </w:rPr>
        <w:t xml:space="preserve"> </w:t>
      </w:r>
      <w:r>
        <w:rPr>
          <w:rFonts w:cs="Calibri"/>
          <w:b/>
          <w:bCs/>
          <w:color w:val="000000"/>
        </w:rPr>
        <w:t>d</w:t>
      </w:r>
      <w:r>
        <w:rPr>
          <w:rFonts w:cs="Calibri"/>
          <w:b/>
          <w:bCs/>
          <w:color w:val="000000"/>
          <w:spacing w:val="-2"/>
        </w:rPr>
        <w:t>i</w:t>
      </w:r>
      <w:r>
        <w:rPr>
          <w:rFonts w:cs="Calibri"/>
          <w:b/>
          <w:bCs/>
          <w:color w:val="000000"/>
        </w:rPr>
        <w:t>s</w:t>
      </w:r>
      <w:r>
        <w:rPr>
          <w:rFonts w:cs="Calibri"/>
          <w:b/>
          <w:bCs/>
          <w:color w:val="000000"/>
          <w:spacing w:val="-1"/>
        </w:rPr>
        <w:t>qua</w:t>
      </w:r>
      <w:r>
        <w:rPr>
          <w:rFonts w:cs="Calibri"/>
          <w:b/>
          <w:bCs/>
          <w:color w:val="000000"/>
          <w:spacing w:val="1"/>
        </w:rPr>
        <w:t>li</w:t>
      </w:r>
      <w:r>
        <w:rPr>
          <w:rFonts w:cs="Calibri"/>
          <w:b/>
          <w:bCs/>
          <w:color w:val="000000"/>
        </w:rPr>
        <w:t>f</w:t>
      </w:r>
      <w:r>
        <w:rPr>
          <w:rFonts w:cs="Calibri"/>
          <w:b/>
          <w:bCs/>
          <w:color w:val="000000"/>
          <w:spacing w:val="-2"/>
        </w:rPr>
        <w:t>i</w:t>
      </w:r>
      <w:r>
        <w:rPr>
          <w:rFonts w:cs="Calibri"/>
          <w:b/>
          <w:bCs/>
          <w:color w:val="000000"/>
          <w:spacing w:val="1"/>
        </w:rPr>
        <w:t>c</w:t>
      </w:r>
      <w:r>
        <w:rPr>
          <w:rFonts w:cs="Calibri"/>
          <w:b/>
          <w:bCs/>
          <w:color w:val="000000"/>
          <w:spacing w:val="-1"/>
        </w:rPr>
        <w:t>a</w:t>
      </w:r>
      <w:r>
        <w:rPr>
          <w:rFonts w:cs="Calibri"/>
          <w:b/>
          <w:bCs/>
          <w:color w:val="000000"/>
          <w:spacing w:val="-2"/>
        </w:rPr>
        <w:t>t</w:t>
      </w:r>
      <w:r>
        <w:rPr>
          <w:rFonts w:cs="Calibri"/>
          <w:b/>
          <w:bCs/>
          <w:color w:val="000000"/>
          <w:spacing w:val="1"/>
        </w:rPr>
        <w:t>i</w:t>
      </w:r>
      <w:r>
        <w:rPr>
          <w:rFonts w:cs="Calibri"/>
          <w:b/>
          <w:bCs/>
          <w:color w:val="000000"/>
          <w:spacing w:val="-1"/>
        </w:rPr>
        <w:t>on</w:t>
      </w:r>
      <w:r>
        <w:rPr>
          <w:rFonts w:cs="Calibri"/>
          <w:b/>
          <w:bCs/>
          <w:color w:val="000000"/>
        </w:rPr>
        <w:t>.</w:t>
      </w:r>
    </w:p>
    <w:p w:rsidR="009834D0" w:rsidRDefault="009834D0" w:rsidP="009834D0">
      <w:pPr>
        <w:widowControl w:val="0"/>
        <w:tabs>
          <w:tab w:val="left" w:pos="820"/>
        </w:tabs>
        <w:autoSpaceDE w:val="0"/>
        <w:autoSpaceDN w:val="0"/>
        <w:adjustRightInd w:val="0"/>
        <w:spacing w:after="0" w:line="269" w:lineRule="exact"/>
        <w:ind w:left="460"/>
        <w:rPr>
          <w:rFonts w:cs="Calibri"/>
          <w:color w:val="000000"/>
        </w:rPr>
      </w:pPr>
      <w:r>
        <w:rPr>
          <w:rFonts w:ascii="Symbol" w:hAnsi="Symbol" w:cs="Symbol"/>
          <w:color w:val="000000"/>
          <w:position w:val="1"/>
        </w:rPr>
        <w:t></w:t>
      </w:r>
      <w:r>
        <w:rPr>
          <w:rFonts w:ascii="Times New Roman" w:hAnsi="Times New Roman"/>
          <w:color w:val="000000"/>
          <w:position w:val="1"/>
        </w:rPr>
        <w:tab/>
      </w:r>
      <w:proofErr w:type="gramStart"/>
      <w:r>
        <w:rPr>
          <w:rFonts w:cs="Calibri"/>
          <w:color w:val="000000"/>
          <w:position w:val="1"/>
        </w:rPr>
        <w:t>The</w:t>
      </w:r>
      <w:proofErr w:type="gramEnd"/>
      <w:r>
        <w:rPr>
          <w:rFonts w:cs="Calibri"/>
          <w:color w:val="000000"/>
          <w:spacing w:val="3"/>
          <w:position w:val="1"/>
        </w:rPr>
        <w:t xml:space="preserve"> </w:t>
      </w:r>
      <w:r>
        <w:rPr>
          <w:rFonts w:cs="Calibri"/>
          <w:color w:val="000000"/>
          <w:position w:val="1"/>
        </w:rPr>
        <w:t>s</w:t>
      </w:r>
      <w:r>
        <w:rPr>
          <w:rFonts w:cs="Calibri"/>
          <w:color w:val="000000"/>
          <w:spacing w:val="1"/>
          <w:position w:val="1"/>
        </w:rPr>
        <w:t>o</w:t>
      </w:r>
      <w:r>
        <w:rPr>
          <w:rFonts w:cs="Calibri"/>
          <w:color w:val="000000"/>
          <w:spacing w:val="-3"/>
          <w:position w:val="1"/>
        </w:rPr>
        <w:t>f</w:t>
      </w:r>
      <w:r>
        <w:rPr>
          <w:rFonts w:cs="Calibri"/>
          <w:color w:val="000000"/>
          <w:position w:val="1"/>
        </w:rPr>
        <w:t>t</w:t>
      </w:r>
      <w:r>
        <w:rPr>
          <w:rFonts w:cs="Calibri"/>
          <w:color w:val="000000"/>
          <w:spacing w:val="1"/>
          <w:position w:val="1"/>
        </w:rPr>
        <w:t>w</w:t>
      </w:r>
      <w:r>
        <w:rPr>
          <w:rFonts w:cs="Calibri"/>
          <w:color w:val="000000"/>
          <w:position w:val="1"/>
        </w:rPr>
        <w:t>a</w:t>
      </w:r>
      <w:r>
        <w:rPr>
          <w:rFonts w:cs="Calibri"/>
          <w:color w:val="000000"/>
          <w:spacing w:val="-3"/>
          <w:position w:val="1"/>
        </w:rPr>
        <w:t>r</w:t>
      </w:r>
      <w:r>
        <w:rPr>
          <w:rFonts w:cs="Calibri"/>
          <w:color w:val="000000"/>
          <w:position w:val="1"/>
        </w:rPr>
        <w:t>e</w:t>
      </w:r>
      <w:r>
        <w:rPr>
          <w:rFonts w:cs="Calibri"/>
          <w:color w:val="000000"/>
          <w:spacing w:val="3"/>
          <w:position w:val="1"/>
        </w:rPr>
        <w:t xml:space="preserve"> </w:t>
      </w:r>
      <w:r>
        <w:rPr>
          <w:rFonts w:cs="Calibri"/>
          <w:color w:val="000000"/>
          <w:position w:val="1"/>
        </w:rPr>
        <w:t>wr</w:t>
      </w:r>
      <w:r>
        <w:rPr>
          <w:rFonts w:cs="Calibri"/>
          <w:color w:val="000000"/>
          <w:spacing w:val="-2"/>
          <w:position w:val="1"/>
        </w:rPr>
        <w:t>i</w:t>
      </w:r>
      <w:r>
        <w:rPr>
          <w:rFonts w:cs="Calibri"/>
          <w:color w:val="000000"/>
          <w:position w:val="1"/>
        </w:rPr>
        <w:t>t</w:t>
      </w:r>
      <w:r>
        <w:rPr>
          <w:rFonts w:cs="Calibri"/>
          <w:color w:val="000000"/>
          <w:spacing w:val="1"/>
          <w:position w:val="1"/>
        </w:rPr>
        <w:t>t</w:t>
      </w:r>
      <w:r>
        <w:rPr>
          <w:rFonts w:cs="Calibri"/>
          <w:color w:val="000000"/>
          <w:position w:val="1"/>
        </w:rPr>
        <w:t>en</w:t>
      </w:r>
      <w:r>
        <w:rPr>
          <w:rFonts w:cs="Calibri"/>
          <w:color w:val="000000"/>
          <w:spacing w:val="3"/>
          <w:position w:val="1"/>
        </w:rPr>
        <w:t xml:space="preserve"> </w:t>
      </w:r>
      <w:r>
        <w:rPr>
          <w:rFonts w:cs="Calibri"/>
          <w:color w:val="000000"/>
          <w:position w:val="1"/>
        </w:rPr>
        <w:t>s</w:t>
      </w:r>
      <w:r>
        <w:rPr>
          <w:rFonts w:cs="Calibri"/>
          <w:color w:val="000000"/>
          <w:spacing w:val="-3"/>
          <w:position w:val="1"/>
        </w:rPr>
        <w:t>h</w:t>
      </w:r>
      <w:r>
        <w:rPr>
          <w:rFonts w:cs="Calibri"/>
          <w:color w:val="000000"/>
          <w:spacing w:val="1"/>
          <w:position w:val="1"/>
        </w:rPr>
        <w:t>o</w:t>
      </w:r>
      <w:r>
        <w:rPr>
          <w:rFonts w:cs="Calibri"/>
          <w:color w:val="000000"/>
          <w:spacing w:val="-1"/>
          <w:position w:val="1"/>
        </w:rPr>
        <w:t>u</w:t>
      </w:r>
      <w:r>
        <w:rPr>
          <w:rFonts w:cs="Calibri"/>
          <w:color w:val="000000"/>
          <w:spacing w:val="-3"/>
          <w:position w:val="1"/>
        </w:rPr>
        <w:t>l</w:t>
      </w:r>
      <w:r>
        <w:rPr>
          <w:rFonts w:cs="Calibri"/>
          <w:color w:val="000000"/>
          <w:position w:val="1"/>
        </w:rPr>
        <w:t>d</w:t>
      </w:r>
      <w:r>
        <w:rPr>
          <w:rFonts w:cs="Calibri"/>
          <w:color w:val="000000"/>
          <w:spacing w:val="2"/>
          <w:position w:val="1"/>
        </w:rPr>
        <w:t xml:space="preserve"> </w:t>
      </w:r>
      <w:r>
        <w:rPr>
          <w:rFonts w:cs="Calibri"/>
          <w:color w:val="000000"/>
          <w:spacing w:val="-1"/>
          <w:position w:val="1"/>
        </w:rPr>
        <w:t>b</w:t>
      </w:r>
      <w:r>
        <w:rPr>
          <w:rFonts w:cs="Calibri"/>
          <w:color w:val="000000"/>
          <w:position w:val="1"/>
        </w:rPr>
        <w:t>e</w:t>
      </w:r>
      <w:r>
        <w:rPr>
          <w:rFonts w:cs="Calibri"/>
          <w:color w:val="000000"/>
          <w:spacing w:val="3"/>
          <w:position w:val="1"/>
        </w:rPr>
        <w:t xml:space="preserve"> </w:t>
      </w:r>
      <w:r>
        <w:rPr>
          <w:rFonts w:cs="Calibri"/>
          <w:color w:val="000000"/>
          <w:spacing w:val="1"/>
          <w:position w:val="1"/>
        </w:rPr>
        <w:t>o</w:t>
      </w:r>
      <w:r>
        <w:rPr>
          <w:rFonts w:cs="Calibri"/>
          <w:color w:val="000000"/>
          <w:position w:val="1"/>
        </w:rPr>
        <w:t>ri</w:t>
      </w:r>
      <w:r>
        <w:rPr>
          <w:rFonts w:cs="Calibri"/>
          <w:color w:val="000000"/>
          <w:spacing w:val="-1"/>
          <w:position w:val="1"/>
        </w:rPr>
        <w:t>g</w:t>
      </w:r>
      <w:r>
        <w:rPr>
          <w:rFonts w:cs="Calibri"/>
          <w:color w:val="000000"/>
          <w:position w:val="1"/>
        </w:rPr>
        <w:t>i</w:t>
      </w:r>
      <w:r>
        <w:rPr>
          <w:rFonts w:cs="Calibri"/>
          <w:color w:val="000000"/>
          <w:spacing w:val="-1"/>
          <w:position w:val="1"/>
        </w:rPr>
        <w:t>n</w:t>
      </w:r>
      <w:r>
        <w:rPr>
          <w:rFonts w:cs="Calibri"/>
          <w:color w:val="000000"/>
          <w:position w:val="1"/>
        </w:rPr>
        <w:t>al</w:t>
      </w:r>
      <w:r>
        <w:rPr>
          <w:rFonts w:cs="Calibri"/>
          <w:color w:val="000000"/>
          <w:spacing w:val="3"/>
          <w:position w:val="1"/>
        </w:rPr>
        <w:t xml:space="preserve"> </w:t>
      </w:r>
      <w:r>
        <w:rPr>
          <w:rFonts w:cs="Calibri"/>
          <w:color w:val="000000"/>
          <w:position w:val="1"/>
        </w:rPr>
        <w:t>a</w:t>
      </w:r>
      <w:r>
        <w:rPr>
          <w:rFonts w:cs="Calibri"/>
          <w:color w:val="000000"/>
          <w:spacing w:val="-1"/>
          <w:position w:val="1"/>
        </w:rPr>
        <w:t>n</w:t>
      </w:r>
      <w:r>
        <w:rPr>
          <w:rFonts w:cs="Calibri"/>
          <w:color w:val="000000"/>
          <w:position w:val="1"/>
        </w:rPr>
        <w:t>d</w:t>
      </w:r>
      <w:r>
        <w:rPr>
          <w:rFonts w:cs="Calibri"/>
          <w:color w:val="000000"/>
          <w:spacing w:val="2"/>
          <w:position w:val="1"/>
        </w:rPr>
        <w:t xml:space="preserve"> </w:t>
      </w:r>
      <w:r>
        <w:rPr>
          <w:rFonts w:cs="Calibri"/>
          <w:color w:val="000000"/>
          <w:spacing w:val="-1"/>
          <w:position w:val="1"/>
        </w:rPr>
        <w:t>n</w:t>
      </w:r>
      <w:r>
        <w:rPr>
          <w:rFonts w:cs="Calibri"/>
          <w:color w:val="000000"/>
          <w:spacing w:val="1"/>
          <w:position w:val="1"/>
        </w:rPr>
        <w:t>o</w:t>
      </w:r>
      <w:r>
        <w:rPr>
          <w:rFonts w:cs="Calibri"/>
          <w:color w:val="000000"/>
          <w:position w:val="1"/>
        </w:rPr>
        <w:t>t</w:t>
      </w:r>
      <w:r>
        <w:rPr>
          <w:rFonts w:cs="Calibri"/>
          <w:color w:val="000000"/>
          <w:spacing w:val="1"/>
          <w:position w:val="1"/>
        </w:rPr>
        <w:t xml:space="preserve"> </w:t>
      </w:r>
      <w:r>
        <w:rPr>
          <w:rFonts w:cs="Calibri"/>
          <w:color w:val="000000"/>
          <w:position w:val="1"/>
        </w:rPr>
        <w:t>c</w:t>
      </w:r>
      <w:r>
        <w:rPr>
          <w:rFonts w:cs="Calibri"/>
          <w:color w:val="000000"/>
          <w:spacing w:val="1"/>
          <w:position w:val="1"/>
        </w:rPr>
        <w:t>o</w:t>
      </w:r>
      <w:r>
        <w:rPr>
          <w:rFonts w:cs="Calibri"/>
          <w:color w:val="000000"/>
          <w:spacing w:val="-1"/>
          <w:position w:val="1"/>
        </w:rPr>
        <w:t>p</w:t>
      </w:r>
      <w:r>
        <w:rPr>
          <w:rFonts w:cs="Calibri"/>
          <w:color w:val="000000"/>
          <w:spacing w:val="-3"/>
          <w:position w:val="1"/>
        </w:rPr>
        <w:t>i</w:t>
      </w:r>
      <w:r>
        <w:rPr>
          <w:rFonts w:cs="Calibri"/>
          <w:color w:val="000000"/>
          <w:spacing w:val="-2"/>
          <w:position w:val="1"/>
        </w:rPr>
        <w:t>e</w:t>
      </w:r>
      <w:r>
        <w:rPr>
          <w:rFonts w:cs="Calibri"/>
          <w:color w:val="000000"/>
          <w:position w:val="1"/>
        </w:rPr>
        <w:t>d</w:t>
      </w:r>
      <w:r>
        <w:rPr>
          <w:rFonts w:cs="Calibri"/>
          <w:color w:val="000000"/>
          <w:spacing w:val="2"/>
          <w:position w:val="1"/>
        </w:rPr>
        <w:t xml:space="preserve"> </w:t>
      </w:r>
      <w:r>
        <w:rPr>
          <w:rFonts w:cs="Calibri"/>
          <w:color w:val="000000"/>
          <w:position w:val="1"/>
        </w:rPr>
        <w:t>fr</w:t>
      </w:r>
      <w:r>
        <w:rPr>
          <w:rFonts w:cs="Calibri"/>
          <w:color w:val="000000"/>
          <w:spacing w:val="1"/>
          <w:position w:val="1"/>
        </w:rPr>
        <w:t>o</w:t>
      </w:r>
      <w:r>
        <w:rPr>
          <w:rFonts w:cs="Calibri"/>
          <w:color w:val="000000"/>
          <w:position w:val="1"/>
        </w:rPr>
        <w:t>m</w:t>
      </w:r>
      <w:r>
        <w:rPr>
          <w:rFonts w:cs="Calibri"/>
          <w:color w:val="000000"/>
          <w:spacing w:val="2"/>
          <w:position w:val="1"/>
        </w:rPr>
        <w:t xml:space="preserve"> </w:t>
      </w:r>
      <w:r>
        <w:rPr>
          <w:rFonts w:cs="Calibri"/>
          <w:color w:val="000000"/>
          <w:position w:val="1"/>
        </w:rPr>
        <w:t>a</w:t>
      </w:r>
      <w:r>
        <w:rPr>
          <w:rFonts w:cs="Calibri"/>
          <w:color w:val="000000"/>
          <w:spacing w:val="-1"/>
          <w:position w:val="1"/>
        </w:rPr>
        <w:t>n</w:t>
      </w:r>
      <w:r>
        <w:rPr>
          <w:rFonts w:cs="Calibri"/>
          <w:color w:val="000000"/>
          <w:position w:val="1"/>
        </w:rPr>
        <w:t>y</w:t>
      </w:r>
      <w:r>
        <w:rPr>
          <w:rFonts w:cs="Calibri"/>
          <w:color w:val="000000"/>
          <w:spacing w:val="1"/>
          <w:position w:val="1"/>
        </w:rPr>
        <w:t xml:space="preserve"> o</w:t>
      </w:r>
      <w:r>
        <w:rPr>
          <w:rFonts w:cs="Calibri"/>
          <w:color w:val="000000"/>
          <w:position w:val="1"/>
        </w:rPr>
        <w:t>ther s</w:t>
      </w:r>
      <w:r>
        <w:rPr>
          <w:rFonts w:cs="Calibri"/>
          <w:color w:val="000000"/>
          <w:spacing w:val="1"/>
          <w:position w:val="1"/>
        </w:rPr>
        <w:t>o</w:t>
      </w:r>
      <w:r>
        <w:rPr>
          <w:rFonts w:cs="Calibri"/>
          <w:color w:val="000000"/>
          <w:spacing w:val="-1"/>
          <w:position w:val="1"/>
        </w:rPr>
        <w:t>u</w:t>
      </w:r>
      <w:r>
        <w:rPr>
          <w:rFonts w:cs="Calibri"/>
          <w:color w:val="000000"/>
          <w:position w:val="1"/>
        </w:rPr>
        <w:t>r</w:t>
      </w:r>
      <w:r>
        <w:rPr>
          <w:rFonts w:cs="Calibri"/>
          <w:color w:val="000000"/>
          <w:spacing w:val="-2"/>
          <w:position w:val="1"/>
        </w:rPr>
        <w:t>c</w:t>
      </w:r>
      <w:r>
        <w:rPr>
          <w:rFonts w:cs="Calibri"/>
          <w:color w:val="000000"/>
          <w:position w:val="1"/>
        </w:rPr>
        <w:t>e.</w:t>
      </w:r>
      <w:r>
        <w:rPr>
          <w:rFonts w:cs="Calibri"/>
          <w:color w:val="000000"/>
          <w:spacing w:val="9"/>
          <w:position w:val="1"/>
        </w:rPr>
        <w:t xml:space="preserve"> </w:t>
      </w:r>
      <w:r>
        <w:rPr>
          <w:rFonts w:cs="Calibri"/>
          <w:color w:val="000000"/>
          <w:spacing w:val="-2"/>
          <w:position w:val="1"/>
        </w:rPr>
        <w:t>Y</w:t>
      </w:r>
      <w:r>
        <w:rPr>
          <w:rFonts w:cs="Calibri"/>
          <w:color w:val="000000"/>
          <w:spacing w:val="1"/>
          <w:position w:val="1"/>
        </w:rPr>
        <w:t>o</w:t>
      </w:r>
      <w:r>
        <w:rPr>
          <w:rFonts w:cs="Calibri"/>
          <w:color w:val="000000"/>
          <w:position w:val="1"/>
        </w:rPr>
        <w:t>u</w:t>
      </w:r>
      <w:r>
        <w:rPr>
          <w:rFonts w:cs="Calibri"/>
          <w:color w:val="000000"/>
          <w:spacing w:val="2"/>
          <w:position w:val="1"/>
        </w:rPr>
        <w:t xml:space="preserve"> </w:t>
      </w:r>
      <w:r>
        <w:rPr>
          <w:rFonts w:cs="Calibri"/>
          <w:color w:val="000000"/>
          <w:position w:val="1"/>
        </w:rPr>
        <w:t>can</w:t>
      </w:r>
      <w:r>
        <w:rPr>
          <w:rFonts w:cs="Calibri"/>
          <w:color w:val="000000"/>
          <w:spacing w:val="2"/>
          <w:position w:val="1"/>
        </w:rPr>
        <w:t xml:space="preserve"> </w:t>
      </w:r>
      <w:r>
        <w:rPr>
          <w:rFonts w:cs="Calibri"/>
          <w:color w:val="000000"/>
          <w:spacing w:val="-1"/>
          <w:position w:val="1"/>
        </w:rPr>
        <w:t>ho</w:t>
      </w:r>
      <w:r>
        <w:rPr>
          <w:rFonts w:cs="Calibri"/>
          <w:color w:val="000000"/>
          <w:position w:val="1"/>
        </w:rPr>
        <w:t>w</w:t>
      </w:r>
      <w:r>
        <w:rPr>
          <w:rFonts w:cs="Calibri"/>
          <w:color w:val="000000"/>
          <w:spacing w:val="-1"/>
          <w:position w:val="1"/>
        </w:rPr>
        <w:t>e</w:t>
      </w:r>
      <w:r>
        <w:rPr>
          <w:rFonts w:cs="Calibri"/>
          <w:color w:val="000000"/>
          <w:spacing w:val="1"/>
          <w:position w:val="1"/>
        </w:rPr>
        <w:t>v</w:t>
      </w:r>
      <w:r>
        <w:rPr>
          <w:rFonts w:cs="Calibri"/>
          <w:color w:val="000000"/>
          <w:position w:val="1"/>
        </w:rPr>
        <w:t>er</w:t>
      </w:r>
      <w:r>
        <w:rPr>
          <w:rFonts w:cs="Calibri"/>
          <w:color w:val="000000"/>
        </w:rPr>
        <w:t xml:space="preserve"> </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li</w:t>
      </w:r>
      <w:r>
        <w:rPr>
          <w:rFonts w:cs="Calibri"/>
          <w:color w:val="000000"/>
          <w:spacing w:val="-1"/>
        </w:rPr>
        <w:t>b</w:t>
      </w:r>
      <w:r>
        <w:rPr>
          <w:rFonts w:cs="Calibri"/>
          <w:color w:val="000000"/>
        </w:rPr>
        <w:t>ra</w:t>
      </w:r>
      <w:r>
        <w:rPr>
          <w:rFonts w:cs="Calibri"/>
          <w:color w:val="000000"/>
          <w:spacing w:val="-1"/>
        </w:rPr>
        <w:t>r</w:t>
      </w:r>
      <w:r>
        <w:rPr>
          <w:rFonts w:cs="Calibri"/>
          <w:color w:val="000000"/>
        </w:rPr>
        <w:t>ies.</w:t>
      </w:r>
    </w:p>
    <w:p w:rsidR="009834D0" w:rsidRDefault="009834D0" w:rsidP="009834D0">
      <w:pPr>
        <w:widowControl w:val="0"/>
        <w:tabs>
          <w:tab w:val="left" w:pos="820"/>
        </w:tabs>
        <w:autoSpaceDE w:val="0"/>
        <w:autoSpaceDN w:val="0"/>
        <w:adjustRightInd w:val="0"/>
        <w:spacing w:before="3"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Judg</w:t>
      </w:r>
      <w:r>
        <w:rPr>
          <w:rFonts w:cs="Calibri"/>
          <w:color w:val="000000"/>
        </w:rPr>
        <w:t>es’</w:t>
      </w:r>
      <w:r>
        <w:rPr>
          <w:rFonts w:cs="Calibri"/>
          <w:color w:val="000000"/>
          <w:spacing w:val="1"/>
        </w:rPr>
        <w:t xml:space="preserve"> </w:t>
      </w:r>
      <w:r>
        <w:rPr>
          <w:rFonts w:cs="Calibri"/>
          <w:color w:val="000000"/>
          <w:spacing w:val="-1"/>
        </w:rPr>
        <w:t>d</w:t>
      </w:r>
      <w:r>
        <w:rPr>
          <w:rFonts w:cs="Calibri"/>
          <w:color w:val="000000"/>
        </w:rPr>
        <w:t>ecisi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sh</w:t>
      </w:r>
      <w:r>
        <w:rPr>
          <w:rFonts w:cs="Calibri"/>
          <w:color w:val="000000"/>
          <w:spacing w:val="-1"/>
        </w:rPr>
        <w:t>a</w:t>
      </w:r>
      <w:r>
        <w:rPr>
          <w:rFonts w:cs="Calibri"/>
          <w:color w:val="000000"/>
        </w:rPr>
        <w:t>ll be</w:t>
      </w:r>
      <w:r>
        <w:rPr>
          <w:rFonts w:cs="Calibri"/>
          <w:color w:val="000000"/>
          <w:spacing w:val="1"/>
        </w:rPr>
        <w:t xml:space="preserve"> </w:t>
      </w:r>
      <w:r>
        <w:rPr>
          <w:rFonts w:cs="Calibri"/>
          <w:color w:val="000000"/>
        </w:rPr>
        <w:t>fi</w:t>
      </w:r>
      <w:r>
        <w:rPr>
          <w:rFonts w:cs="Calibri"/>
          <w:color w:val="000000"/>
          <w:spacing w:val="-4"/>
        </w:rPr>
        <w:t>n</w:t>
      </w:r>
      <w:r>
        <w:rPr>
          <w:rFonts w:cs="Calibri"/>
          <w:color w:val="000000"/>
        </w:rPr>
        <w:t>al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bi</w:t>
      </w:r>
      <w:r>
        <w:rPr>
          <w:rFonts w:cs="Calibri"/>
          <w:color w:val="000000"/>
          <w:spacing w:val="-1"/>
        </w:rPr>
        <w:t>nd</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all.</w:t>
      </w:r>
    </w:p>
    <w:p w:rsidR="009834D0" w:rsidRDefault="009834D0" w:rsidP="009834D0">
      <w:pPr>
        <w:widowControl w:val="0"/>
        <w:tabs>
          <w:tab w:val="left" w:pos="820"/>
        </w:tabs>
        <w:autoSpaceDE w:val="0"/>
        <w:autoSpaceDN w:val="0"/>
        <w:adjustRightInd w:val="0"/>
        <w:spacing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Judg</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sha</w:t>
      </w:r>
      <w:r>
        <w:rPr>
          <w:rFonts w:cs="Calibri"/>
          <w:color w:val="000000"/>
          <w:spacing w:val="-1"/>
        </w:rPr>
        <w:t>l</w:t>
      </w:r>
      <w:r>
        <w:rPr>
          <w:rFonts w:cs="Calibri"/>
          <w:color w:val="000000"/>
        </w:rPr>
        <w:t>l be su</w:t>
      </w:r>
      <w:r>
        <w:rPr>
          <w:rFonts w:cs="Calibri"/>
          <w:color w:val="000000"/>
          <w:spacing w:val="-1"/>
        </w:rPr>
        <w:t>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p>
    <w:p w:rsidR="009834D0" w:rsidRDefault="009834D0" w:rsidP="009834D0">
      <w:pPr>
        <w:widowControl w:val="0"/>
        <w:tabs>
          <w:tab w:val="left" w:pos="820"/>
        </w:tabs>
        <w:autoSpaceDE w:val="0"/>
        <w:autoSpaceDN w:val="0"/>
        <w:adjustRightInd w:val="0"/>
        <w:spacing w:before="41" w:after="0" w:line="275" w:lineRule="auto"/>
        <w:ind w:left="820" w:right="301" w:hanging="360"/>
        <w:rPr>
          <w:rFonts w:cs="Calibri"/>
          <w:color w:val="000000"/>
        </w:rPr>
      </w:pPr>
      <w:r>
        <w:rPr>
          <w:rFonts w:ascii="Symbol" w:hAnsi="Symbol" w:cs="Symbol"/>
          <w:color w:val="000000"/>
        </w:rPr>
        <w:t></w:t>
      </w:r>
      <w:r>
        <w:rPr>
          <w:rFonts w:ascii="Times New Roman" w:hAnsi="Times New Roman"/>
          <w:color w:val="000000"/>
        </w:rPr>
        <w:tab/>
      </w:r>
      <w:proofErr w:type="gramStart"/>
      <w:r>
        <w:rPr>
          <w:rFonts w:cs="Calibri"/>
          <w:color w:val="000000"/>
        </w:rPr>
        <w:t>A</w:t>
      </w:r>
      <w:r>
        <w:rPr>
          <w:rFonts w:cs="Calibri"/>
          <w:color w:val="000000"/>
          <w:spacing w:val="-1"/>
        </w:rPr>
        <w:t>l</w:t>
      </w:r>
      <w:r>
        <w:rPr>
          <w:rFonts w:cs="Calibri"/>
          <w:color w:val="000000"/>
        </w:rPr>
        <w:t>l</w:t>
      </w:r>
      <w:proofErr w:type="gramEnd"/>
      <w:r>
        <w:rPr>
          <w:rFonts w:cs="Calibri"/>
          <w:color w:val="000000"/>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bo</w:t>
      </w:r>
      <w:r>
        <w:rPr>
          <w:rFonts w:cs="Calibri"/>
          <w:color w:val="000000"/>
          <w:spacing w:val="1"/>
        </w:rPr>
        <w:t>v</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1"/>
        </w:rPr>
        <w:t>u</w:t>
      </w:r>
      <w:r>
        <w:rPr>
          <w:rFonts w:cs="Calibri"/>
          <w:color w:val="000000"/>
        </w:rPr>
        <w:t>les</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1"/>
        </w:rPr>
        <w:t xml:space="preserve"> b</w:t>
      </w:r>
      <w:r>
        <w:rPr>
          <w:rFonts w:cs="Calibri"/>
          <w:color w:val="000000"/>
        </w:rPr>
        <w:t>e</w:t>
      </w:r>
      <w:r>
        <w:rPr>
          <w:rFonts w:cs="Calibri"/>
          <w:color w:val="000000"/>
          <w:spacing w:val="1"/>
        </w:rPr>
        <w:t xml:space="preserve"> </w:t>
      </w:r>
      <w:r>
        <w:rPr>
          <w:rFonts w:cs="Calibri"/>
          <w:color w:val="000000"/>
        </w:rPr>
        <w:t>su</w:t>
      </w:r>
      <w:r>
        <w:rPr>
          <w:rFonts w:cs="Calibri"/>
          <w:color w:val="000000"/>
          <w:spacing w:val="-2"/>
        </w:rPr>
        <w:t>b</w:t>
      </w:r>
      <w:r>
        <w:rPr>
          <w:rFonts w:cs="Calibri"/>
          <w:color w:val="000000"/>
        </w:rPr>
        <w:t>je</w:t>
      </w:r>
      <w:r>
        <w:rPr>
          <w:rFonts w:cs="Calibri"/>
          <w:color w:val="000000"/>
          <w:spacing w:val="1"/>
        </w:rPr>
        <w:t>c</w:t>
      </w:r>
      <w:r>
        <w:rPr>
          <w:rFonts w:cs="Calibri"/>
          <w:color w:val="000000"/>
        </w:rPr>
        <w:t>t</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a</w:t>
      </w:r>
      <w:r>
        <w:rPr>
          <w:rFonts w:cs="Calibri"/>
          <w:color w:val="000000"/>
          <w:spacing w:val="-1"/>
        </w:rPr>
        <w:t>ng</w:t>
      </w:r>
      <w:r>
        <w:rPr>
          <w:rFonts w:cs="Calibri"/>
          <w:color w:val="000000"/>
        </w:rPr>
        <w:t>e</w:t>
      </w:r>
      <w:r>
        <w:rPr>
          <w:rFonts w:cs="Calibri"/>
          <w:color w:val="000000"/>
          <w:spacing w:val="1"/>
        </w:rPr>
        <w:t xml:space="preserve"> </w:t>
      </w:r>
      <w:r>
        <w:rPr>
          <w:rFonts w:cs="Calibri"/>
          <w:color w:val="000000"/>
          <w:spacing w:val="-3"/>
        </w:rPr>
        <w:t>a</w:t>
      </w:r>
      <w:r>
        <w:rPr>
          <w:rFonts w:cs="Calibri"/>
          <w:color w:val="000000"/>
        </w:rPr>
        <w:t xml:space="preserve">s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de</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f</w:t>
      </w:r>
      <w:r>
        <w:rPr>
          <w:rFonts w:cs="Calibri"/>
          <w:color w:val="000000"/>
          <w:spacing w:val="-2"/>
        </w:rPr>
        <w:t>i</w:t>
      </w:r>
      <w:r>
        <w:rPr>
          <w:rFonts w:cs="Calibri"/>
          <w:color w:val="000000"/>
        </w:rPr>
        <w:t>t. Cha</w:t>
      </w:r>
      <w:r>
        <w:rPr>
          <w:rFonts w:cs="Calibri"/>
          <w:color w:val="000000"/>
          <w:spacing w:val="-1"/>
        </w:rPr>
        <w:t>ng</w:t>
      </w:r>
      <w:r>
        <w:rPr>
          <w:rFonts w:cs="Calibri"/>
          <w:color w:val="000000"/>
        </w:rPr>
        <w:t>e</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rPr>
        <w:t>ru</w:t>
      </w:r>
      <w:r>
        <w:rPr>
          <w:rFonts w:cs="Calibri"/>
          <w:color w:val="000000"/>
          <w:spacing w:val="-3"/>
        </w:rPr>
        <w:t>l</w:t>
      </w:r>
      <w:r>
        <w:rPr>
          <w:rFonts w:cs="Calibri"/>
          <w:color w:val="000000"/>
        </w:rPr>
        <w:t>es,</w:t>
      </w:r>
      <w:r>
        <w:rPr>
          <w:rFonts w:cs="Calibri"/>
          <w:color w:val="000000"/>
          <w:spacing w:val="-2"/>
        </w:rPr>
        <w:t xml:space="preserve"> </w:t>
      </w:r>
      <w:r>
        <w:rPr>
          <w:rFonts w:cs="Calibri"/>
          <w:color w:val="000000"/>
        </w:rPr>
        <w:t>if any</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spacing w:val="-1"/>
        </w:rPr>
        <w:t>b</w:t>
      </w:r>
      <w:r>
        <w:rPr>
          <w:rFonts w:cs="Calibri"/>
          <w:color w:val="000000"/>
        </w:rPr>
        <w:t xml:space="preserve">e </w:t>
      </w:r>
      <w:r>
        <w:rPr>
          <w:rFonts w:cs="Calibri"/>
          <w:color w:val="000000"/>
          <w:spacing w:val="-1"/>
        </w:rPr>
        <w:t>h</w:t>
      </w:r>
      <w:r>
        <w:rPr>
          <w:rFonts w:cs="Calibri"/>
          <w:color w:val="000000"/>
        </w:rPr>
        <w:t>i</w:t>
      </w:r>
      <w:r>
        <w:rPr>
          <w:rFonts w:cs="Calibri"/>
          <w:color w:val="000000"/>
          <w:spacing w:val="-1"/>
        </w:rPr>
        <w:t>gh</w:t>
      </w:r>
      <w:r>
        <w:rPr>
          <w:rFonts w:cs="Calibri"/>
          <w:color w:val="000000"/>
        </w:rPr>
        <w:t>li</w:t>
      </w:r>
      <w:r>
        <w:rPr>
          <w:rFonts w:cs="Calibri"/>
          <w:color w:val="000000"/>
          <w:spacing w:val="-1"/>
        </w:rPr>
        <w:t>gh</w:t>
      </w:r>
      <w:r>
        <w:rPr>
          <w:rFonts w:cs="Calibri"/>
          <w:color w:val="000000"/>
        </w:rPr>
        <w:t>t</w:t>
      </w:r>
      <w:r>
        <w:rPr>
          <w:rFonts w:cs="Calibri"/>
          <w:color w:val="000000"/>
          <w:spacing w:val="1"/>
        </w:rPr>
        <w:t>e</w:t>
      </w:r>
      <w:r>
        <w:rPr>
          <w:rFonts w:cs="Calibri"/>
          <w:color w:val="000000"/>
        </w:rPr>
        <w:t>d</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l</w:t>
      </w:r>
      <w:r>
        <w:rPr>
          <w:rFonts w:cs="Calibri"/>
          <w:color w:val="000000"/>
          <w:spacing w:val="-3"/>
        </w:rPr>
        <w:t>l</w:t>
      </w:r>
      <w:r>
        <w:rPr>
          <w:rFonts w:cs="Calibri"/>
          <w:color w:val="000000"/>
          <w:spacing w:val="1"/>
        </w:rPr>
        <w:t>o</w:t>
      </w:r>
      <w:r>
        <w:rPr>
          <w:rFonts w:cs="Calibri"/>
          <w:color w:val="000000"/>
        </w:rPr>
        <w:t>wi</w:t>
      </w:r>
      <w:r>
        <w:rPr>
          <w:rFonts w:cs="Calibri"/>
          <w:color w:val="000000"/>
          <w:spacing w:val="-3"/>
        </w:rPr>
        <w:t>n</w:t>
      </w:r>
      <w:r>
        <w:rPr>
          <w:rFonts w:cs="Calibri"/>
          <w:color w:val="000000"/>
        </w:rPr>
        <w:t>g</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ks:</w:t>
      </w:r>
    </w:p>
    <w:p w:rsidR="009834D0" w:rsidRDefault="009834D0" w:rsidP="009834D0">
      <w:pPr>
        <w:widowControl w:val="0"/>
        <w:autoSpaceDE w:val="0"/>
        <w:autoSpaceDN w:val="0"/>
        <w:adjustRightInd w:val="0"/>
        <w:spacing w:before="1" w:after="0" w:line="200" w:lineRule="exact"/>
        <w:rPr>
          <w:rFonts w:cs="Calibri"/>
          <w:color w:val="000000"/>
          <w:sz w:val="20"/>
        </w:rPr>
      </w:pPr>
    </w:p>
    <w:p w:rsidR="009834D0" w:rsidRDefault="009834D0" w:rsidP="009834D0">
      <w:pPr>
        <w:widowControl w:val="0"/>
        <w:autoSpaceDE w:val="0"/>
        <w:autoSpaceDN w:val="0"/>
        <w:adjustRightInd w:val="0"/>
        <w:spacing w:after="0" w:line="265" w:lineRule="exact"/>
        <w:ind w:left="3701"/>
        <w:rPr>
          <w:rFonts w:cs="Calibri"/>
          <w:color w:val="000000"/>
        </w:rPr>
      </w:pPr>
      <w:r>
        <w:rPr>
          <w:rFonts w:cs="Calibri"/>
          <w:b/>
          <w:bCs/>
          <w:color w:val="000000"/>
        </w:rPr>
        <w:t>E</w:t>
      </w:r>
      <w:r>
        <w:rPr>
          <w:rFonts w:cs="Calibri"/>
          <w:b/>
          <w:bCs/>
          <w:color w:val="000000"/>
          <w:spacing w:val="1"/>
        </w:rPr>
        <w:t>l</w:t>
      </w:r>
      <w:r>
        <w:rPr>
          <w:rFonts w:cs="Calibri"/>
          <w:b/>
          <w:bCs/>
          <w:color w:val="000000"/>
          <w:spacing w:val="-1"/>
        </w:rPr>
        <w:t>e</w:t>
      </w:r>
      <w:r>
        <w:rPr>
          <w:rFonts w:cs="Calibri"/>
          <w:b/>
          <w:bCs/>
          <w:color w:val="000000"/>
          <w:spacing w:val="1"/>
        </w:rPr>
        <w:t>c</w:t>
      </w:r>
      <w:r>
        <w:rPr>
          <w:rFonts w:cs="Calibri"/>
          <w:b/>
          <w:bCs/>
          <w:color w:val="000000"/>
          <w:spacing w:val="-2"/>
        </w:rPr>
        <w:t>t</w:t>
      </w:r>
      <w:r>
        <w:rPr>
          <w:rFonts w:cs="Calibri"/>
          <w:b/>
          <w:bCs/>
          <w:color w:val="000000"/>
          <w:spacing w:val="1"/>
        </w:rPr>
        <w:t>r</w:t>
      </w:r>
      <w:r>
        <w:rPr>
          <w:rFonts w:cs="Calibri"/>
          <w:b/>
          <w:bCs/>
          <w:color w:val="000000"/>
          <w:spacing w:val="-1"/>
        </w:rPr>
        <w:t>oni</w:t>
      </w:r>
      <w:r>
        <w:rPr>
          <w:rFonts w:cs="Calibri"/>
          <w:b/>
          <w:bCs/>
          <w:color w:val="000000"/>
          <w:spacing w:val="1"/>
        </w:rPr>
        <w:t>c</w:t>
      </w:r>
      <w:r>
        <w:rPr>
          <w:rFonts w:cs="Calibri"/>
          <w:b/>
          <w:bCs/>
          <w:color w:val="000000"/>
        </w:rPr>
        <w:t>s</w:t>
      </w:r>
      <w:r>
        <w:rPr>
          <w:rFonts w:cs="Calibri"/>
          <w:b/>
          <w:bCs/>
          <w:color w:val="000000"/>
          <w:spacing w:val="-1"/>
        </w:rPr>
        <w:t xml:space="preserve"> </w:t>
      </w:r>
      <w:r>
        <w:rPr>
          <w:rFonts w:cs="Calibri"/>
          <w:b/>
          <w:bCs/>
          <w:color w:val="000000"/>
          <w:spacing w:val="1"/>
        </w:rPr>
        <w:t>Cl</w:t>
      </w:r>
      <w:r>
        <w:rPr>
          <w:rFonts w:cs="Calibri"/>
          <w:b/>
          <w:bCs/>
          <w:color w:val="000000"/>
          <w:spacing w:val="-1"/>
        </w:rPr>
        <w:t>u</w:t>
      </w:r>
      <w:r>
        <w:rPr>
          <w:rFonts w:cs="Calibri"/>
          <w:b/>
          <w:bCs/>
          <w:color w:val="000000"/>
        </w:rPr>
        <w:t>b</w:t>
      </w:r>
      <w:r>
        <w:rPr>
          <w:rFonts w:cs="Calibri"/>
          <w:b/>
          <w:bCs/>
          <w:color w:val="000000"/>
          <w:spacing w:val="-1"/>
        </w:rPr>
        <w:t xml:space="preserve"> </w:t>
      </w:r>
      <w:r>
        <w:rPr>
          <w:rFonts w:cs="Calibri"/>
          <w:b/>
          <w:bCs/>
          <w:color w:val="000000"/>
        </w:rPr>
        <w:t>W</w:t>
      </w:r>
      <w:r>
        <w:rPr>
          <w:rFonts w:cs="Calibri"/>
          <w:b/>
          <w:bCs/>
          <w:color w:val="000000"/>
          <w:spacing w:val="-1"/>
        </w:rPr>
        <w:t>eb</w:t>
      </w:r>
      <w:r>
        <w:rPr>
          <w:rFonts w:cs="Calibri"/>
          <w:b/>
          <w:bCs/>
          <w:color w:val="000000"/>
          <w:spacing w:val="-2"/>
        </w:rPr>
        <w:t>s</w:t>
      </w:r>
      <w:r>
        <w:rPr>
          <w:rFonts w:cs="Calibri"/>
          <w:b/>
          <w:bCs/>
          <w:color w:val="000000"/>
          <w:spacing w:val="1"/>
        </w:rPr>
        <w:t>i</w:t>
      </w:r>
      <w:r>
        <w:rPr>
          <w:rFonts w:cs="Calibri"/>
          <w:b/>
          <w:bCs/>
          <w:color w:val="000000"/>
        </w:rPr>
        <w:t xml:space="preserve">te: </w:t>
      </w:r>
      <w:hyperlink r:id="rId11" w:history="1">
        <w:r>
          <w:rPr>
            <w:rFonts w:cs="Calibri"/>
            <w:b/>
            <w:bCs/>
            <w:color w:val="0000FF"/>
            <w:spacing w:val="-1"/>
            <w:u w:val="thick"/>
          </w:rPr>
          <w:t>h</w:t>
        </w:r>
        <w:r>
          <w:rPr>
            <w:rFonts w:cs="Calibri"/>
            <w:b/>
            <w:bCs/>
            <w:color w:val="0000FF"/>
            <w:u w:val="thick"/>
          </w:rPr>
          <w:t>ttp</w:t>
        </w:r>
        <w:r>
          <w:rPr>
            <w:rFonts w:cs="Calibri"/>
            <w:b/>
            <w:bCs/>
            <w:color w:val="0000FF"/>
            <w:spacing w:val="-1"/>
            <w:u w:val="thick"/>
          </w:rPr>
          <w:t>:</w:t>
        </w:r>
        <w:r>
          <w:rPr>
            <w:rFonts w:cs="Calibri"/>
            <w:b/>
            <w:bCs/>
            <w:color w:val="0000FF"/>
            <w:spacing w:val="1"/>
            <w:u w:val="thick"/>
          </w:rPr>
          <w:t>//</w:t>
        </w:r>
        <w:r>
          <w:rPr>
            <w:rFonts w:cs="Calibri"/>
            <w:b/>
            <w:bCs/>
            <w:color w:val="0000FF"/>
            <w:spacing w:val="-2"/>
            <w:u w:val="thick"/>
          </w:rPr>
          <w:t>s</w:t>
        </w:r>
        <w:r>
          <w:rPr>
            <w:rFonts w:cs="Calibri"/>
            <w:b/>
            <w:bCs/>
            <w:color w:val="0000FF"/>
            <w:u w:val="thick"/>
          </w:rPr>
          <w:t>t</w:t>
        </w:r>
        <w:r>
          <w:rPr>
            <w:rFonts w:cs="Calibri"/>
            <w:b/>
            <w:bCs/>
            <w:color w:val="0000FF"/>
            <w:spacing w:val="-1"/>
            <w:u w:val="thick"/>
          </w:rPr>
          <w:t>uden</w:t>
        </w:r>
        <w:r>
          <w:rPr>
            <w:rFonts w:cs="Calibri"/>
            <w:b/>
            <w:bCs/>
            <w:color w:val="0000FF"/>
            <w:u w:val="thick"/>
          </w:rPr>
          <w:t>t</w:t>
        </w:r>
        <w:r>
          <w:rPr>
            <w:rFonts w:cs="Calibri"/>
            <w:b/>
            <w:bCs/>
            <w:color w:val="0000FF"/>
            <w:spacing w:val="1"/>
            <w:u w:val="thick"/>
          </w:rPr>
          <w:t>s</w:t>
        </w:r>
        <w:r>
          <w:rPr>
            <w:rFonts w:cs="Calibri"/>
            <w:b/>
            <w:bCs/>
            <w:color w:val="0000FF"/>
            <w:spacing w:val="-1"/>
            <w:u w:val="thick"/>
          </w:rPr>
          <w:t>.</w:t>
        </w:r>
        <w:r>
          <w:rPr>
            <w:rFonts w:cs="Calibri"/>
            <w:b/>
            <w:bCs/>
            <w:color w:val="0000FF"/>
            <w:spacing w:val="1"/>
            <w:u w:val="thick"/>
          </w:rPr>
          <w:t>ii</w:t>
        </w:r>
        <w:r>
          <w:rPr>
            <w:rFonts w:cs="Calibri"/>
            <w:b/>
            <w:bCs/>
            <w:color w:val="0000FF"/>
            <w:u w:val="thick"/>
          </w:rPr>
          <w:t>t</w:t>
        </w:r>
        <w:r>
          <w:rPr>
            <w:rFonts w:cs="Calibri"/>
            <w:b/>
            <w:bCs/>
            <w:color w:val="0000FF"/>
            <w:spacing w:val="-3"/>
            <w:u w:val="thick"/>
          </w:rPr>
          <w:t>k</w:t>
        </w:r>
        <w:r>
          <w:rPr>
            <w:rFonts w:cs="Calibri"/>
            <w:b/>
            <w:bCs/>
            <w:color w:val="0000FF"/>
            <w:spacing w:val="1"/>
            <w:u w:val="thick"/>
          </w:rPr>
          <w:t>.</w:t>
        </w:r>
        <w:r>
          <w:rPr>
            <w:rFonts w:cs="Calibri"/>
            <w:b/>
            <w:bCs/>
            <w:color w:val="0000FF"/>
            <w:spacing w:val="-1"/>
            <w:u w:val="thick"/>
          </w:rPr>
          <w:t>ac</w:t>
        </w:r>
        <w:r>
          <w:rPr>
            <w:rFonts w:cs="Calibri"/>
            <w:b/>
            <w:bCs/>
            <w:color w:val="0000FF"/>
            <w:spacing w:val="1"/>
            <w:u w:val="thick"/>
          </w:rPr>
          <w:t>.i</w:t>
        </w:r>
        <w:r>
          <w:rPr>
            <w:rFonts w:cs="Calibri"/>
            <w:b/>
            <w:bCs/>
            <w:color w:val="0000FF"/>
            <w:spacing w:val="-3"/>
            <w:u w:val="thick"/>
          </w:rPr>
          <w:t>n</w:t>
        </w:r>
        <w:r>
          <w:rPr>
            <w:rFonts w:cs="Calibri"/>
            <w:b/>
            <w:bCs/>
            <w:color w:val="0000FF"/>
            <w:spacing w:val="-1"/>
            <w:u w:val="thick"/>
          </w:rPr>
          <w:t>/e</w:t>
        </w:r>
        <w:r>
          <w:rPr>
            <w:rFonts w:cs="Calibri"/>
            <w:b/>
            <w:bCs/>
            <w:color w:val="0000FF"/>
            <w:spacing w:val="1"/>
            <w:u w:val="thick"/>
          </w:rPr>
          <w:t>cl</w:t>
        </w:r>
        <w:r>
          <w:rPr>
            <w:rFonts w:cs="Calibri"/>
            <w:b/>
            <w:bCs/>
            <w:color w:val="0000FF"/>
            <w:spacing w:val="-1"/>
            <w:u w:val="thick"/>
          </w:rPr>
          <w:t>ub</w:t>
        </w:r>
        <w:r>
          <w:rPr>
            <w:rFonts w:cs="Calibri"/>
            <w:b/>
            <w:bCs/>
            <w:color w:val="0000FF"/>
            <w:u w:val="thick"/>
          </w:rPr>
          <w:t>/</w:t>
        </w:r>
      </w:hyperlink>
    </w:p>
    <w:p w:rsidR="009834D0" w:rsidRDefault="009834D0" w:rsidP="009834D0">
      <w:pPr>
        <w:widowControl w:val="0"/>
        <w:autoSpaceDE w:val="0"/>
        <w:autoSpaceDN w:val="0"/>
        <w:adjustRightInd w:val="0"/>
        <w:spacing w:before="9" w:after="0" w:line="220" w:lineRule="exact"/>
        <w:rPr>
          <w:rFonts w:cs="Calibri"/>
          <w:color w:val="000000"/>
        </w:rPr>
      </w:pPr>
    </w:p>
    <w:p w:rsidR="009834D0" w:rsidRPr="00977CC3" w:rsidRDefault="009834D0" w:rsidP="009834D0">
      <w:pPr>
        <w:widowControl w:val="0"/>
        <w:autoSpaceDE w:val="0"/>
        <w:autoSpaceDN w:val="0"/>
        <w:adjustRightInd w:val="0"/>
        <w:spacing w:before="16" w:after="0" w:line="265" w:lineRule="exact"/>
        <w:ind w:left="3701"/>
        <w:rPr>
          <w:rFonts w:cs="Calibri"/>
          <w:color w:val="000000"/>
        </w:rPr>
      </w:pPr>
      <w:proofErr w:type="spellStart"/>
      <w:r>
        <w:rPr>
          <w:rFonts w:cs="Calibri"/>
          <w:b/>
          <w:bCs/>
          <w:color w:val="000000"/>
          <w:spacing w:val="1"/>
        </w:rPr>
        <w:t>T</w:t>
      </w:r>
      <w:r>
        <w:rPr>
          <w:rFonts w:cs="Calibri"/>
          <w:b/>
          <w:bCs/>
          <w:color w:val="000000"/>
          <w:spacing w:val="-1"/>
        </w:rPr>
        <w:t>a</w:t>
      </w:r>
      <w:r>
        <w:rPr>
          <w:rFonts w:cs="Calibri"/>
          <w:b/>
          <w:bCs/>
          <w:color w:val="000000"/>
        </w:rPr>
        <w:t>k</w:t>
      </w:r>
      <w:r>
        <w:rPr>
          <w:rFonts w:cs="Calibri"/>
          <w:b/>
          <w:bCs/>
          <w:color w:val="000000"/>
          <w:spacing w:val="-1"/>
        </w:rPr>
        <w:t>nee</w:t>
      </w:r>
      <w:r>
        <w:rPr>
          <w:rFonts w:cs="Calibri"/>
          <w:b/>
          <w:bCs/>
          <w:color w:val="000000"/>
        </w:rPr>
        <w:t>k</w:t>
      </w:r>
      <w:proofErr w:type="spellEnd"/>
      <w:r>
        <w:rPr>
          <w:rFonts w:cs="Calibri"/>
          <w:b/>
          <w:bCs/>
          <w:color w:val="000000"/>
        </w:rPr>
        <w:t xml:space="preserve"> </w:t>
      </w:r>
      <w:r>
        <w:rPr>
          <w:rFonts w:cs="Calibri"/>
          <w:b/>
          <w:bCs/>
          <w:color w:val="000000"/>
          <w:spacing w:val="-1"/>
        </w:rPr>
        <w:t>Web</w:t>
      </w:r>
      <w:r>
        <w:rPr>
          <w:rFonts w:cs="Calibri"/>
          <w:b/>
          <w:bCs/>
          <w:color w:val="000000"/>
        </w:rPr>
        <w:t>s</w:t>
      </w:r>
      <w:r>
        <w:rPr>
          <w:rFonts w:cs="Calibri"/>
          <w:b/>
          <w:bCs/>
          <w:color w:val="000000"/>
          <w:spacing w:val="1"/>
        </w:rPr>
        <w:t>i</w:t>
      </w:r>
      <w:r>
        <w:rPr>
          <w:rFonts w:cs="Calibri"/>
          <w:b/>
          <w:bCs/>
          <w:color w:val="000000"/>
        </w:rPr>
        <w:t xml:space="preserve">te: </w:t>
      </w:r>
      <w:hyperlink r:id="rId12" w:history="1">
        <w:r w:rsidRPr="00731BE7">
          <w:rPr>
            <w:rStyle w:val="Hyperlink"/>
            <w:rFonts w:cs="Calibri"/>
            <w:b/>
            <w:bCs/>
            <w:spacing w:val="-1"/>
          </w:rPr>
          <w:t>h</w:t>
        </w:r>
        <w:r w:rsidRPr="00731BE7">
          <w:rPr>
            <w:rStyle w:val="Hyperlink"/>
            <w:rFonts w:cs="Calibri"/>
            <w:b/>
            <w:bCs/>
          </w:rPr>
          <w:t>ttp</w:t>
        </w:r>
        <w:r w:rsidRPr="00731BE7">
          <w:rPr>
            <w:rStyle w:val="Hyperlink"/>
            <w:rFonts w:cs="Calibri"/>
            <w:b/>
            <w:bCs/>
            <w:spacing w:val="-1"/>
          </w:rPr>
          <w:t>:/</w:t>
        </w:r>
        <w:r w:rsidRPr="00731BE7">
          <w:rPr>
            <w:rStyle w:val="Hyperlink"/>
            <w:rFonts w:cs="Calibri"/>
            <w:b/>
            <w:bCs/>
            <w:spacing w:val="1"/>
          </w:rPr>
          <w:t>/</w:t>
        </w:r>
        <w:r w:rsidRPr="00731BE7">
          <w:rPr>
            <w:rStyle w:val="Hyperlink"/>
            <w:rFonts w:cs="Calibri"/>
            <w:b/>
            <w:bCs/>
            <w:spacing w:val="-2"/>
          </w:rPr>
          <w:t>s</w:t>
        </w:r>
        <w:r w:rsidRPr="00731BE7">
          <w:rPr>
            <w:rStyle w:val="Hyperlink"/>
            <w:rFonts w:cs="Calibri"/>
            <w:b/>
            <w:bCs/>
          </w:rPr>
          <w:t>t</w:t>
        </w:r>
        <w:r w:rsidRPr="00731BE7">
          <w:rPr>
            <w:rStyle w:val="Hyperlink"/>
            <w:rFonts w:cs="Calibri"/>
            <w:b/>
            <w:bCs/>
            <w:spacing w:val="-1"/>
          </w:rPr>
          <w:t>uden</w:t>
        </w:r>
        <w:r w:rsidRPr="00731BE7">
          <w:rPr>
            <w:rStyle w:val="Hyperlink"/>
            <w:rFonts w:cs="Calibri"/>
            <w:b/>
            <w:bCs/>
          </w:rPr>
          <w:t>t</w:t>
        </w:r>
        <w:r w:rsidRPr="00731BE7">
          <w:rPr>
            <w:rStyle w:val="Hyperlink"/>
            <w:rFonts w:cs="Calibri"/>
            <w:b/>
            <w:bCs/>
            <w:spacing w:val="1"/>
          </w:rPr>
          <w:t>s.</w:t>
        </w:r>
        <w:r w:rsidRPr="00731BE7">
          <w:rPr>
            <w:rStyle w:val="Hyperlink"/>
            <w:rFonts w:cs="Calibri"/>
            <w:b/>
            <w:bCs/>
            <w:spacing w:val="-1"/>
          </w:rPr>
          <w:t>i</w:t>
        </w:r>
        <w:r w:rsidRPr="00731BE7">
          <w:rPr>
            <w:rStyle w:val="Hyperlink"/>
            <w:rFonts w:cs="Calibri"/>
            <w:b/>
            <w:bCs/>
            <w:spacing w:val="1"/>
          </w:rPr>
          <w:t>i</w:t>
        </w:r>
        <w:r w:rsidRPr="00731BE7">
          <w:rPr>
            <w:rStyle w:val="Hyperlink"/>
            <w:rFonts w:cs="Calibri"/>
            <w:b/>
            <w:bCs/>
          </w:rPr>
          <w:t>tk</w:t>
        </w:r>
        <w:r w:rsidRPr="00731BE7">
          <w:rPr>
            <w:rStyle w:val="Hyperlink"/>
            <w:rFonts w:cs="Calibri"/>
            <w:b/>
            <w:bCs/>
            <w:spacing w:val="1"/>
          </w:rPr>
          <w:t>.</w:t>
        </w:r>
        <w:r w:rsidRPr="00731BE7">
          <w:rPr>
            <w:rStyle w:val="Hyperlink"/>
            <w:rFonts w:cs="Calibri"/>
            <w:b/>
            <w:bCs/>
            <w:spacing w:val="-3"/>
          </w:rPr>
          <w:t>a</w:t>
        </w:r>
        <w:r w:rsidRPr="00731BE7">
          <w:rPr>
            <w:rStyle w:val="Hyperlink"/>
            <w:rFonts w:cs="Calibri"/>
            <w:b/>
            <w:bCs/>
            <w:spacing w:val="1"/>
          </w:rPr>
          <w:t>c</w:t>
        </w:r>
        <w:r w:rsidRPr="00731BE7">
          <w:rPr>
            <w:rStyle w:val="Hyperlink"/>
            <w:rFonts w:cs="Calibri"/>
            <w:b/>
            <w:bCs/>
            <w:spacing w:val="-1"/>
          </w:rPr>
          <w:t>.</w:t>
        </w:r>
        <w:r w:rsidRPr="00731BE7">
          <w:rPr>
            <w:rStyle w:val="Hyperlink"/>
            <w:rFonts w:cs="Calibri"/>
            <w:b/>
            <w:bCs/>
            <w:spacing w:val="1"/>
          </w:rPr>
          <w:t>i</w:t>
        </w:r>
        <w:r w:rsidRPr="00731BE7">
          <w:rPr>
            <w:rStyle w:val="Hyperlink"/>
            <w:rFonts w:cs="Calibri"/>
            <w:b/>
            <w:bCs/>
            <w:spacing w:val="-1"/>
          </w:rPr>
          <w:t>n</w:t>
        </w:r>
        <w:r w:rsidRPr="00731BE7">
          <w:rPr>
            <w:rStyle w:val="Hyperlink"/>
            <w:rFonts w:cs="Calibri"/>
            <w:b/>
            <w:bCs/>
            <w:spacing w:val="1"/>
          </w:rPr>
          <w:t>/</w:t>
        </w:r>
        <w:r w:rsidRPr="00731BE7">
          <w:rPr>
            <w:rStyle w:val="Hyperlink"/>
            <w:rFonts w:cs="Calibri"/>
            <w:b/>
            <w:bCs/>
          </w:rPr>
          <w:t>t</w:t>
        </w:r>
        <w:r w:rsidRPr="00731BE7">
          <w:rPr>
            <w:rStyle w:val="Hyperlink"/>
            <w:rFonts w:cs="Calibri"/>
            <w:b/>
            <w:bCs/>
            <w:spacing w:val="-1"/>
          </w:rPr>
          <w:t>a</w:t>
        </w:r>
        <w:r w:rsidRPr="00731BE7">
          <w:rPr>
            <w:rStyle w:val="Hyperlink"/>
            <w:rFonts w:cs="Calibri"/>
            <w:b/>
            <w:bCs/>
          </w:rPr>
          <w:t>k</w:t>
        </w:r>
        <w:r w:rsidRPr="00731BE7">
          <w:rPr>
            <w:rStyle w:val="Hyperlink"/>
            <w:rFonts w:cs="Calibri"/>
            <w:b/>
            <w:bCs/>
            <w:spacing w:val="-1"/>
          </w:rPr>
          <w:t>nee</w:t>
        </w:r>
        <w:r w:rsidRPr="00731BE7">
          <w:rPr>
            <w:rStyle w:val="Hyperlink"/>
            <w:rFonts w:cs="Calibri"/>
            <w:b/>
            <w:bCs/>
            <w:spacing w:val="-3"/>
          </w:rPr>
          <w:t>k</w:t>
        </w:r>
        <w:r w:rsidRPr="00731BE7">
          <w:rPr>
            <w:rStyle w:val="Hyperlink"/>
            <w:rFonts w:cs="Calibri"/>
            <w:b/>
            <w:bCs/>
            <w:spacing w:val="1"/>
          </w:rPr>
          <w:t>/</w:t>
        </w:r>
        <w:r w:rsidRPr="00731BE7">
          <w:rPr>
            <w:rStyle w:val="Hyperlink"/>
            <w:rFonts w:cs="Calibri"/>
            <w:b/>
            <w:bCs/>
            <w:spacing w:val="-2"/>
          </w:rPr>
          <w:t>2</w:t>
        </w:r>
        <w:r w:rsidRPr="00731BE7">
          <w:rPr>
            <w:rStyle w:val="Hyperlink"/>
            <w:rFonts w:cs="Calibri"/>
            <w:b/>
            <w:bCs/>
            <w:spacing w:val="1"/>
          </w:rPr>
          <w:t>0</w:t>
        </w:r>
        <w:r w:rsidRPr="00731BE7">
          <w:rPr>
            <w:rStyle w:val="Hyperlink"/>
            <w:rFonts w:cs="Calibri"/>
            <w:b/>
            <w:bCs/>
            <w:spacing w:val="-2"/>
          </w:rPr>
          <w:t>13</w:t>
        </w:r>
        <w:r w:rsidRPr="00731BE7">
          <w:rPr>
            <w:rStyle w:val="Hyperlink"/>
            <w:rFonts w:cs="Calibri"/>
            <w:b/>
            <w:bCs/>
          </w:rPr>
          <w:t>/</w:t>
        </w:r>
      </w:hyperlink>
    </w:p>
    <w:p w:rsidR="009834D0" w:rsidRPr="00F9118B" w:rsidRDefault="009834D0" w:rsidP="009834D0">
      <w:pPr>
        <w:widowControl w:val="0"/>
        <w:autoSpaceDE w:val="0"/>
        <w:autoSpaceDN w:val="0"/>
        <w:adjustRightInd w:val="0"/>
        <w:spacing w:before="4" w:after="0" w:line="240" w:lineRule="auto"/>
        <w:ind w:left="100"/>
        <w:rPr>
          <w:rFonts w:cs="Calibri"/>
          <w:color w:val="000000"/>
        </w:rPr>
      </w:pPr>
      <w:r>
        <w:rPr>
          <w:rFonts w:cs="Calibri"/>
          <w:b/>
          <w:bCs/>
          <w:color w:val="000000"/>
          <w:spacing w:val="5"/>
          <w:sz w:val="28"/>
          <w:szCs w:val="28"/>
        </w:rPr>
        <w:t>J</w:t>
      </w:r>
      <w:r>
        <w:rPr>
          <w:rFonts w:cs="Calibri"/>
          <w:b/>
          <w:bCs/>
          <w:color w:val="000000"/>
          <w:spacing w:val="4"/>
        </w:rPr>
        <w:t>U</w:t>
      </w:r>
      <w:r>
        <w:rPr>
          <w:rFonts w:cs="Calibri"/>
          <w:b/>
          <w:bCs/>
          <w:color w:val="000000"/>
          <w:spacing w:val="5"/>
        </w:rPr>
        <w:t>DG</w:t>
      </w:r>
      <w:r>
        <w:rPr>
          <w:rFonts w:cs="Calibri"/>
          <w:b/>
          <w:bCs/>
          <w:color w:val="000000"/>
          <w:spacing w:val="3"/>
        </w:rPr>
        <w:t>I</w:t>
      </w:r>
      <w:r>
        <w:rPr>
          <w:rFonts w:cs="Calibri"/>
          <w:b/>
          <w:bCs/>
          <w:color w:val="000000"/>
          <w:spacing w:val="6"/>
        </w:rPr>
        <w:t>N</w:t>
      </w:r>
      <w:r>
        <w:rPr>
          <w:rFonts w:cs="Calibri"/>
          <w:b/>
          <w:bCs/>
          <w:color w:val="000000"/>
        </w:rPr>
        <w:t>G</w:t>
      </w:r>
      <w:r>
        <w:rPr>
          <w:rFonts w:cs="Calibri"/>
          <w:b/>
          <w:bCs/>
          <w:color w:val="000000"/>
          <w:spacing w:val="10"/>
        </w:rPr>
        <w:t xml:space="preserve"> </w:t>
      </w:r>
      <w:r>
        <w:rPr>
          <w:rFonts w:cs="Calibri"/>
          <w:b/>
          <w:bCs/>
          <w:color w:val="000000"/>
          <w:spacing w:val="5"/>
          <w:sz w:val="28"/>
          <w:szCs w:val="28"/>
        </w:rPr>
        <w:t>C</w:t>
      </w:r>
      <w:r>
        <w:rPr>
          <w:rFonts w:cs="Calibri"/>
          <w:b/>
          <w:bCs/>
          <w:color w:val="000000"/>
          <w:spacing w:val="3"/>
        </w:rPr>
        <w:t>R</w:t>
      </w:r>
      <w:r>
        <w:rPr>
          <w:rFonts w:cs="Calibri"/>
          <w:b/>
          <w:bCs/>
          <w:color w:val="000000"/>
          <w:spacing w:val="6"/>
        </w:rPr>
        <w:t>IT</w:t>
      </w:r>
      <w:r>
        <w:rPr>
          <w:rFonts w:cs="Calibri"/>
          <w:b/>
          <w:bCs/>
          <w:color w:val="000000"/>
          <w:spacing w:val="2"/>
        </w:rPr>
        <w:t>E</w:t>
      </w:r>
      <w:r>
        <w:rPr>
          <w:rFonts w:cs="Calibri"/>
          <w:b/>
          <w:bCs/>
          <w:color w:val="000000"/>
          <w:spacing w:val="5"/>
        </w:rPr>
        <w:t>R</w:t>
      </w:r>
      <w:r>
        <w:rPr>
          <w:rFonts w:cs="Calibri"/>
          <w:b/>
          <w:bCs/>
          <w:color w:val="000000"/>
          <w:spacing w:val="3"/>
        </w:rPr>
        <w:t>I</w:t>
      </w:r>
      <w:r>
        <w:rPr>
          <w:rFonts w:cs="Calibri"/>
          <w:b/>
          <w:bCs/>
          <w:color w:val="000000"/>
        </w:rPr>
        <w:t>A</w:t>
      </w:r>
    </w:p>
    <w:p w:rsidR="009834D0" w:rsidRDefault="009834D0" w:rsidP="009834D0">
      <w:pPr>
        <w:widowControl w:val="0"/>
        <w:autoSpaceDE w:val="0"/>
        <w:autoSpaceDN w:val="0"/>
        <w:adjustRightInd w:val="0"/>
        <w:spacing w:after="0" w:line="240" w:lineRule="auto"/>
        <w:ind w:left="100"/>
        <w:rPr>
          <w:rFonts w:cs="Calibri"/>
          <w:color w:val="000000"/>
        </w:rPr>
      </w:pPr>
      <w:r>
        <w:rPr>
          <w:rFonts w:cs="Calibri"/>
          <w:color w:val="000000"/>
          <w:spacing w:val="-1"/>
        </w:rPr>
        <w:t>Judg</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sha</w:t>
      </w:r>
      <w:r>
        <w:rPr>
          <w:rFonts w:cs="Calibri"/>
          <w:color w:val="000000"/>
          <w:spacing w:val="-1"/>
        </w:rPr>
        <w:t>l</w:t>
      </w:r>
      <w:r>
        <w:rPr>
          <w:rFonts w:cs="Calibri"/>
          <w:color w:val="000000"/>
        </w:rPr>
        <w:t>l be d</w:t>
      </w:r>
      <w:r>
        <w:rPr>
          <w:rFonts w:cs="Calibri"/>
          <w:color w:val="000000"/>
          <w:spacing w:val="1"/>
        </w:rPr>
        <w:t>o</w:t>
      </w:r>
      <w:r>
        <w:rPr>
          <w:rFonts w:cs="Calibri"/>
          <w:color w:val="000000"/>
          <w:spacing w:val="-1"/>
        </w:rPr>
        <w:t>n</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3"/>
        </w:rPr>
        <w:t>b</w:t>
      </w:r>
      <w:r>
        <w:rPr>
          <w:rFonts w:cs="Calibri"/>
          <w:color w:val="000000"/>
        </w:rPr>
        <w:t xml:space="preserve">asis </w:t>
      </w:r>
      <w:r>
        <w:rPr>
          <w:rFonts w:cs="Calibri"/>
          <w:color w:val="000000"/>
          <w:spacing w:val="1"/>
        </w:rPr>
        <w:t>o</w:t>
      </w:r>
      <w:r>
        <w:rPr>
          <w:rFonts w:cs="Calibri"/>
          <w:color w:val="000000"/>
          <w:spacing w:val="-3"/>
        </w:rPr>
        <w:t>f</w:t>
      </w:r>
      <w:r>
        <w:rPr>
          <w:rFonts w:cs="Calibri"/>
          <w:color w:val="000000"/>
        </w:rPr>
        <w:t>:</w:t>
      </w:r>
    </w:p>
    <w:p w:rsidR="009834D0" w:rsidRDefault="009834D0" w:rsidP="009834D0">
      <w:pPr>
        <w:widowControl w:val="0"/>
        <w:tabs>
          <w:tab w:val="left" w:pos="820"/>
        </w:tabs>
        <w:autoSpaceDE w:val="0"/>
        <w:autoSpaceDN w:val="0"/>
        <w:adjustRightInd w:val="0"/>
        <w:spacing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User frien</w:t>
      </w:r>
      <w:r>
        <w:rPr>
          <w:rFonts w:cs="Calibri"/>
          <w:color w:val="000000"/>
          <w:spacing w:val="-1"/>
        </w:rPr>
        <w:t>d</w:t>
      </w:r>
      <w:r>
        <w:rPr>
          <w:rFonts w:cs="Calibri"/>
          <w:color w:val="000000"/>
        </w:rPr>
        <w:t>li</w:t>
      </w:r>
      <w:r>
        <w:rPr>
          <w:rFonts w:cs="Calibri"/>
          <w:color w:val="000000"/>
          <w:spacing w:val="-1"/>
        </w:rPr>
        <w:t>n</w:t>
      </w:r>
      <w:r>
        <w:rPr>
          <w:rFonts w:cs="Calibri"/>
          <w:color w:val="000000"/>
        </w:rPr>
        <w:t>e</w:t>
      </w:r>
      <w:r>
        <w:rPr>
          <w:rFonts w:cs="Calibri"/>
          <w:color w:val="000000"/>
          <w:spacing w:val="-2"/>
        </w:rPr>
        <w:t>s</w:t>
      </w:r>
      <w:r>
        <w:rPr>
          <w:rFonts w:cs="Calibri"/>
          <w:color w:val="000000"/>
        </w:rPr>
        <w:t>s of</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ga</w:t>
      </w:r>
      <w:r>
        <w:rPr>
          <w:rFonts w:cs="Calibri"/>
          <w:color w:val="000000"/>
          <w:spacing w:val="-1"/>
        </w:rPr>
        <w:t>dg</w:t>
      </w:r>
      <w:r>
        <w:rPr>
          <w:rFonts w:cs="Calibri"/>
          <w:color w:val="000000"/>
        </w:rPr>
        <w:t>e</w:t>
      </w:r>
      <w:r>
        <w:rPr>
          <w:rFonts w:cs="Calibri"/>
          <w:color w:val="000000"/>
          <w:spacing w:val="1"/>
        </w:rPr>
        <w:t>t</w:t>
      </w:r>
      <w:r>
        <w:rPr>
          <w:rFonts w:cs="Calibri"/>
          <w:color w:val="000000"/>
        </w:rPr>
        <w:t>.</w:t>
      </w: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after="0" w:line="240" w:lineRule="auto"/>
        <w:ind w:left="460"/>
        <w:rPr>
          <w:rFonts w:cs="Calibri"/>
          <w:color w:val="000000"/>
        </w:rPr>
      </w:pPr>
    </w:p>
    <w:p w:rsidR="009834D0" w:rsidRDefault="009834D0" w:rsidP="009834D0">
      <w:pPr>
        <w:widowControl w:val="0"/>
        <w:tabs>
          <w:tab w:val="left" w:pos="820"/>
        </w:tabs>
        <w:autoSpaceDE w:val="0"/>
        <w:autoSpaceDN w:val="0"/>
        <w:adjustRightInd w:val="0"/>
        <w:spacing w:before="24"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R</w:t>
      </w:r>
      <w:r>
        <w:rPr>
          <w:rFonts w:cs="Calibri"/>
          <w:color w:val="000000"/>
          <w:spacing w:val="1"/>
        </w:rPr>
        <w:t>o</w:t>
      </w:r>
      <w:r>
        <w:rPr>
          <w:rFonts w:cs="Calibri"/>
          <w:color w:val="000000"/>
          <w:spacing w:val="-1"/>
        </w:rPr>
        <w:t>bu</w:t>
      </w:r>
      <w:r>
        <w:rPr>
          <w:rFonts w:cs="Calibri"/>
          <w:color w:val="000000"/>
        </w:rPr>
        <w:t>stne</w:t>
      </w:r>
      <w:r>
        <w:rPr>
          <w:rFonts w:cs="Calibri"/>
          <w:color w:val="000000"/>
          <w:spacing w:val="-2"/>
        </w:rPr>
        <w:t>s</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no</w:t>
      </w:r>
      <w:r>
        <w:rPr>
          <w:rFonts w:cs="Calibri"/>
          <w:color w:val="000000"/>
          <w:spacing w:val="1"/>
        </w:rPr>
        <w:t>v</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 xml:space="preserve">in </w:t>
      </w:r>
      <w:r>
        <w:rPr>
          <w:rFonts w:cs="Calibri"/>
          <w:color w:val="000000"/>
          <w:spacing w:val="-1"/>
        </w:rPr>
        <w:t>d</w:t>
      </w:r>
      <w:r>
        <w:rPr>
          <w:rFonts w:cs="Calibri"/>
          <w:color w:val="000000"/>
        </w:rPr>
        <w:t>esign</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g</w:t>
      </w:r>
      <w:r>
        <w:rPr>
          <w:rFonts w:cs="Calibri"/>
          <w:color w:val="000000"/>
        </w:rPr>
        <w:t>a</w:t>
      </w:r>
      <w:r>
        <w:rPr>
          <w:rFonts w:cs="Calibri"/>
          <w:color w:val="000000"/>
          <w:spacing w:val="-1"/>
        </w:rPr>
        <w:t>dg</w:t>
      </w:r>
      <w:r>
        <w:rPr>
          <w:rFonts w:cs="Calibri"/>
          <w:color w:val="000000"/>
          <w:spacing w:val="-2"/>
        </w:rPr>
        <w:t>e</w:t>
      </w:r>
      <w:r>
        <w:rPr>
          <w:rFonts w:cs="Calibri"/>
          <w:color w:val="000000"/>
        </w:rPr>
        <w:t>t.</w:t>
      </w:r>
      <w:r>
        <w:rPr>
          <w:rFonts w:cs="Calibri"/>
          <w:color w:val="000000"/>
          <w:spacing w:val="3"/>
        </w:rPr>
        <w:t xml:space="preserve"> </w:t>
      </w:r>
      <w:r>
        <w:rPr>
          <w:rFonts w:cs="Calibri"/>
          <w:color w:val="000000"/>
        </w:rPr>
        <w:t>(</w:t>
      </w:r>
      <w:proofErr w:type="gramStart"/>
      <w:r>
        <w:rPr>
          <w:rFonts w:cs="Calibri"/>
          <w:color w:val="000000"/>
          <w:spacing w:val="-2"/>
        </w:rPr>
        <w:t>l</w:t>
      </w:r>
      <w:r>
        <w:rPr>
          <w:rFonts w:cs="Calibri"/>
          <w:color w:val="000000"/>
          <w:spacing w:val="-1"/>
        </w:rPr>
        <w:t>og</w:t>
      </w:r>
      <w:r>
        <w:rPr>
          <w:rFonts w:cs="Calibri"/>
          <w:color w:val="000000"/>
        </w:rPr>
        <w:t>ic</w:t>
      </w:r>
      <w:proofErr w:type="gramEnd"/>
      <w:r>
        <w:rPr>
          <w:rFonts w:cs="Calibri"/>
          <w:color w:val="000000"/>
        </w:rPr>
        <w:t xml:space="preserve"> used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w:t>
      </w:r>
      <w:r>
        <w:rPr>
          <w:rFonts w:cs="Calibri"/>
          <w:color w:val="000000"/>
          <w:spacing w:val="-2"/>
        </w:rPr>
        <w:t>t</w:t>
      </w:r>
      <w:r>
        <w:rPr>
          <w:rFonts w:cs="Calibri"/>
          <w:color w:val="000000"/>
        </w:rPr>
        <w:t>ati</w:t>
      </w:r>
      <w:r>
        <w:rPr>
          <w:rFonts w:cs="Calibri"/>
          <w:color w:val="000000"/>
          <w:spacing w:val="1"/>
        </w:rPr>
        <w:t>o</w:t>
      </w:r>
      <w:r>
        <w:rPr>
          <w:rFonts w:cs="Calibri"/>
          <w:color w:val="000000"/>
          <w:spacing w:val="-1"/>
        </w:rPr>
        <w:t>n</w:t>
      </w:r>
      <w:r>
        <w:rPr>
          <w:rFonts w:cs="Calibri"/>
          <w:color w:val="000000"/>
        </w:rPr>
        <w:t>)</w:t>
      </w:r>
    </w:p>
    <w:p w:rsidR="009834D0" w:rsidRDefault="009834D0" w:rsidP="009834D0">
      <w:pPr>
        <w:widowControl w:val="0"/>
        <w:tabs>
          <w:tab w:val="left" w:pos="820"/>
        </w:tabs>
        <w:autoSpaceDE w:val="0"/>
        <w:autoSpaceDN w:val="0"/>
        <w:adjustRightInd w:val="0"/>
        <w:spacing w:before="24"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L</w:t>
      </w:r>
      <w:r>
        <w:rPr>
          <w:rFonts w:cs="Calibri"/>
          <w:color w:val="000000"/>
        </w:rPr>
        <w:t>a</w:t>
      </w:r>
      <w:r>
        <w:rPr>
          <w:rFonts w:cs="Calibri"/>
          <w:color w:val="000000"/>
          <w:spacing w:val="-2"/>
        </w:rPr>
        <w:t>y</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P</w:t>
      </w:r>
      <w:r>
        <w:rPr>
          <w:rFonts w:cs="Calibri"/>
          <w:color w:val="000000"/>
        </w:rPr>
        <w:t>CB</w:t>
      </w:r>
      <w:r>
        <w:rPr>
          <w:rFonts w:cs="Calibri"/>
          <w:color w:val="000000"/>
          <w:spacing w:val="-1"/>
        </w:rPr>
        <w:t>/</w:t>
      </w:r>
      <w:r>
        <w:rPr>
          <w:rFonts w:cs="Calibri"/>
          <w:color w:val="000000"/>
        </w:rPr>
        <w:t>G</w:t>
      </w:r>
      <w:r>
        <w:rPr>
          <w:rFonts w:cs="Calibri"/>
          <w:color w:val="000000"/>
          <w:spacing w:val="1"/>
        </w:rPr>
        <w:t>P</w:t>
      </w:r>
      <w:r>
        <w:rPr>
          <w:rFonts w:cs="Calibri"/>
          <w:color w:val="000000"/>
        </w:rPr>
        <w:t>B</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 So</w:t>
      </w:r>
      <w:r>
        <w:rPr>
          <w:rFonts w:cs="Calibri"/>
          <w:color w:val="000000"/>
          <w:spacing w:val="-3"/>
        </w:rPr>
        <w:t>l</w:t>
      </w:r>
      <w:r>
        <w:rPr>
          <w:rFonts w:cs="Calibri"/>
          <w:color w:val="000000"/>
          <w:spacing w:val="-1"/>
        </w:rPr>
        <w:t>d</w:t>
      </w:r>
      <w:r>
        <w:rPr>
          <w:rFonts w:cs="Calibri"/>
          <w:color w:val="000000"/>
        </w:rPr>
        <w:t>eri</w:t>
      </w:r>
      <w:r>
        <w:rPr>
          <w:rFonts w:cs="Calibri"/>
          <w:color w:val="000000"/>
          <w:spacing w:val="-1"/>
        </w:rPr>
        <w:t>n</w:t>
      </w:r>
      <w:r>
        <w:rPr>
          <w:rFonts w:cs="Calibri"/>
          <w:color w:val="000000"/>
        </w:rPr>
        <w:t>g</w:t>
      </w:r>
    </w:p>
    <w:p w:rsidR="009834D0" w:rsidRDefault="009834D0" w:rsidP="00663BA6">
      <w:pPr>
        <w:widowControl w:val="0"/>
        <w:numPr>
          <w:ilvl w:val="0"/>
          <w:numId w:val="19"/>
        </w:numPr>
        <w:tabs>
          <w:tab w:val="left" w:pos="820"/>
        </w:tabs>
        <w:autoSpaceDE w:val="0"/>
        <w:autoSpaceDN w:val="0"/>
        <w:adjustRightInd w:val="0"/>
        <w:spacing w:before="24" w:after="0" w:line="240" w:lineRule="auto"/>
        <w:rPr>
          <w:rFonts w:cs="Calibri"/>
          <w:color w:val="000000"/>
        </w:rPr>
      </w:pPr>
      <w:r>
        <w:rPr>
          <w:rFonts w:cs="Calibri"/>
          <w:color w:val="000000"/>
        </w:rPr>
        <w:t>Ex</w:t>
      </w:r>
      <w:r>
        <w:rPr>
          <w:rFonts w:cs="Calibri"/>
          <w:color w:val="000000"/>
          <w:spacing w:val="1"/>
        </w:rPr>
        <w:t>t</w:t>
      </w:r>
      <w:r>
        <w:rPr>
          <w:rFonts w:cs="Calibri"/>
          <w:color w:val="000000"/>
        </w:rPr>
        <w:t xml:space="preserve">ra </w:t>
      </w:r>
      <w:r>
        <w:rPr>
          <w:rFonts w:cs="Calibri"/>
          <w:color w:val="000000"/>
          <w:spacing w:val="-2"/>
        </w:rPr>
        <w:t>f</w:t>
      </w:r>
      <w:r>
        <w:rPr>
          <w:rFonts w:cs="Calibri"/>
          <w:color w:val="000000"/>
        </w:rPr>
        <w:t>ea</w:t>
      </w:r>
      <w:r>
        <w:rPr>
          <w:rFonts w:cs="Calibri"/>
          <w:color w:val="000000"/>
          <w:spacing w:val="1"/>
        </w:rPr>
        <w:t>t</w:t>
      </w:r>
      <w:r>
        <w:rPr>
          <w:rFonts w:cs="Calibri"/>
          <w:color w:val="000000"/>
          <w:spacing w:val="-1"/>
        </w:rPr>
        <w:t>u</w:t>
      </w:r>
      <w:r>
        <w:rPr>
          <w:rFonts w:cs="Calibri"/>
          <w:color w:val="000000"/>
        </w:rPr>
        <w:t>res</w:t>
      </w:r>
      <w:r>
        <w:rPr>
          <w:rFonts w:cs="Calibri"/>
          <w:color w:val="000000"/>
          <w:spacing w:val="-2"/>
        </w:rPr>
        <w:t xml:space="preserve"> </w:t>
      </w:r>
      <w:r>
        <w:rPr>
          <w:rFonts w:cs="Calibri"/>
          <w:color w:val="000000"/>
        </w:rPr>
        <w:t>i</w:t>
      </w:r>
      <w:r>
        <w:rPr>
          <w:rFonts w:cs="Calibri"/>
          <w:color w:val="000000"/>
          <w:spacing w:val="1"/>
        </w:rPr>
        <w:t>m</w:t>
      </w:r>
      <w:r>
        <w:rPr>
          <w:rFonts w:cs="Calibri"/>
          <w:color w:val="000000"/>
          <w:spacing w:val="-1"/>
        </w:rPr>
        <w:t>p</w:t>
      </w:r>
      <w:r>
        <w:rPr>
          <w:rFonts w:cs="Calibri"/>
          <w:color w:val="000000"/>
          <w:spacing w:val="-3"/>
        </w:rPr>
        <w:t>l</w:t>
      </w:r>
      <w:r>
        <w:rPr>
          <w:rFonts w:cs="Calibri"/>
          <w:color w:val="000000"/>
        </w:rPr>
        <w:t>e</w:t>
      </w:r>
      <w:r>
        <w:rPr>
          <w:rFonts w:cs="Calibri"/>
          <w:color w:val="000000"/>
          <w:spacing w:val="-1"/>
        </w:rPr>
        <w:t>m</w:t>
      </w:r>
      <w:r>
        <w:rPr>
          <w:rFonts w:cs="Calibri"/>
          <w:color w:val="000000"/>
        </w:rPr>
        <w:t>ent</w:t>
      </w:r>
      <w:r>
        <w:rPr>
          <w:rFonts w:cs="Calibri"/>
          <w:color w:val="000000"/>
          <w:spacing w:val="-2"/>
        </w:rPr>
        <w:t>e</w:t>
      </w:r>
      <w:r>
        <w:rPr>
          <w:rFonts w:cs="Calibri"/>
          <w:color w:val="000000"/>
          <w:spacing w:val="-1"/>
        </w:rPr>
        <w:t>d</w:t>
      </w:r>
      <w:r>
        <w:rPr>
          <w:rFonts w:cs="Calibri"/>
          <w:color w:val="000000"/>
        </w:rPr>
        <w:t>.</w:t>
      </w:r>
    </w:p>
    <w:p w:rsidR="009834D0" w:rsidRPr="00F9118B" w:rsidRDefault="009834D0" w:rsidP="00663BA6">
      <w:pPr>
        <w:widowControl w:val="0"/>
        <w:numPr>
          <w:ilvl w:val="0"/>
          <w:numId w:val="19"/>
        </w:numPr>
        <w:tabs>
          <w:tab w:val="left" w:pos="820"/>
        </w:tabs>
        <w:autoSpaceDE w:val="0"/>
        <w:autoSpaceDN w:val="0"/>
        <w:adjustRightInd w:val="0"/>
        <w:spacing w:before="24" w:after="0" w:line="240" w:lineRule="auto"/>
        <w:rPr>
          <w:rFonts w:cs="Calibri"/>
          <w:color w:val="000000"/>
        </w:rPr>
      </w:pPr>
      <w:r w:rsidRPr="0068162B">
        <w:rPr>
          <w:rFonts w:cs="Calibri"/>
          <w:color w:val="000000"/>
          <w:spacing w:val="1"/>
        </w:rPr>
        <w:t>P</w:t>
      </w:r>
      <w:r w:rsidRPr="0068162B">
        <w:rPr>
          <w:rFonts w:cs="Calibri"/>
          <w:color w:val="000000"/>
          <w:spacing w:val="-1"/>
        </w:rPr>
        <w:t>o</w:t>
      </w:r>
      <w:r w:rsidRPr="0068162B">
        <w:rPr>
          <w:rFonts w:cs="Calibri"/>
          <w:color w:val="000000"/>
        </w:rPr>
        <w:t>w</w:t>
      </w:r>
      <w:r w:rsidRPr="0068162B">
        <w:rPr>
          <w:rFonts w:cs="Calibri"/>
          <w:color w:val="000000"/>
          <w:spacing w:val="1"/>
        </w:rPr>
        <w:t>e</w:t>
      </w:r>
      <w:r w:rsidRPr="0068162B">
        <w:rPr>
          <w:rFonts w:cs="Calibri"/>
          <w:color w:val="000000"/>
        </w:rPr>
        <w:t xml:space="preserve">r </w:t>
      </w:r>
      <w:r w:rsidRPr="0068162B">
        <w:rPr>
          <w:rFonts w:cs="Calibri"/>
          <w:color w:val="000000"/>
          <w:spacing w:val="-3"/>
        </w:rPr>
        <w:t>p</w:t>
      </w:r>
      <w:r w:rsidRPr="0068162B">
        <w:rPr>
          <w:rFonts w:cs="Calibri"/>
          <w:color w:val="000000"/>
          <w:spacing w:val="1"/>
        </w:rPr>
        <w:t>o</w:t>
      </w:r>
      <w:r w:rsidRPr="0068162B">
        <w:rPr>
          <w:rFonts w:cs="Calibri"/>
          <w:color w:val="000000"/>
        </w:rPr>
        <w:t>i</w:t>
      </w:r>
      <w:r w:rsidRPr="0068162B">
        <w:rPr>
          <w:rFonts w:cs="Calibri"/>
          <w:color w:val="000000"/>
          <w:spacing w:val="-1"/>
        </w:rPr>
        <w:t>n</w:t>
      </w:r>
      <w:r w:rsidRPr="0068162B">
        <w:rPr>
          <w:rFonts w:cs="Calibri"/>
          <w:color w:val="000000"/>
        </w:rPr>
        <w:t>t</w:t>
      </w:r>
      <w:r w:rsidRPr="0068162B">
        <w:rPr>
          <w:rFonts w:cs="Calibri"/>
          <w:color w:val="000000"/>
          <w:spacing w:val="-1"/>
        </w:rPr>
        <w:t xml:space="preserve"> </w:t>
      </w:r>
      <w:r w:rsidRPr="0068162B">
        <w:rPr>
          <w:rFonts w:cs="Calibri"/>
          <w:color w:val="000000"/>
          <w:spacing w:val="1"/>
        </w:rPr>
        <w:t>P</w:t>
      </w:r>
      <w:r w:rsidRPr="0068162B">
        <w:rPr>
          <w:rFonts w:cs="Calibri"/>
          <w:color w:val="000000"/>
        </w:rPr>
        <w:t>r</w:t>
      </w:r>
      <w:r w:rsidRPr="0068162B">
        <w:rPr>
          <w:rFonts w:cs="Calibri"/>
          <w:color w:val="000000"/>
          <w:spacing w:val="-2"/>
        </w:rPr>
        <w:t>e</w:t>
      </w:r>
      <w:r w:rsidRPr="0068162B">
        <w:rPr>
          <w:rFonts w:cs="Calibri"/>
          <w:color w:val="000000"/>
        </w:rPr>
        <w:t>sentat</w:t>
      </w:r>
      <w:r w:rsidRPr="0068162B">
        <w:rPr>
          <w:rFonts w:cs="Calibri"/>
          <w:color w:val="000000"/>
          <w:spacing w:val="-2"/>
        </w:rPr>
        <w:t>i</w:t>
      </w:r>
      <w:r w:rsidRPr="0068162B">
        <w:rPr>
          <w:rFonts w:cs="Calibri"/>
          <w:color w:val="000000"/>
          <w:spacing w:val="1"/>
        </w:rPr>
        <w:t>o</w:t>
      </w:r>
      <w:r w:rsidRPr="0068162B">
        <w:rPr>
          <w:rFonts w:cs="Calibri"/>
          <w:color w:val="000000"/>
        </w:rPr>
        <w:t>n</w:t>
      </w:r>
    </w:p>
    <w:p w:rsidR="009834D0" w:rsidRPr="009629DF" w:rsidRDefault="009834D0" w:rsidP="009834D0">
      <w:pPr>
        <w:widowControl w:val="0"/>
        <w:autoSpaceDE w:val="0"/>
        <w:autoSpaceDN w:val="0"/>
        <w:adjustRightInd w:val="0"/>
        <w:spacing w:before="14" w:after="0" w:line="260" w:lineRule="exact"/>
        <w:rPr>
          <w:rFonts w:cs="Calibri"/>
          <w:color w:val="000000"/>
          <w:spacing w:val="-1"/>
          <w:lang w:val="en-IN"/>
        </w:rPr>
      </w:pPr>
      <w:r w:rsidRPr="009629DF">
        <w:rPr>
          <w:rFonts w:cs="Calibri"/>
          <w:color w:val="000000"/>
          <w:spacing w:val="-1"/>
          <w:lang w:val="en-IN"/>
        </w:rPr>
        <w:t>Judges would be faculty of Department of Electrical Engineering, IIT Kanpur and/or senior members of the Electronics Club.</w:t>
      </w:r>
    </w:p>
    <w:p w:rsidR="009834D0" w:rsidRDefault="009834D0" w:rsidP="009834D0">
      <w:pPr>
        <w:widowControl w:val="0"/>
        <w:autoSpaceDE w:val="0"/>
        <w:autoSpaceDN w:val="0"/>
        <w:adjustRightInd w:val="0"/>
        <w:spacing w:before="14" w:after="0" w:line="260" w:lineRule="exact"/>
        <w:rPr>
          <w:rFonts w:cs="Calibri"/>
          <w:b/>
          <w:bCs/>
          <w:color w:val="000000"/>
          <w:spacing w:val="4"/>
          <w:sz w:val="28"/>
          <w:szCs w:val="28"/>
        </w:rPr>
      </w:pPr>
    </w:p>
    <w:p w:rsidR="009834D0" w:rsidRDefault="009834D0" w:rsidP="009834D0">
      <w:pPr>
        <w:widowControl w:val="0"/>
        <w:autoSpaceDE w:val="0"/>
        <w:autoSpaceDN w:val="0"/>
        <w:adjustRightInd w:val="0"/>
        <w:spacing w:before="14" w:after="0" w:line="260" w:lineRule="exact"/>
        <w:rPr>
          <w:rFonts w:cs="Calibri"/>
          <w:color w:val="000000"/>
        </w:rPr>
      </w:pPr>
      <w:r>
        <w:rPr>
          <w:noProof/>
        </w:rPr>
        <mc:AlternateContent>
          <mc:Choice Requires="wps">
            <w:drawing>
              <wp:anchor distT="0" distB="0" distL="114300" distR="114300" simplePos="0" relativeHeight="251659264" behindDoc="1" locked="0" layoutInCell="0" allowOverlap="1" wp14:anchorId="21AD9A41" wp14:editId="1C036950">
                <wp:simplePos x="0" y="0"/>
                <wp:positionH relativeFrom="page">
                  <wp:posOffset>1911350</wp:posOffset>
                </wp:positionH>
                <wp:positionV relativeFrom="paragraph">
                  <wp:posOffset>440055</wp:posOffset>
                </wp:positionV>
                <wp:extent cx="3949065" cy="0"/>
                <wp:effectExtent l="15875" t="7620" r="6985" b="11430"/>
                <wp:wrapNone/>
                <wp:docPr id="2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065" cy="0"/>
                        </a:xfrm>
                        <a:custGeom>
                          <a:avLst/>
                          <a:gdLst>
                            <a:gd name="T0" fmla="*/ 0 w 6219"/>
                            <a:gd name="T1" fmla="*/ 6219 w 6219"/>
                          </a:gdLst>
                          <a:ahLst/>
                          <a:cxnLst>
                            <a:cxn ang="0">
                              <a:pos x="T0" y="0"/>
                            </a:cxn>
                            <a:cxn ang="0">
                              <a:pos x="T1" y="0"/>
                            </a:cxn>
                          </a:cxnLst>
                          <a:rect l="0" t="0" r="r" b="b"/>
                          <a:pathLst>
                            <a:path w="6219">
                              <a:moveTo>
                                <a:pt x="0" y="0"/>
                              </a:moveTo>
                              <a:lnTo>
                                <a:pt x="6219"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EA9E81" id="Freeform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0.5pt,34.65pt,461.45pt,34.65pt" coordsize="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" o:allowincell="f" filled="f" strokecolor="#4f81bc" strokeweight="1.06pt">
                <v:path arrowok="t" o:connecttype="custom" o:connectlocs="0,0;3949065,0" o:connectangles="0,0"/>
                <w10:wrap anchorx="page"/>
              </v:polyline>
            </w:pict>
          </mc:Fallback>
        </mc:AlternateContent>
      </w:r>
      <w:r>
        <w:rPr>
          <w:rFonts w:cs="Calibri"/>
          <w:b/>
          <w:bCs/>
          <w:color w:val="000000"/>
          <w:spacing w:val="4"/>
          <w:sz w:val="28"/>
          <w:szCs w:val="28"/>
        </w:rPr>
        <w:t>P</w:t>
      </w:r>
      <w:r>
        <w:rPr>
          <w:rFonts w:cs="Calibri"/>
          <w:b/>
          <w:bCs/>
          <w:color w:val="000000"/>
          <w:spacing w:val="4"/>
        </w:rPr>
        <w:t>O</w:t>
      </w:r>
      <w:r>
        <w:rPr>
          <w:rFonts w:cs="Calibri"/>
          <w:b/>
          <w:bCs/>
          <w:color w:val="000000"/>
          <w:spacing w:val="6"/>
        </w:rPr>
        <w:t>INT</w:t>
      </w:r>
      <w:r>
        <w:rPr>
          <w:rFonts w:cs="Calibri"/>
          <w:b/>
          <w:bCs/>
          <w:color w:val="000000"/>
        </w:rPr>
        <w:t>S</w:t>
      </w:r>
      <w:r>
        <w:rPr>
          <w:rFonts w:cs="Calibri"/>
          <w:b/>
          <w:bCs/>
          <w:color w:val="000000"/>
          <w:spacing w:val="10"/>
        </w:rPr>
        <w:t xml:space="preserve"> </w:t>
      </w:r>
      <w:r>
        <w:rPr>
          <w:rFonts w:cs="Calibri"/>
          <w:b/>
          <w:bCs/>
          <w:color w:val="000000"/>
          <w:spacing w:val="3"/>
          <w:sz w:val="28"/>
          <w:szCs w:val="28"/>
        </w:rPr>
        <w:t>D</w:t>
      </w:r>
      <w:r>
        <w:rPr>
          <w:rFonts w:cs="Calibri"/>
          <w:b/>
          <w:bCs/>
          <w:color w:val="000000"/>
          <w:spacing w:val="6"/>
        </w:rPr>
        <w:t>I</w:t>
      </w:r>
      <w:r>
        <w:rPr>
          <w:rFonts w:cs="Calibri"/>
          <w:b/>
          <w:bCs/>
          <w:color w:val="000000"/>
          <w:spacing w:val="3"/>
        </w:rPr>
        <w:t>S</w:t>
      </w:r>
      <w:r>
        <w:rPr>
          <w:rFonts w:cs="Calibri"/>
          <w:b/>
          <w:bCs/>
          <w:color w:val="000000"/>
          <w:spacing w:val="6"/>
        </w:rPr>
        <w:t>T</w:t>
      </w:r>
      <w:r>
        <w:rPr>
          <w:rFonts w:cs="Calibri"/>
          <w:b/>
          <w:bCs/>
          <w:color w:val="000000"/>
          <w:spacing w:val="3"/>
        </w:rPr>
        <w:t>R</w:t>
      </w:r>
      <w:r>
        <w:rPr>
          <w:rFonts w:cs="Calibri"/>
          <w:b/>
          <w:bCs/>
          <w:color w:val="000000"/>
          <w:spacing w:val="6"/>
        </w:rPr>
        <w:t>IB</w:t>
      </w:r>
      <w:r>
        <w:rPr>
          <w:rFonts w:cs="Calibri"/>
          <w:b/>
          <w:bCs/>
          <w:color w:val="000000"/>
          <w:spacing w:val="2"/>
        </w:rPr>
        <w:t>U</w:t>
      </w:r>
      <w:r>
        <w:rPr>
          <w:rFonts w:cs="Calibri"/>
          <w:b/>
          <w:bCs/>
          <w:color w:val="000000"/>
          <w:spacing w:val="6"/>
        </w:rPr>
        <w:t>TI</w:t>
      </w:r>
      <w:r>
        <w:rPr>
          <w:rFonts w:cs="Calibri"/>
          <w:b/>
          <w:bCs/>
          <w:color w:val="000000"/>
          <w:spacing w:val="2"/>
        </w:rPr>
        <w:t>O</w:t>
      </w:r>
      <w:r>
        <w:rPr>
          <w:rFonts w:cs="Calibri"/>
          <w:b/>
          <w:bCs/>
          <w:color w:val="000000"/>
        </w:rPr>
        <w:t>N</w:t>
      </w:r>
    </w:p>
    <w:p w:rsidR="009834D0" w:rsidRDefault="009834D0" w:rsidP="009834D0">
      <w:pPr>
        <w:widowControl w:val="0"/>
        <w:tabs>
          <w:tab w:val="left" w:pos="6320"/>
        </w:tabs>
        <w:autoSpaceDE w:val="0"/>
        <w:autoSpaceDN w:val="0"/>
        <w:adjustRightInd w:val="0"/>
        <w:spacing w:after="0" w:line="263" w:lineRule="auto"/>
        <w:ind w:left="1778" w:right="1287"/>
        <w:rPr>
          <w:rFonts w:cs="Calibri"/>
          <w:color w:val="000000"/>
        </w:rPr>
      </w:pPr>
      <w:r>
        <w:rPr>
          <w:noProof/>
        </w:rPr>
        <mc:AlternateContent>
          <mc:Choice Requires="wpg">
            <w:drawing>
              <wp:anchor distT="0" distB="0" distL="114300" distR="114300" simplePos="0" relativeHeight="251660288" behindDoc="1" locked="0" layoutInCell="0" allowOverlap="1" wp14:anchorId="49EBD04B" wp14:editId="76A2A9DB">
                <wp:simplePos x="0" y="0"/>
                <wp:positionH relativeFrom="page">
                  <wp:posOffset>1904365</wp:posOffset>
                </wp:positionH>
                <wp:positionV relativeFrom="paragraph">
                  <wp:posOffset>171450</wp:posOffset>
                </wp:positionV>
                <wp:extent cx="3963035" cy="200660"/>
                <wp:effectExtent l="8890" t="8255" r="0" b="0"/>
                <wp:wrapNone/>
                <wp:docPr id="2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200660"/>
                          <a:chOff x="2999" y="270"/>
                          <a:chExt cx="6241" cy="316"/>
                        </a:xfrm>
                      </wpg:grpSpPr>
                      <wps:wsp>
                        <wps:cNvPr id="22" name="Rectangle 27"/>
                        <wps:cNvSpPr>
                          <a:spLocks/>
                        </wps:cNvSpPr>
                        <wps:spPr bwMode="auto">
                          <a:xfrm>
                            <a:off x="3010" y="291"/>
                            <a:ext cx="108"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8"/>
                        <wps:cNvSpPr>
                          <a:spLocks/>
                        </wps:cNvSpPr>
                        <wps:spPr bwMode="auto">
                          <a:xfrm>
                            <a:off x="7501" y="291"/>
                            <a:ext cx="107"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
                        <wps:cNvSpPr>
                          <a:spLocks/>
                        </wps:cNvSpPr>
                        <wps:spPr bwMode="auto">
                          <a:xfrm>
                            <a:off x="3118" y="291"/>
                            <a:ext cx="4383"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0"/>
                        <wps:cNvSpPr>
                          <a:spLocks/>
                        </wps:cNvSpPr>
                        <wps:spPr bwMode="auto">
                          <a:xfrm>
                            <a:off x="7609" y="291"/>
                            <a:ext cx="107"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1"/>
                        <wps:cNvSpPr>
                          <a:spLocks/>
                        </wps:cNvSpPr>
                        <wps:spPr bwMode="auto">
                          <a:xfrm>
                            <a:off x="9122" y="291"/>
                            <a:ext cx="107"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2"/>
                        <wps:cNvSpPr>
                          <a:spLocks/>
                        </wps:cNvSpPr>
                        <wps:spPr bwMode="auto">
                          <a:xfrm>
                            <a:off x="7717" y="291"/>
                            <a:ext cx="1404" cy="28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3"/>
                        <wps:cNvSpPr>
                          <a:spLocks/>
                        </wps:cNvSpPr>
                        <wps:spPr bwMode="auto">
                          <a:xfrm>
                            <a:off x="3010" y="281"/>
                            <a:ext cx="6219" cy="0"/>
                          </a:xfrm>
                          <a:custGeom>
                            <a:avLst/>
                            <a:gdLst>
                              <a:gd name="T0" fmla="*/ 0 w 6219"/>
                              <a:gd name="T1" fmla="*/ 6219 w 6219"/>
                            </a:gdLst>
                            <a:ahLst/>
                            <a:cxnLst>
                              <a:cxn ang="0">
                                <a:pos x="T0" y="0"/>
                              </a:cxn>
                              <a:cxn ang="0">
                                <a:pos x="T1" y="0"/>
                              </a:cxn>
                            </a:cxnLst>
                            <a:rect l="0" t="0" r="r" b="b"/>
                            <a:pathLst>
                              <a:path w="6219">
                                <a:moveTo>
                                  <a:pt x="0" y="0"/>
                                </a:moveTo>
                                <a:lnTo>
                                  <a:pt x="6219"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E2E0B" id="Group 26" o:spid="_x0000_s1026" style="position:absolute;margin-left:149.95pt;margin-top:13.5pt;width:312.05pt;height:15.8pt;z-index:-251656192;mso-position-horizontal-relative:page" coordorigin="2999,270" coordsize="62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" o:allowincell="f">
                <v:rect id="Rectangle 27" o:spid="_x0000_s1027" style="position:absolute;left:3010;top:291;width:10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7hsAA&#10;AADbAAAADwAAAGRycy9kb3ducmV2LnhtbESPT4vCMBTE78J+h/AWvGmyPYh0jaILKx7jHzw/mrdt&#10;sXnpNtHWb28EweMwM79hFqvBNeJGXag9a/iaKhDEhbc1lxpOx9/JHESIyBYbz6ThTgFWy4/RAnPr&#10;e97T7RBLkSAcctRQxdjmUoaiIodh6lvi5P35zmFMsiul7bBPcNfITKmZdFhzWqiwpZ+Kisvh6jTw&#10;ZtfsjWHVF/9GmXDZnsz8rPX4c1h/g4g0xHf41d5ZDVk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L7hsAAAADbAAAADwAAAAAAAAAAAAAAAACYAgAAZHJzL2Rvd25y&#10;ZXYueG1sUEsFBgAAAAAEAAQA9QAAAIUDAAAAAA==&#10;" fillcolor="#d2dfed" stroked="f">
                  <v:path arrowok="t"/>
                </v:rect>
                <v:rect id="Rectangle 28" o:spid="_x0000_s1028" style="position:absolute;left:7501;top:291;width:1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HcEA&#10;AADbAAAADwAAAGRycy9kb3ducmV2LnhtbESPT4vCMBTE7wt+h/AEb2uyCiJdo+wKisf4hz0/mrdt&#10;sXmpTbT12xtB8DjMzG+Yxap3tbhRGyrPGr7GCgRx7m3FhYbTcfM5BxEissXaM2m4U4DVcvCxwMz6&#10;jvd0O8RCJAiHDDWUMTaZlCEvyWEY+4Y4ef++dRiTbAtpW+wS3NVyotRMOqw4LZTY0Lqk/Hy4Og38&#10;u6v3xrDq8otRJpy3JzP/03o07H++QUTq4zv8au+shskUnl/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eXh3BAAAA2wAAAA8AAAAAAAAAAAAAAAAAmAIAAGRycy9kb3du&#10;cmV2LnhtbFBLBQYAAAAABAAEAPUAAACGAwAAAAA=&#10;" fillcolor="#d2dfed" stroked="f">
                  <v:path arrowok="t"/>
                </v:rect>
                <v:rect id="Rectangle 29" o:spid="_x0000_s1029" style="position:absolute;left:3118;top:291;width:438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GacEA&#10;AADbAAAADwAAAGRycy9kb3ducmV2LnhtbESPT4vCMBTE7wt+h/AEb2uyIiJdo+wKisf4hz0/mrdt&#10;sXmpTbT12xtB8DjMzG+Yxap3tbhRGyrPGr7GCgRx7m3FhYbTcfM5BxEissXaM2m4U4DVcvCxwMz6&#10;jvd0O8RCJAiHDDWUMTaZlCEvyWEY+4Y4ef++dRiTbAtpW+wS3NVyotRMOqw4LZTY0Lqk/Hy4Og38&#10;u6v3xrDq8otRJpy3JzP/03o07H++QUTq4zv8au+shskUnl/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3xmnBAAAA2wAAAA8AAAAAAAAAAAAAAAAAmAIAAGRycy9kb3du&#10;cmV2LnhtbFBLBQYAAAAABAAEAPUAAACGAwAAAAA=&#10;" fillcolor="#d2dfed" stroked="f">
                  <v:path arrowok="t"/>
                </v:rect>
                <v:rect id="Rectangle 30" o:spid="_x0000_s1030" style="position:absolute;left:7609;top:291;width:1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j8sEA&#10;AADbAAAADwAAAGRycy9kb3ducmV2LnhtbESPT4vCMBTE7wt+h/AEb2uygiJdo+wKisf4hz0/mrdt&#10;sXmpTbT12xtB8DjMzG+Yxap3tbhRGyrPGr7GCgRx7m3FhYbTcfM5BxEissXaM2m4U4DVcvCxwMz6&#10;jvd0O8RCJAiHDDWUMTaZlCEvyWEY+4Y4ef++dRiTbAtpW+wS3NVyotRMOqw4LZTY0Lqk/Hy4Og38&#10;u6v3xrDq8otRJpy3JzP/03o07H++QUTq4zv8au+shskUnl/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7Y/LBAAAA2wAAAA8AAAAAAAAAAAAAAAAAmAIAAGRycy9kb3du&#10;cmV2LnhtbFBLBQYAAAAABAAEAPUAAACGAwAAAAA=&#10;" fillcolor="#d2dfed" stroked="f">
                  <v:path arrowok="t"/>
                </v:rect>
                <v:rect id="Rectangle 31" o:spid="_x0000_s1031" style="position:absolute;left:9122;top:291;width:1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9hcEA&#10;AADbAAAADwAAAGRycy9kb3ducmV2LnhtbESPT4vCMBTE7wt+h/CEvW2T9SBSjaILLh7jHzw/mmdb&#10;bF5qE233228EweMwM79hFqvBNeJBXag9a/jOFAjiwtuaSw2n4/ZrBiJEZIuNZ9LwRwFWy9HHAnPr&#10;e97T4xBLkSAcctRQxdjmUoaiIoch8y1x8i6+cxiT7EppO+wT3DVyotRUOqw5LVTY0k9FxfVwdxp4&#10;s2v2xrDqi5tRJlx/T2Z21vpzPKznICIN8R1+tXdWw2QKzy/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p/YXBAAAA2wAAAA8AAAAAAAAAAAAAAAAAmAIAAGRycy9kb3du&#10;cmV2LnhtbFBLBQYAAAAABAAEAPUAAACGAwAAAAA=&#10;" fillcolor="#d2dfed" stroked="f">
                  <v:path arrowok="t"/>
                </v:rect>
                <v:rect id="Rectangle 32" o:spid="_x0000_s1032" style="position:absolute;left:7717;top:291;width:140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YHsEA&#10;AADbAAAADwAAAGRycy9kb3ducmV2LnhtbESPT4vCMBTE7wt+h/AEb2uyHlS6RtkVFI/xD3t+NG/b&#10;YvNSm2jrtzeC4HGYmd8wi1XvanGjNlSeNXyNFQji3NuKCw2n4+ZzDiJEZIu1Z9JwpwCr5eBjgZn1&#10;He/pdoiFSBAOGWooY2wyKUNeksMw9g1x8v596zAm2RbSttgluKvlRKmpdFhxWiixoXVJ+flwdRr4&#10;d1fvjWHV5RejTDhvT2b+p/Vo2P98g4jUx3f41d5ZDZMZ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WB7BAAAA2wAAAA8AAAAAAAAAAAAAAAAAmAIAAGRycy9kb3du&#10;cmV2LnhtbFBLBQYAAAAABAAEAPUAAACGAwAAAAA=&#10;" fillcolor="#d2dfed" stroked="f">
                  <v:path arrowok="t"/>
                </v:rect>
                <v:shape id="Freeform 33" o:spid="_x0000_s1033" style="position:absolute;left:3010;top:281;width:6219;height:0;visibility:visible;mso-wrap-style:square;v-text-anchor:top" coordsize="6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wTsAA&#10;AADbAAAADwAAAGRycy9kb3ducmV2LnhtbERPz2vCMBS+D/Y/hCfsNlOFFemMIo7B5kVs3f3RvDVl&#10;zUtJUtv515uD4PHj+73eTrYTF/KhdaxgMc9AENdOt9woOFefrysQISJr7ByTgn8KsN08P62x0G7k&#10;E13K2IgUwqFABSbGvpAy1IYshrnriRP367zFmKBvpPY4pnDbyWWW5dJiy6nBYE97Q/VfOVgF1914&#10;3Offh6H6ce6jGnz7lptSqZfZtHsHEWmKD/Hd/aUVLNPY9CX9AL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kwTsAAAADbAAAADwAAAAAAAAAAAAAAAACYAgAAZHJzL2Rvd25y&#10;ZXYueG1sUEsFBgAAAAAEAAQA9QAAAIUDAAAAAA==&#10;" path="m,l6219,e" filled="f" strokecolor="#4f81bc" strokeweight="1.06pt">
                  <v:path arrowok="t" o:connecttype="custom" o:connectlocs="0,0;6219,0" o:connectangles="0,0"/>
                </v:shape>
                <w10:wrap anchorx="page"/>
              </v:group>
            </w:pict>
          </mc:Fallback>
        </mc:AlternateContent>
      </w:r>
      <w:r>
        <w:rPr>
          <w:noProof/>
        </w:rPr>
        <mc:AlternateContent>
          <mc:Choice Requires="wpg">
            <w:drawing>
              <wp:anchor distT="0" distB="0" distL="114300" distR="114300" simplePos="0" relativeHeight="251661312" behindDoc="1" locked="0" layoutInCell="0" allowOverlap="1" wp14:anchorId="595B23E1" wp14:editId="187C492E">
                <wp:simplePos x="0" y="0"/>
                <wp:positionH relativeFrom="page">
                  <wp:posOffset>1905000</wp:posOffset>
                </wp:positionH>
                <wp:positionV relativeFrom="paragraph">
                  <wp:posOffset>541020</wp:posOffset>
                </wp:positionV>
                <wp:extent cx="3962400" cy="192405"/>
                <wp:effectExtent l="0" t="0" r="0" b="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92405"/>
                          <a:chOff x="3000" y="852"/>
                          <a:chExt cx="6240" cy="303"/>
                        </a:xfrm>
                      </wpg:grpSpPr>
                      <wps:wsp>
                        <wps:cNvPr id="12" name="Rectangle 35"/>
                        <wps:cNvSpPr>
                          <a:spLocks/>
                        </wps:cNvSpPr>
                        <wps:spPr bwMode="auto">
                          <a:xfrm>
                            <a:off x="3010" y="862"/>
                            <a:ext cx="108"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6"/>
                        <wps:cNvSpPr>
                          <a:spLocks/>
                        </wps:cNvSpPr>
                        <wps:spPr bwMode="auto">
                          <a:xfrm>
                            <a:off x="7501" y="862"/>
                            <a:ext cx="107"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7"/>
                        <wps:cNvSpPr>
                          <a:spLocks/>
                        </wps:cNvSpPr>
                        <wps:spPr bwMode="auto">
                          <a:xfrm>
                            <a:off x="3118" y="862"/>
                            <a:ext cx="4383"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8"/>
                        <wps:cNvSpPr>
                          <a:spLocks/>
                        </wps:cNvSpPr>
                        <wps:spPr bwMode="auto">
                          <a:xfrm>
                            <a:off x="7609" y="862"/>
                            <a:ext cx="107"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9"/>
                        <wps:cNvSpPr>
                          <a:spLocks/>
                        </wps:cNvSpPr>
                        <wps:spPr bwMode="auto">
                          <a:xfrm>
                            <a:off x="9122" y="862"/>
                            <a:ext cx="107"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40"/>
                        <wps:cNvSpPr>
                          <a:spLocks/>
                        </wps:cNvSpPr>
                        <wps:spPr bwMode="auto">
                          <a:xfrm>
                            <a:off x="7717" y="862"/>
                            <a:ext cx="1404" cy="283"/>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8FABF" id="Group 34" o:spid="_x0000_s1026" style="position:absolute;margin-left:150pt;margin-top:42.6pt;width:312pt;height:15.15pt;z-index:-251655168;mso-position-horizontal-relative:page" coordorigin="3000,852" coordsize="62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" o:allowincell="f">
                <v:rect id="Rectangle 35" o:spid="_x0000_s1027" style="position:absolute;left:3010;top:862;width:10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xO74A&#10;AADbAAAADwAAAGRycy9kb3ducmV2LnhtbERPS4vCMBC+C/6HMMLebKIHkWqUXcHFY3zgeWjGtthM&#10;apO19d9vFha8zcf3nPV2cI14UhdqzxpmmQJBXHhbc6nhct5PlyBCRLbYeCYNLwqw3YxHa8yt7/lI&#10;z1MsRQrhkKOGKsY2lzIUFTkMmW+JE3fzncOYYFdK22Gfwl0j50otpMOaU0OFLe0qKu6nH6eBvw7N&#10;0RhWffEwyoT798Usr1p/TIbPFYhIQ3yL/90Hm+bP4e+XdID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MTu+AAAA2wAAAA8AAAAAAAAAAAAAAAAAmAIAAGRycy9kb3ducmV2&#10;LnhtbFBLBQYAAAAABAAEAPUAAACDAwAAAAA=&#10;" fillcolor="#d2dfed" stroked="f">
                  <v:path arrowok="t"/>
                </v:rect>
                <v:rect id="Rectangle 36" o:spid="_x0000_s1028" style="position:absolute;left:7501;top:862;width:10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UoMAA&#10;AADbAAAADwAAAGRycy9kb3ducmV2LnhtbERPTWvDMAy9D/ofjAq7LXZbGCWrW7bBSo9OFnoWsZaE&#10;xnIau0327+fBYDc93qd2h9n14k5j6DxrWGUKBHHtbceNhurz42kLIkRki71n0vBNAQ77xcMOc+sn&#10;LuhexkakEA45amhjHHIpQ92Sw5D5gThxX350GBMcG2lHnFK46+VaqWfpsOPU0OJA7y3Vl/LmNPDb&#10;qS+MYTXVV6NMuBwrsz1r/bicX19ARJrjv/jPfbJp/gZ+f0kH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KUoMAAAADbAAAADwAAAAAAAAAAAAAAAACYAgAAZHJzL2Rvd25y&#10;ZXYueG1sUEsFBgAAAAAEAAQA9QAAAIUDAAAAAA==&#10;" fillcolor="#d2dfed" stroked="f">
                  <v:path arrowok="t"/>
                </v:rect>
                <v:rect id="Rectangle 37" o:spid="_x0000_s1029" style="position:absolute;left:3118;top:862;width:43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1MAA&#10;AADbAAAADwAAAGRycy9kb3ducmV2LnhtbERPTWvDMAy9D/ofjAq7LXZLGSWrW7bBSo9OFnoWsZaE&#10;xnIau0327+fBYDc93qd2h9n14k5j6DxrWGUKBHHtbceNhurz42kLIkRki71n0vBNAQ77xcMOc+sn&#10;LuhexkakEA45amhjHHIpQ92Sw5D5gThxX350GBMcG2lHnFK46+VaqWfpsOPU0OJA7y3Vl/LmNPDb&#10;qS+MYTXVV6NMuBwrsz1r/bicX19ARJrjv/jPfbJp/gZ+f0kH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sM1MAAAADbAAAADwAAAAAAAAAAAAAAAACYAgAAZHJzL2Rvd25y&#10;ZXYueG1sUEsFBgAAAAAEAAQA9QAAAIUDAAAAAA==&#10;" fillcolor="#d2dfed" stroked="f">
                  <v:path arrowok="t"/>
                </v:rect>
                <v:rect id="Rectangle 38" o:spid="_x0000_s1030" style="position:absolute;left:7609;top:862;width:10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pT8AA&#10;AADbAAAADwAAAGRycy9kb3ducmV2LnhtbERPTWvDMAy9D/ofjAq7LXYLHSWrW7bBSo9OFnoWsZaE&#10;xnIau0327+fBYDc93qd2h9n14k5j6DxrWGUKBHHtbceNhurz42kLIkRki71n0vBNAQ77xcMOc+sn&#10;LuhexkakEA45amhjHHIpQ92Sw5D5gThxX350GBMcG2lHnFK46+VaqWfpsOPU0OJA7y3Vl/LmNPDb&#10;qS+MYTXVV6NMuBwrsz1r/bicX19ARJrjv/jPfbJp/gZ+f0kH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epT8AAAADbAAAADwAAAAAAAAAAAAAAAACYAgAAZHJzL2Rvd25y&#10;ZXYueG1sUEsFBgAAAAAEAAQA9QAAAIUDAAAAAA==&#10;" fillcolor="#d2dfed" stroked="f">
                  <v:path arrowok="t"/>
                </v:rect>
                <v:rect id="Rectangle 39" o:spid="_x0000_s1031" style="position:absolute;left:9122;top:862;width:10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3OL4A&#10;AADbAAAADwAAAGRycy9kb3ducmV2LnhtbERPS4vCMBC+C/6HMMLebOIeRKpRdhcUj/GB56EZ22Iz&#10;6TbRdv/9RhC8zcf3nNVmcI14UBdqzxpmmQJBXHhbc6nhfNpOFyBCRLbYeCYNfxRgsx6PVphb3/OB&#10;HsdYihTCIUcNVYxtLmUoKnIYMt8SJ+7qO4cxwa6UtsM+hbtGfio1lw5rTg0VtvRTUXE73p0G/t43&#10;B2NY9cWvUSbcdmezuGj9MRm+liAiDfEtfrn3Ns2fw/OXdI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FNzi+AAAA2wAAAA8AAAAAAAAAAAAAAAAAmAIAAGRycy9kb3ducmV2&#10;LnhtbFBLBQYAAAAABAAEAPUAAACDAwAAAAA=&#10;" fillcolor="#d2dfed" stroked="f">
                  <v:path arrowok="t"/>
                </v:rect>
                <v:rect id="Rectangle 40" o:spid="_x0000_s1032" style="position:absolute;left:7717;top:862;width:14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jSsAA&#10;AADbAAAADwAAAGRycy9kb3ducmV2LnhtbERPPWvDMBDdC/kP4gLdaikdguNGCW2hIaOcmMyHdbVN&#10;rJNjqbH776tCods93udt97PrxZ3G0HnWsMoUCOLa244bDdX54ykHESKyxd4zafimAPvd4mGLhfUT&#10;l3Q/xUakEA4FamhjHAopQ92Sw5D5gThxn350GBMcG2lHnFK46+WzUmvpsOPU0OJA7y3V19OX08Bv&#10;x740htVU34wy4XqoTH7R+nE5v76AiDTHf/Gf+2jT/A38/pIO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qjSsAAAADbAAAADwAAAAAAAAAAAAAAAACYAgAAZHJzL2Rvd25y&#10;ZXYueG1sUEsFBgAAAAAEAAQA9QAAAIUDAAAAAA==&#10;" fillcolor="#d2dfed" stroked="f">
                  <v:path arrowok="t"/>
                </v:rect>
                <w10:wrap anchorx="page"/>
              </v:group>
            </w:pict>
          </mc:Fallback>
        </mc:AlternateContent>
      </w:r>
      <w:r>
        <w:rPr>
          <w:rFonts w:cs="Calibri"/>
          <w:b/>
          <w:bCs/>
          <w:color w:val="000000"/>
        </w:rPr>
        <w:t>P</w:t>
      </w:r>
      <w:r>
        <w:rPr>
          <w:rFonts w:cs="Calibri"/>
          <w:b/>
          <w:bCs/>
          <w:color w:val="000000"/>
          <w:spacing w:val="-1"/>
        </w:rPr>
        <w:t>a</w:t>
      </w:r>
      <w:r>
        <w:rPr>
          <w:rFonts w:cs="Calibri"/>
          <w:b/>
          <w:bCs/>
          <w:color w:val="000000"/>
          <w:spacing w:val="1"/>
        </w:rPr>
        <w:t>r</w:t>
      </w:r>
      <w:r>
        <w:rPr>
          <w:rFonts w:cs="Calibri"/>
          <w:b/>
          <w:bCs/>
          <w:color w:val="000000"/>
          <w:spacing w:val="-1"/>
        </w:rPr>
        <w:t>a</w:t>
      </w:r>
      <w:r>
        <w:rPr>
          <w:rFonts w:cs="Calibri"/>
          <w:b/>
          <w:bCs/>
          <w:color w:val="000000"/>
        </w:rPr>
        <w:t>meter</w:t>
      </w:r>
      <w:r>
        <w:rPr>
          <w:rFonts w:cs="Calibri"/>
          <w:b/>
          <w:bCs/>
          <w:color w:val="000000"/>
        </w:rPr>
        <w:tab/>
      </w:r>
      <w:r>
        <w:rPr>
          <w:rFonts w:cs="Calibri"/>
          <w:b/>
          <w:bCs/>
          <w:color w:val="000000"/>
          <w:w w:val="80"/>
        </w:rPr>
        <w:t xml:space="preserve"> </w:t>
      </w:r>
      <w:r>
        <w:rPr>
          <w:rFonts w:cs="Calibri"/>
          <w:b/>
          <w:bCs/>
          <w:color w:val="000000"/>
          <w:spacing w:val="-1"/>
        </w:rPr>
        <w:t>We</w:t>
      </w:r>
      <w:r>
        <w:rPr>
          <w:rFonts w:cs="Calibri"/>
          <w:b/>
          <w:bCs/>
          <w:color w:val="000000"/>
          <w:spacing w:val="1"/>
        </w:rPr>
        <w:t>ig</w:t>
      </w:r>
      <w:r>
        <w:rPr>
          <w:rFonts w:cs="Calibri"/>
          <w:b/>
          <w:bCs/>
          <w:color w:val="000000"/>
          <w:spacing w:val="-1"/>
        </w:rPr>
        <w:t>h</w:t>
      </w:r>
      <w:r>
        <w:rPr>
          <w:rFonts w:cs="Calibri"/>
          <w:b/>
          <w:bCs/>
          <w:color w:val="000000"/>
        </w:rPr>
        <w:t>t</w:t>
      </w:r>
      <w:r>
        <w:rPr>
          <w:rFonts w:cs="Calibri"/>
          <w:b/>
          <w:bCs/>
          <w:color w:val="000000"/>
          <w:spacing w:val="-1"/>
        </w:rPr>
        <w:t>a</w:t>
      </w:r>
      <w:r>
        <w:rPr>
          <w:rFonts w:cs="Calibri"/>
          <w:b/>
          <w:bCs/>
          <w:color w:val="000000"/>
          <w:spacing w:val="1"/>
        </w:rPr>
        <w:t>g</w:t>
      </w:r>
      <w:r>
        <w:rPr>
          <w:rFonts w:cs="Calibri"/>
          <w:b/>
          <w:bCs/>
          <w:color w:val="000000"/>
        </w:rPr>
        <w:t>e</w:t>
      </w:r>
      <w:r>
        <w:rPr>
          <w:rFonts w:cs="Calibri"/>
          <w:b/>
          <w:bCs/>
          <w:color w:val="000000"/>
          <w:spacing w:val="-3"/>
        </w:rPr>
        <w:t xml:space="preserve"> </w:t>
      </w:r>
      <w:r>
        <w:rPr>
          <w:rFonts w:cs="Calibri"/>
          <w:b/>
          <w:bCs/>
          <w:color w:val="000000"/>
          <w:spacing w:val="1"/>
        </w:rPr>
        <w:t>(</w:t>
      </w:r>
      <w:r>
        <w:rPr>
          <w:rFonts w:cs="Calibri"/>
          <w:b/>
          <w:bCs/>
          <w:color w:val="000000"/>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pu</w:t>
      </w:r>
      <w:r>
        <w:rPr>
          <w:rFonts w:cs="Calibri"/>
          <w:color w:val="000000"/>
        </w:rPr>
        <w:t>ls</w:t>
      </w:r>
      <w:r>
        <w:rPr>
          <w:rFonts w:cs="Calibri"/>
          <w:color w:val="000000"/>
          <w:spacing w:val="1"/>
        </w:rPr>
        <w:t>o</w:t>
      </w:r>
      <w:r>
        <w:rPr>
          <w:rFonts w:cs="Calibri"/>
          <w:color w:val="000000"/>
          <w:spacing w:val="-3"/>
        </w:rPr>
        <w:t>r</w:t>
      </w:r>
      <w:r>
        <w:rPr>
          <w:rFonts w:cs="Calibri"/>
          <w:color w:val="000000"/>
        </w:rPr>
        <w:t>y</w:t>
      </w:r>
      <w:r>
        <w:rPr>
          <w:rFonts w:cs="Calibri"/>
          <w:color w:val="000000"/>
          <w:spacing w:val="1"/>
        </w:rPr>
        <w:t xml:space="preserve"> T</w:t>
      </w:r>
      <w:r>
        <w:rPr>
          <w:rFonts w:cs="Calibri"/>
          <w:color w:val="000000"/>
        </w:rPr>
        <w:t>a</w:t>
      </w:r>
      <w:r>
        <w:rPr>
          <w:rFonts w:cs="Calibri"/>
          <w:color w:val="000000"/>
          <w:spacing w:val="-2"/>
        </w:rPr>
        <w:t>s</w:t>
      </w:r>
      <w:r>
        <w:rPr>
          <w:rFonts w:cs="Calibri"/>
          <w:color w:val="000000"/>
        </w:rPr>
        <w:t>ks</w:t>
      </w:r>
      <w:r>
        <w:rPr>
          <w:rFonts w:cs="Calibri"/>
          <w:color w:val="000000"/>
          <w:spacing w:val="1"/>
        </w:rPr>
        <w:t xml:space="preserve"> </w:t>
      </w:r>
      <w:r>
        <w:rPr>
          <w:rFonts w:cs="Calibri"/>
          <w:color w:val="000000"/>
        </w:rPr>
        <w:t>Ac</w:t>
      </w:r>
      <w:r>
        <w:rPr>
          <w:rFonts w:cs="Calibri"/>
          <w:color w:val="000000"/>
          <w:spacing w:val="-1"/>
        </w:rPr>
        <w:t>h</w:t>
      </w:r>
      <w:r>
        <w:rPr>
          <w:rFonts w:cs="Calibri"/>
          <w:color w:val="000000"/>
        </w:rPr>
        <w:t>i</w:t>
      </w:r>
      <w:r>
        <w:rPr>
          <w:rFonts w:cs="Calibri"/>
          <w:color w:val="000000"/>
          <w:spacing w:val="-2"/>
        </w:rPr>
        <w:t>e</w:t>
      </w:r>
      <w:r>
        <w:rPr>
          <w:rFonts w:cs="Calibri"/>
          <w:color w:val="000000"/>
          <w:spacing w:val="1"/>
        </w:rPr>
        <w:t>v</w:t>
      </w:r>
      <w:r>
        <w:rPr>
          <w:rFonts w:cs="Calibri"/>
          <w:color w:val="000000"/>
          <w:spacing w:val="-2"/>
        </w:rPr>
        <w:t>e</w:t>
      </w:r>
      <w:r>
        <w:rPr>
          <w:rFonts w:cs="Calibri"/>
          <w:color w:val="000000"/>
        </w:rPr>
        <w:t>d</w:t>
      </w:r>
      <w:r>
        <w:rPr>
          <w:rFonts w:cs="Calibri"/>
          <w:color w:val="000000"/>
        </w:rPr>
        <w:tab/>
      </w:r>
      <w:r>
        <w:rPr>
          <w:rFonts w:cs="Calibri"/>
          <w:color w:val="000000"/>
          <w:spacing w:val="1"/>
        </w:rPr>
        <w:t>2</w:t>
      </w:r>
      <w:r>
        <w:rPr>
          <w:rFonts w:cs="Calibri"/>
          <w:color w:val="000000"/>
        </w:rPr>
        <w:t>0</w:t>
      </w:r>
      <w:r>
        <w:rPr>
          <w:rFonts w:cs="Calibri"/>
          <w:color w:val="000000"/>
          <w:spacing w:val="-1"/>
        </w:rPr>
        <w:t xml:space="preserve"> </w:t>
      </w:r>
      <w:r>
        <w:rPr>
          <w:rFonts w:cs="Calibri"/>
          <w:color w:val="000000"/>
        </w:rPr>
        <w:t>(</w:t>
      </w:r>
      <w:r>
        <w:rPr>
          <w:rFonts w:cs="Calibri"/>
          <w:color w:val="000000"/>
          <w:spacing w:val="1"/>
        </w:rPr>
        <w:t>5</w:t>
      </w:r>
      <w:r>
        <w:rPr>
          <w:rFonts w:cs="Calibri"/>
          <w:color w:val="000000"/>
          <w:spacing w:val="-2"/>
        </w:rPr>
        <w:t>+5</w:t>
      </w:r>
      <w:r>
        <w:rPr>
          <w:rFonts w:cs="Calibri"/>
          <w:color w:val="000000"/>
        </w:rPr>
        <w:t xml:space="preserve">+10) </w:t>
      </w:r>
    </w:p>
    <w:p w:rsidR="009834D0" w:rsidRDefault="009834D0" w:rsidP="009834D0">
      <w:pPr>
        <w:widowControl w:val="0"/>
        <w:tabs>
          <w:tab w:val="left" w:pos="6320"/>
        </w:tabs>
        <w:autoSpaceDE w:val="0"/>
        <w:autoSpaceDN w:val="0"/>
        <w:adjustRightInd w:val="0"/>
        <w:spacing w:after="0" w:line="263" w:lineRule="auto"/>
        <w:ind w:left="1778" w:right="1287"/>
        <w:rPr>
          <w:rFonts w:cs="Calibri"/>
          <w:color w:val="000000"/>
        </w:rPr>
      </w:pPr>
      <w:r>
        <w:rPr>
          <w:rFonts w:cs="Calibri"/>
          <w:color w:val="000000"/>
          <w:spacing w:val="1"/>
        </w:rPr>
        <w:t>Lo</w:t>
      </w:r>
      <w:r>
        <w:rPr>
          <w:rFonts w:cs="Calibri"/>
          <w:color w:val="000000"/>
          <w:spacing w:val="-1"/>
        </w:rPr>
        <w:t>g</w:t>
      </w:r>
      <w:r>
        <w:rPr>
          <w:rFonts w:cs="Calibri"/>
          <w:color w:val="000000"/>
        </w:rPr>
        <w:t>ic</w:t>
      </w:r>
      <w:r>
        <w:rPr>
          <w:rFonts w:cs="Calibri"/>
          <w:color w:val="000000"/>
          <w:spacing w:val="-2"/>
        </w:rPr>
        <w:t xml:space="preserve"> </w:t>
      </w:r>
      <w:r>
        <w:rPr>
          <w:rFonts w:cs="Calibri"/>
          <w:color w:val="000000"/>
        </w:rPr>
        <w:t>used</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f</w:t>
      </w:r>
      <w:r>
        <w:rPr>
          <w:rFonts w:cs="Calibri"/>
          <w:color w:val="000000"/>
          <w:spacing w:val="-2"/>
        </w:rPr>
        <w:t>t</w:t>
      </w:r>
      <w:r>
        <w:rPr>
          <w:rFonts w:cs="Calibri"/>
          <w:color w:val="000000"/>
        </w:rPr>
        <w:t>ware</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ent</w:t>
      </w:r>
      <w:r>
        <w:rPr>
          <w:rFonts w:cs="Calibri"/>
          <w:color w:val="000000"/>
          <w:spacing w:val="-2"/>
        </w:rPr>
        <w:t>a</w:t>
      </w:r>
      <w:r>
        <w:rPr>
          <w:rFonts w:cs="Calibri"/>
          <w:color w:val="000000"/>
        </w:rPr>
        <w:t>ti</w:t>
      </w:r>
      <w:r>
        <w:rPr>
          <w:rFonts w:cs="Calibri"/>
          <w:color w:val="000000"/>
          <w:spacing w:val="1"/>
        </w:rPr>
        <w:t>o</w:t>
      </w:r>
      <w:r>
        <w:rPr>
          <w:rFonts w:cs="Calibri"/>
          <w:color w:val="000000"/>
        </w:rPr>
        <w:t>n</w:t>
      </w:r>
      <w:r>
        <w:rPr>
          <w:rFonts w:cs="Calibri"/>
          <w:color w:val="000000"/>
        </w:rPr>
        <w:tab/>
      </w:r>
      <w:r>
        <w:rPr>
          <w:rFonts w:cs="Calibri"/>
          <w:color w:val="000000"/>
          <w:spacing w:val="1"/>
        </w:rPr>
        <w:t>20</w:t>
      </w:r>
    </w:p>
    <w:p w:rsidR="009834D0" w:rsidRDefault="009834D0" w:rsidP="009834D0">
      <w:pPr>
        <w:widowControl w:val="0"/>
        <w:tabs>
          <w:tab w:val="left" w:pos="6360"/>
        </w:tabs>
        <w:autoSpaceDE w:val="0"/>
        <w:autoSpaceDN w:val="0"/>
        <w:adjustRightInd w:val="0"/>
        <w:spacing w:after="0" w:line="259" w:lineRule="exact"/>
        <w:ind w:left="1828"/>
        <w:rPr>
          <w:rFonts w:cs="Calibri"/>
          <w:color w:val="000000"/>
        </w:rPr>
      </w:pPr>
      <w:r>
        <w:rPr>
          <w:rFonts w:cs="Calibri"/>
          <w:color w:val="000000"/>
          <w:position w:val="1"/>
        </w:rPr>
        <w:t>User</w:t>
      </w:r>
      <w:r>
        <w:rPr>
          <w:rFonts w:cs="Calibri"/>
          <w:color w:val="000000"/>
          <w:spacing w:val="-5"/>
          <w:position w:val="1"/>
        </w:rPr>
        <w:t xml:space="preserve"> </w:t>
      </w:r>
      <w:r>
        <w:rPr>
          <w:rFonts w:cs="Calibri"/>
          <w:color w:val="000000"/>
          <w:position w:val="1"/>
        </w:rPr>
        <w:t>Fr</w:t>
      </w:r>
      <w:r>
        <w:rPr>
          <w:rFonts w:cs="Calibri"/>
          <w:color w:val="000000"/>
          <w:spacing w:val="-3"/>
          <w:position w:val="1"/>
        </w:rPr>
        <w:t>i</w:t>
      </w:r>
      <w:r>
        <w:rPr>
          <w:rFonts w:cs="Calibri"/>
          <w:color w:val="000000"/>
          <w:position w:val="1"/>
        </w:rPr>
        <w:t>en</w:t>
      </w:r>
      <w:r>
        <w:rPr>
          <w:rFonts w:cs="Calibri"/>
          <w:color w:val="000000"/>
          <w:spacing w:val="-1"/>
          <w:position w:val="1"/>
        </w:rPr>
        <w:t>d</w:t>
      </w:r>
      <w:r>
        <w:rPr>
          <w:rFonts w:cs="Calibri"/>
          <w:color w:val="000000"/>
          <w:position w:val="1"/>
        </w:rPr>
        <w:t>li</w:t>
      </w:r>
      <w:r>
        <w:rPr>
          <w:rFonts w:cs="Calibri"/>
          <w:color w:val="000000"/>
          <w:spacing w:val="-1"/>
          <w:position w:val="1"/>
        </w:rPr>
        <w:t>n</w:t>
      </w:r>
      <w:r>
        <w:rPr>
          <w:rFonts w:cs="Calibri"/>
          <w:color w:val="000000"/>
          <w:position w:val="1"/>
        </w:rPr>
        <w:t>ess</w:t>
      </w:r>
      <w:r>
        <w:rPr>
          <w:rFonts w:cs="Calibri"/>
          <w:color w:val="000000"/>
          <w:spacing w:val="-1"/>
          <w:position w:val="1"/>
        </w:rPr>
        <w:t xml:space="preserve"> </w:t>
      </w:r>
      <w:r>
        <w:rPr>
          <w:rFonts w:cs="Calibri"/>
          <w:color w:val="000000"/>
          <w:spacing w:val="1"/>
          <w:position w:val="1"/>
        </w:rPr>
        <w:t>o</w:t>
      </w:r>
      <w:r>
        <w:rPr>
          <w:rFonts w:cs="Calibri"/>
          <w:color w:val="000000"/>
          <w:position w:val="1"/>
        </w:rPr>
        <w:t xml:space="preserve">f </w:t>
      </w:r>
      <w:r>
        <w:rPr>
          <w:rFonts w:cs="Calibri"/>
          <w:color w:val="000000"/>
          <w:spacing w:val="1"/>
          <w:position w:val="1"/>
        </w:rPr>
        <w:t>t</w:t>
      </w:r>
      <w:r>
        <w:rPr>
          <w:rFonts w:cs="Calibri"/>
          <w:color w:val="000000"/>
          <w:spacing w:val="-1"/>
          <w:position w:val="1"/>
        </w:rPr>
        <w:t>h</w:t>
      </w:r>
      <w:r>
        <w:rPr>
          <w:rFonts w:cs="Calibri"/>
          <w:color w:val="000000"/>
          <w:position w:val="1"/>
        </w:rPr>
        <w:t xml:space="preserve">e </w:t>
      </w:r>
      <w:r>
        <w:rPr>
          <w:rFonts w:cs="Calibri"/>
          <w:color w:val="000000"/>
          <w:spacing w:val="-1"/>
          <w:position w:val="1"/>
        </w:rPr>
        <w:t>d</w:t>
      </w:r>
      <w:r>
        <w:rPr>
          <w:rFonts w:cs="Calibri"/>
          <w:color w:val="000000"/>
          <w:spacing w:val="-2"/>
          <w:position w:val="1"/>
        </w:rPr>
        <w:t>e</w:t>
      </w:r>
      <w:r>
        <w:rPr>
          <w:rFonts w:cs="Calibri"/>
          <w:color w:val="000000"/>
          <w:spacing w:val="1"/>
          <w:position w:val="1"/>
        </w:rPr>
        <w:t>v</w:t>
      </w:r>
      <w:r>
        <w:rPr>
          <w:rFonts w:cs="Calibri"/>
          <w:color w:val="000000"/>
          <w:position w:val="1"/>
        </w:rPr>
        <w:t>ice</w:t>
      </w:r>
      <w:r>
        <w:rPr>
          <w:rFonts w:cs="Calibri"/>
          <w:color w:val="000000"/>
          <w:position w:val="1"/>
        </w:rPr>
        <w:tab/>
      </w:r>
      <w:r>
        <w:rPr>
          <w:rFonts w:cs="Calibri"/>
          <w:color w:val="000000"/>
          <w:spacing w:val="1"/>
          <w:position w:val="1"/>
        </w:rPr>
        <w:t>15</w:t>
      </w:r>
    </w:p>
    <w:p w:rsidR="009834D0" w:rsidRDefault="009834D0" w:rsidP="009834D0">
      <w:pPr>
        <w:widowControl w:val="0"/>
        <w:tabs>
          <w:tab w:val="left" w:pos="6360"/>
        </w:tabs>
        <w:autoSpaceDE w:val="0"/>
        <w:autoSpaceDN w:val="0"/>
        <w:adjustRightInd w:val="0"/>
        <w:spacing w:before="14" w:after="0" w:line="240" w:lineRule="auto"/>
        <w:ind w:left="1778"/>
        <w:rPr>
          <w:rFonts w:cs="Calibri"/>
          <w:color w:val="000000"/>
        </w:rPr>
      </w:pPr>
      <w:r>
        <w:rPr>
          <w:noProof/>
        </w:rPr>
        <mc:AlternateContent>
          <mc:Choice Requires="wpg">
            <w:drawing>
              <wp:anchor distT="0" distB="0" distL="114300" distR="114300" simplePos="0" relativeHeight="251662336" behindDoc="1" locked="0" layoutInCell="0" allowOverlap="1" wp14:anchorId="73102666" wp14:editId="4D9E1C34">
                <wp:simplePos x="0" y="0"/>
                <wp:positionH relativeFrom="page">
                  <wp:posOffset>1905000</wp:posOffset>
                </wp:positionH>
                <wp:positionV relativeFrom="paragraph">
                  <wp:posOffset>174625</wp:posOffset>
                </wp:positionV>
                <wp:extent cx="3962400" cy="194945"/>
                <wp:effectExtent l="0" t="0" r="0" b="0"/>
                <wp:wrapNone/>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94945"/>
                          <a:chOff x="3000" y="275"/>
                          <a:chExt cx="6240" cy="307"/>
                        </a:xfrm>
                      </wpg:grpSpPr>
                      <wps:wsp>
                        <wps:cNvPr id="4" name="Rectangle 42"/>
                        <wps:cNvSpPr>
                          <a:spLocks/>
                        </wps:cNvSpPr>
                        <wps:spPr bwMode="auto">
                          <a:xfrm>
                            <a:off x="3010" y="285"/>
                            <a:ext cx="108"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3"/>
                        <wps:cNvSpPr>
                          <a:spLocks/>
                        </wps:cNvSpPr>
                        <wps:spPr bwMode="auto">
                          <a:xfrm>
                            <a:off x="7501" y="285"/>
                            <a:ext cx="107"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4"/>
                        <wps:cNvSpPr>
                          <a:spLocks/>
                        </wps:cNvSpPr>
                        <wps:spPr bwMode="auto">
                          <a:xfrm>
                            <a:off x="3118" y="285"/>
                            <a:ext cx="4383"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5"/>
                        <wps:cNvSpPr>
                          <a:spLocks/>
                        </wps:cNvSpPr>
                        <wps:spPr bwMode="auto">
                          <a:xfrm>
                            <a:off x="7609" y="285"/>
                            <a:ext cx="107"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6"/>
                        <wps:cNvSpPr>
                          <a:spLocks/>
                        </wps:cNvSpPr>
                        <wps:spPr bwMode="auto">
                          <a:xfrm>
                            <a:off x="9122" y="285"/>
                            <a:ext cx="107"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7"/>
                        <wps:cNvSpPr>
                          <a:spLocks/>
                        </wps:cNvSpPr>
                        <wps:spPr bwMode="auto">
                          <a:xfrm>
                            <a:off x="7717" y="285"/>
                            <a:ext cx="1404" cy="286"/>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64F4E" id="Group 41" o:spid="_x0000_s1026" style="position:absolute;margin-left:150pt;margin-top:13.75pt;width:312pt;height:15.35pt;z-index:-251654144;mso-position-horizontal-relative:page" coordorigin="3000,275" coordsize="624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" o:allowincell="f">
                <v:rect id="Rectangle 42" o:spid="_x0000_s1027" style="position:absolute;left:3010;top:285;width:10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9rMEA&#10;AADaAAAADwAAAGRycy9kb3ducmV2LnhtbESPwWrDMBBE74X8g9hAb7WUEEpwo4S20JCj7JqcF2tr&#10;m1grx1Ji9++rQqHHYWbeMLvD7HpxpzF0njWsMgWCuPa240ZD9fnxtAURIrLF3jNp+KYAh/3iYYe5&#10;9RMXdC9jIxKEQ44a2hiHXMpQt+QwZH4gTt6XHx3GJMdG2hGnBHe9XCv1LB12nBZaHOi9pfpS3pwG&#10;fjv1hTGspvpqlAmXY2W2Z60fl/PrC4hIc/wP/7VPVsMGfq+kG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ovazBAAAA2gAAAA8AAAAAAAAAAAAAAAAAmAIAAGRycy9kb3du&#10;cmV2LnhtbFBLBQYAAAAABAAEAPUAAACGAwAAAAA=&#10;" fillcolor="#d2dfed" stroked="f">
                  <v:path arrowok="t"/>
                </v:rect>
                <v:rect id="Rectangle 43" o:spid="_x0000_s1028" style="position:absolute;left:7501;top:285;width:10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YN8EA&#10;AADaAAAADwAAAGRycy9kb3ducmV2LnhtbESPwWrDMBBE74X8g9hAb7WUQEpwo4S20JCj7JqcF2tr&#10;m1grx1Ji9++rQqHHYWbeMLvD7HpxpzF0njWsMgWCuPa240ZD9fnxtAURIrLF3jNp+KYAh/3iYYe5&#10;9RMXdC9jIxKEQ44a2hiHXMpQt+QwZH4gTt6XHx3GJMdG2hGnBHe9XCv1LB12nBZaHOi9pfpS3pwG&#10;fjv1hTGspvpqlAmXY2W2Z60fl/PrC4hIc/wP/7VPVsMGfq+kG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kGDfBAAAA2gAAAA8AAAAAAAAAAAAAAAAAmAIAAGRycy9kb3du&#10;cmV2LnhtbFBLBQYAAAAABAAEAPUAAACGAwAAAAA=&#10;" fillcolor="#d2dfed" stroked="f">
                  <v:path arrowok="t"/>
                </v:rect>
                <v:rect id="Rectangle 44" o:spid="_x0000_s1029" style="position:absolute;left:3118;top:285;width:438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28EA&#10;AADaAAAADwAAAGRycy9kb3ducmV2LnhtbESPwWrDMBBE74X8g9hAb7WUHNLgRgltoSFH2TU5L9bW&#10;NrFWjqXE7t9XhUKPw8y8YXaH2fXiTmPoPGtYZQoEce1tx42G6vPjaQsiRGSLvWfS8E0BDvvFww5z&#10;6ycu6F7GRiQIhxw1tDEOuZShbslhyPxAnLwvPzqMSY6NtCNOCe56uVZqIx12nBZaHOi9pfpS3pwG&#10;fjv1hTGspvpqlAmXY2W2Z60fl/PrC4hIc/wP/7VPVsMz/F5JN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9vBAAAA2gAAAA8AAAAAAAAAAAAAAAAAmAIAAGRycy9kb3du&#10;cmV2LnhtbFBLBQYAAAAABAAEAPUAAACGAwAAAAA=&#10;" fillcolor="#d2dfed" stroked="f">
                  <v:path arrowok="t"/>
                </v:rect>
                <v:rect id="Rectangle 45" o:spid="_x0000_s1030" style="position:absolute;left:7609;top:285;width:10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3qbwA&#10;AADaAAAADwAAAGRycy9kb3ducmV2LnhtbERPy4rCMBTdD/gP4QruxkQXItUoKigu4wPXl+baFpub&#10;2kRb/36yGHB5OO/lune1eFMbKs8aJmMFgjj3tuJCw/Wy/52DCBHZYu2ZNHwowHo1+FliZn3HJ3qf&#10;YyFSCIcMNZQxNpmUIS/JYRj7hjhxd986jAm2hbQtdinc1XKq1Ew6rDg1lNjQrqT8cX45Dbw91idj&#10;WHX50ygTHoermd+0Hg37zQJEpD5+xf/uo9WQtqYr6QbI1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ZbepvAAAANoAAAAPAAAAAAAAAAAAAAAAAJgCAABkcnMvZG93bnJldi54&#10;bWxQSwUGAAAAAAQABAD1AAAAgQMAAAAA&#10;" fillcolor="#d2dfed" stroked="f">
                  <v:path arrowok="t"/>
                </v:rect>
                <v:rect id="Rectangle 46" o:spid="_x0000_s1031" style="position:absolute;left:9122;top:285;width:10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SMsEA&#10;AADaAAAADwAAAGRycy9kb3ducmV2LnhtbESPwWrDMBBE74X8g9hAb7WUHoLjRgltoSFHOTE5L9bW&#10;NrFWjqXG7t9XhUKPw8y8Ybb72fXiTmPoPGtYZQoEce1tx42G6vzxlIMIEdli75k0fFOA/W7xsMXC&#10;+olLup9iIxKEQ4Ea2hiHQspQt+QwZH4gTt6nHx3GJMdG2hGnBHe9fFZqLR12nBZaHOi9pfp6+nIa&#10;+O3Yl8awmuqbUSZcD5XJL1o/LufXFxCR5vgf/msfrYYN/F5JN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EjLBAAAA2gAAAA8AAAAAAAAAAAAAAAAAmAIAAGRycy9kb3du&#10;cmV2LnhtbFBLBQYAAAAABAAEAPUAAACGAwAAAAA=&#10;" fillcolor="#d2dfed" stroked="f">
                  <v:path arrowok="t"/>
                </v:rect>
                <v:rect id="Rectangle 47" o:spid="_x0000_s1032" style="position:absolute;left:7717;top:285;width:140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K18EA&#10;AADbAAAADwAAAGRycy9kb3ducmV2LnhtbESPT2/CMAzF75P4DpGRdhsJO0yoIyCYBOIY/oiz1Xht&#10;ReN0TaDdt58Pk7jZes/v/bxcj6FVD+pTE9nCfGZAEZfRN1xZuJx3bwtQKSN7bCOThV9KsF5NXpZY&#10;+DjwkR6nXCkJ4VSghTrnrtA6lTUFTLPYEYv2HfuAWda+0r7HQcJDq9+N+dABG5aGGjv6qqm8ne7B&#10;Am8P7dE5NkP544xLt/3FLa7Wvk7HzSeoTGN+mv+vD17whV5+kQH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CtfBAAAA2wAAAA8AAAAAAAAAAAAAAAAAmAIAAGRycy9kb3du&#10;cmV2LnhtbFBLBQYAAAAABAAEAPUAAACGAwAAAAA=&#10;" fillcolor="#d2dfed" stroked="f">
                  <v:path arrowok="t"/>
                </v:rect>
                <w10:wrap anchorx="page"/>
              </v:group>
            </w:pict>
          </mc:Fallback>
        </mc:AlternateContent>
      </w:r>
      <w:r>
        <w:rPr>
          <w:rFonts w:cs="Calibri"/>
          <w:color w:val="000000"/>
        </w:rPr>
        <w:t>A</w:t>
      </w:r>
      <w:r>
        <w:rPr>
          <w:rFonts w:cs="Calibri"/>
          <w:color w:val="000000"/>
          <w:spacing w:val="-1"/>
        </w:rPr>
        <w:t>dd</w:t>
      </w:r>
      <w:r>
        <w:rPr>
          <w:rFonts w:cs="Calibri"/>
          <w:color w:val="000000"/>
        </w:rPr>
        <w:t>iti</w:t>
      </w:r>
      <w:r>
        <w:rPr>
          <w:rFonts w:cs="Calibri"/>
          <w:color w:val="000000"/>
          <w:spacing w:val="1"/>
        </w:rPr>
        <w:t>o</w:t>
      </w:r>
      <w:r>
        <w:rPr>
          <w:rFonts w:cs="Calibri"/>
          <w:color w:val="000000"/>
          <w:spacing w:val="-1"/>
        </w:rPr>
        <w:t>n</w:t>
      </w:r>
      <w:r>
        <w:rPr>
          <w:rFonts w:cs="Calibri"/>
          <w:color w:val="000000"/>
        </w:rPr>
        <w:t>al Featu</w:t>
      </w:r>
      <w:r>
        <w:rPr>
          <w:rFonts w:cs="Calibri"/>
          <w:color w:val="000000"/>
          <w:spacing w:val="-3"/>
        </w:rPr>
        <w:t>r</w:t>
      </w:r>
      <w:r>
        <w:rPr>
          <w:rFonts w:cs="Calibri"/>
          <w:color w:val="000000"/>
        </w:rPr>
        <w:t>es</w:t>
      </w:r>
      <w:r>
        <w:rPr>
          <w:rFonts w:cs="Calibri"/>
          <w:color w:val="000000"/>
          <w:spacing w:val="1"/>
        </w:rPr>
        <w:t xml:space="preserve"> </w:t>
      </w:r>
      <w:r>
        <w:rPr>
          <w:rFonts w:cs="Calibri"/>
          <w:color w:val="000000"/>
          <w:spacing w:val="-3"/>
        </w:rPr>
        <w:t>I</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e</w:t>
      </w:r>
      <w:r>
        <w:rPr>
          <w:rFonts w:cs="Calibri"/>
          <w:color w:val="000000"/>
          <w:spacing w:val="1"/>
        </w:rPr>
        <w:t>m</w:t>
      </w:r>
      <w:r>
        <w:rPr>
          <w:rFonts w:cs="Calibri"/>
          <w:color w:val="000000"/>
        </w:rPr>
        <w:t>en</w:t>
      </w:r>
      <w:r>
        <w:rPr>
          <w:rFonts w:cs="Calibri"/>
          <w:color w:val="000000"/>
          <w:spacing w:val="-2"/>
        </w:rPr>
        <w:t>t</w:t>
      </w:r>
      <w:r>
        <w:rPr>
          <w:rFonts w:cs="Calibri"/>
          <w:color w:val="000000"/>
        </w:rPr>
        <w:t>ed</w:t>
      </w:r>
      <w:r>
        <w:rPr>
          <w:rFonts w:cs="Calibri"/>
          <w:color w:val="000000"/>
        </w:rPr>
        <w:tab/>
      </w:r>
      <w:r>
        <w:rPr>
          <w:rFonts w:cs="Calibri"/>
          <w:color w:val="000000"/>
          <w:spacing w:val="1"/>
        </w:rPr>
        <w:t>25</w:t>
      </w:r>
    </w:p>
    <w:p w:rsidR="009834D0" w:rsidRDefault="009834D0" w:rsidP="009834D0">
      <w:pPr>
        <w:widowControl w:val="0"/>
        <w:tabs>
          <w:tab w:val="left" w:pos="6360"/>
        </w:tabs>
        <w:autoSpaceDE w:val="0"/>
        <w:autoSpaceDN w:val="0"/>
        <w:adjustRightInd w:val="0"/>
        <w:spacing w:before="17" w:after="0" w:line="240" w:lineRule="auto"/>
        <w:ind w:left="1778"/>
        <w:rPr>
          <w:rFonts w:cs="Calibri"/>
          <w:color w:val="000000"/>
        </w:rPr>
      </w:pPr>
      <w:r>
        <w:rPr>
          <w:rFonts w:cs="Calibri"/>
          <w:color w:val="000000"/>
          <w:spacing w:val="1"/>
        </w:rPr>
        <w:t>P</w:t>
      </w:r>
      <w:r>
        <w:rPr>
          <w:rFonts w:cs="Calibri"/>
          <w:color w:val="000000"/>
        </w:rPr>
        <w:t>CB</w:t>
      </w:r>
      <w:r>
        <w:rPr>
          <w:rFonts w:cs="Calibri"/>
          <w:color w:val="000000"/>
          <w:spacing w:val="-1"/>
        </w:rPr>
        <w:t>/</w:t>
      </w:r>
      <w:r>
        <w:rPr>
          <w:rFonts w:cs="Calibri"/>
          <w:color w:val="000000"/>
        </w:rPr>
        <w:t>G</w:t>
      </w:r>
      <w:r>
        <w:rPr>
          <w:rFonts w:cs="Calibri"/>
          <w:color w:val="000000"/>
          <w:spacing w:val="1"/>
        </w:rPr>
        <w:t>P</w:t>
      </w:r>
      <w:r>
        <w:rPr>
          <w:rFonts w:cs="Calibri"/>
          <w:color w:val="000000"/>
        </w:rPr>
        <w:t>B</w:t>
      </w:r>
      <w:r>
        <w:rPr>
          <w:rFonts w:cs="Calibri"/>
          <w:color w:val="000000"/>
          <w:spacing w:val="-2"/>
        </w:rPr>
        <w:t xml:space="preserve"> </w:t>
      </w:r>
      <w:r>
        <w:rPr>
          <w:rFonts w:cs="Calibri"/>
          <w:color w:val="000000"/>
        </w:rPr>
        <w:t>la</w:t>
      </w:r>
      <w:r>
        <w:rPr>
          <w:rFonts w:cs="Calibri"/>
          <w:color w:val="000000"/>
          <w:spacing w:val="-2"/>
        </w:rPr>
        <w:t>y</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l</w:t>
      </w:r>
      <w:r>
        <w:rPr>
          <w:rFonts w:cs="Calibri"/>
          <w:color w:val="000000"/>
          <w:spacing w:val="-1"/>
        </w:rPr>
        <w:t>d</w:t>
      </w:r>
      <w:r>
        <w:rPr>
          <w:rFonts w:cs="Calibri"/>
          <w:color w:val="000000"/>
        </w:rPr>
        <w:t>e</w:t>
      </w:r>
      <w:r>
        <w:rPr>
          <w:rFonts w:cs="Calibri"/>
          <w:color w:val="000000"/>
          <w:spacing w:val="-2"/>
        </w:rPr>
        <w:t>r</w:t>
      </w:r>
      <w:r>
        <w:rPr>
          <w:rFonts w:cs="Calibri"/>
          <w:color w:val="000000"/>
        </w:rPr>
        <w:t>i</w:t>
      </w:r>
      <w:r>
        <w:rPr>
          <w:rFonts w:cs="Calibri"/>
          <w:color w:val="000000"/>
          <w:spacing w:val="-1"/>
        </w:rPr>
        <w:t>n</w:t>
      </w:r>
      <w:r>
        <w:rPr>
          <w:rFonts w:cs="Calibri"/>
          <w:color w:val="000000"/>
        </w:rPr>
        <w:t>g</w:t>
      </w:r>
      <w:r>
        <w:rPr>
          <w:rFonts w:cs="Calibri"/>
          <w:color w:val="000000"/>
        </w:rPr>
        <w:tab/>
      </w:r>
      <w:r>
        <w:rPr>
          <w:rFonts w:cs="Calibri"/>
          <w:color w:val="000000"/>
          <w:spacing w:val="1"/>
        </w:rPr>
        <w:t>1</w:t>
      </w:r>
      <w:r>
        <w:rPr>
          <w:rFonts w:cs="Calibri"/>
          <w:color w:val="000000"/>
        </w:rPr>
        <w:t>0</w:t>
      </w:r>
    </w:p>
    <w:p w:rsidR="009834D0" w:rsidRDefault="009834D0" w:rsidP="009834D0">
      <w:pPr>
        <w:widowControl w:val="0"/>
        <w:tabs>
          <w:tab w:val="left" w:pos="6360"/>
        </w:tabs>
        <w:autoSpaceDE w:val="0"/>
        <w:autoSpaceDN w:val="0"/>
        <w:adjustRightInd w:val="0"/>
        <w:spacing w:before="17" w:after="0" w:line="265" w:lineRule="exact"/>
        <w:ind w:left="1778"/>
        <w:rPr>
          <w:rFonts w:cs="Calibri"/>
          <w:color w:val="000000"/>
        </w:rPr>
      </w:pPr>
      <w:r>
        <w:rPr>
          <w:noProof/>
        </w:rPr>
        <mc:AlternateContent>
          <mc:Choice Requires="wps">
            <w:drawing>
              <wp:anchor distT="0" distB="0" distL="114300" distR="114300" simplePos="0" relativeHeight="251663360" behindDoc="1" locked="0" layoutInCell="0" allowOverlap="1" wp14:anchorId="45ACC830" wp14:editId="1088B65A">
                <wp:simplePos x="0" y="0"/>
                <wp:positionH relativeFrom="page">
                  <wp:posOffset>1901825</wp:posOffset>
                </wp:positionH>
                <wp:positionV relativeFrom="paragraph">
                  <wp:posOffset>189230</wp:posOffset>
                </wp:positionV>
                <wp:extent cx="3958590" cy="0"/>
                <wp:effectExtent l="15875" t="6985" r="6985" b="12065"/>
                <wp:wrapNone/>
                <wp:docPr id="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8590" cy="0"/>
                        </a:xfrm>
                        <a:custGeom>
                          <a:avLst/>
                          <a:gdLst>
                            <a:gd name="T0" fmla="*/ 0 w 6234"/>
                            <a:gd name="T1" fmla="*/ 6234 w 6234"/>
                          </a:gdLst>
                          <a:ahLst/>
                          <a:cxnLst>
                            <a:cxn ang="0">
                              <a:pos x="T0" y="0"/>
                            </a:cxn>
                            <a:cxn ang="0">
                              <a:pos x="T1" y="0"/>
                            </a:cxn>
                          </a:cxnLst>
                          <a:rect l="0" t="0" r="r" b="b"/>
                          <a:pathLst>
                            <a:path w="6234">
                              <a:moveTo>
                                <a:pt x="0" y="0"/>
                              </a:moveTo>
                              <a:lnTo>
                                <a:pt x="6234"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6AA14" id="Freeform 4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75pt,14.9pt,461.45pt,14.9pt" coordsize="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" o:allowincell="f" filled="f" strokecolor="#4f81bc" strokeweight=".37392mm">
                <v:path arrowok="t" o:connecttype="custom" o:connectlocs="0,0;3958590,0" o:connectangles="0,0"/>
                <w10:wrap anchorx="page"/>
              </v:polyline>
            </w:pict>
          </mc:Fallback>
        </mc:AlternateContent>
      </w:r>
      <w:r>
        <w:rPr>
          <w:rFonts w:cs="Calibri"/>
          <w:color w:val="000000"/>
          <w:spacing w:val="1"/>
        </w:rPr>
        <w:t>P</w:t>
      </w:r>
      <w:r>
        <w:rPr>
          <w:rFonts w:cs="Calibri"/>
          <w:color w:val="000000"/>
        </w:rPr>
        <w:t>re</w:t>
      </w:r>
      <w:r>
        <w:rPr>
          <w:rFonts w:cs="Calibri"/>
          <w:color w:val="000000"/>
          <w:spacing w:val="-2"/>
        </w:rPr>
        <w:t>s</w:t>
      </w:r>
      <w:r>
        <w:rPr>
          <w:rFonts w:cs="Calibri"/>
          <w:color w:val="000000"/>
        </w:rPr>
        <w:t>entat</w:t>
      </w:r>
      <w:r>
        <w:rPr>
          <w:rFonts w:cs="Calibri"/>
          <w:color w:val="000000"/>
          <w:spacing w:val="-2"/>
        </w:rPr>
        <w:t>i</w:t>
      </w:r>
      <w:r>
        <w:rPr>
          <w:rFonts w:cs="Calibri"/>
          <w:color w:val="000000"/>
          <w:spacing w:val="1"/>
        </w:rPr>
        <w:t>o</w:t>
      </w:r>
      <w:r>
        <w:rPr>
          <w:rFonts w:cs="Calibri"/>
          <w:color w:val="000000"/>
        </w:rPr>
        <w:t>n</w:t>
      </w:r>
      <w:r>
        <w:rPr>
          <w:rFonts w:cs="Calibri"/>
          <w:color w:val="000000"/>
        </w:rPr>
        <w:tab/>
      </w:r>
      <w:r>
        <w:rPr>
          <w:rFonts w:cs="Calibri"/>
          <w:color w:val="000000"/>
          <w:spacing w:val="1"/>
        </w:rPr>
        <w:t>1</w:t>
      </w:r>
      <w:r>
        <w:rPr>
          <w:rFonts w:cs="Calibri"/>
          <w:color w:val="000000"/>
        </w:rPr>
        <w:t>0</w:t>
      </w:r>
    </w:p>
    <w:p w:rsidR="009834D0" w:rsidRDefault="009834D0" w:rsidP="009834D0">
      <w:pPr>
        <w:rPr>
          <w:noProof/>
        </w:rPr>
      </w:pPr>
    </w:p>
    <w:p w:rsidR="009834D0" w:rsidRDefault="009834D0" w:rsidP="009834D0">
      <w:pPr>
        <w:widowControl w:val="0"/>
        <w:tabs>
          <w:tab w:val="left" w:pos="6320"/>
          <w:tab w:val="left" w:pos="7830"/>
        </w:tabs>
        <w:autoSpaceDE w:val="0"/>
        <w:autoSpaceDN w:val="0"/>
        <w:adjustRightInd w:val="0"/>
        <w:spacing w:after="0" w:line="263" w:lineRule="auto"/>
        <w:ind w:right="1287"/>
        <w:rPr>
          <w:rFonts w:ascii="Candara" w:hAnsi="Candara"/>
          <w:b/>
          <w:noProof/>
          <w:sz w:val="48"/>
          <w:szCs w:val="48"/>
        </w:rPr>
      </w:pPr>
    </w:p>
    <w:p w:rsidR="009834D0" w:rsidRPr="00977CC3" w:rsidRDefault="009834D0" w:rsidP="009834D0">
      <w:pPr>
        <w:widowControl w:val="0"/>
        <w:tabs>
          <w:tab w:val="left" w:pos="6320"/>
          <w:tab w:val="left" w:pos="7830"/>
        </w:tabs>
        <w:autoSpaceDE w:val="0"/>
        <w:autoSpaceDN w:val="0"/>
        <w:adjustRightInd w:val="0"/>
        <w:spacing w:after="0" w:line="263" w:lineRule="auto"/>
        <w:ind w:right="1287"/>
        <w:rPr>
          <w:rFonts w:cs="Calibri"/>
          <w:color w:val="000000"/>
        </w:rPr>
      </w:pPr>
      <w:r>
        <w:rPr>
          <w:rFonts w:ascii="Candara" w:hAnsi="Candara"/>
          <w:b/>
          <w:noProof/>
          <w:sz w:val="48"/>
          <w:szCs w:val="48"/>
        </w:rPr>
        <w:t>13. FPGA</w:t>
      </w:r>
    </w:p>
    <w:p w:rsidR="009834D0"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E831A3" w:rsidRDefault="009834D0" w:rsidP="009834D0">
      <w:pPr>
        <w:spacing w:after="0"/>
      </w:pPr>
      <w:r>
        <w:rPr>
          <w:rFonts w:ascii="Candara" w:hAnsi="Candara"/>
          <w:i/>
          <w:sz w:val="28"/>
          <w:szCs w:val="52"/>
        </w:rPr>
        <w:t>Points: 30</w:t>
      </w:r>
    </w:p>
    <w:p w:rsidR="009834D0" w:rsidRDefault="009834D0" w:rsidP="009834D0">
      <w:pPr>
        <w:widowControl w:val="0"/>
        <w:autoSpaceDE w:val="0"/>
        <w:autoSpaceDN w:val="0"/>
        <w:adjustRightInd w:val="0"/>
        <w:spacing w:before="2" w:after="0" w:line="110" w:lineRule="exact"/>
        <w:rPr>
          <w:rFonts w:ascii="Times New Roman" w:hAnsi="Times New Roman"/>
          <w:color w:val="000000"/>
          <w:sz w:val="11"/>
          <w:szCs w:val="11"/>
        </w:rPr>
      </w:pPr>
    </w:p>
    <w:p w:rsid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For the electronics elites, who love to unravel the mysteries of the black boxes, where they were provided a way through Field Programmable Gate Arrays to beat the odds through their intelligent code and prove their edge over the rest of the </w:t>
      </w:r>
      <w:proofErr w:type="gramStart"/>
      <w:r w:rsidRPr="00285570">
        <w:rPr>
          <w:rFonts w:ascii="Calibri" w:hAnsi="Calibri" w:cs="Calibri"/>
          <w:color w:val="000000"/>
        </w:rPr>
        <w:t>world.</w:t>
      </w:r>
      <w:proofErr w:type="gramEnd"/>
      <w:r w:rsidRPr="00285570">
        <w:rPr>
          <w:rFonts w:ascii="Calibri" w:hAnsi="Calibri" w:cs="Calibri"/>
          <w:color w:val="000000"/>
        </w:rPr>
        <w:t xml:space="preserve"> An on spot event consisting of two rounds which had 12 teams appearing for the first round, of which 10 were moved to the second round. First was a questionnaire round based on the performance of which the teams qualified for the next round which consisted of code </w:t>
      </w:r>
      <w:proofErr w:type="gramStart"/>
      <w:r w:rsidRPr="00285570">
        <w:rPr>
          <w:rFonts w:ascii="Calibri" w:hAnsi="Calibri" w:cs="Calibri"/>
          <w:color w:val="000000"/>
        </w:rPr>
        <w:t>simulations.</w:t>
      </w:r>
      <w:proofErr w:type="gramEnd"/>
      <w:r w:rsidRPr="00285570">
        <w:rPr>
          <w:rFonts w:ascii="Calibri" w:hAnsi="Calibri" w:cs="Calibri"/>
          <w:color w:val="000000"/>
        </w:rPr>
        <w:t xml:space="preserve"> The result is attached below: </w:t>
      </w:r>
    </w:p>
    <w:p w:rsidR="00285570" w:rsidRPr="00285570" w:rsidRDefault="00285570" w:rsidP="00285570">
      <w:pPr>
        <w:autoSpaceDE w:val="0"/>
        <w:autoSpaceDN w:val="0"/>
        <w:adjustRightInd w:val="0"/>
        <w:spacing w:after="0" w:line="240" w:lineRule="auto"/>
        <w:rPr>
          <w:rFonts w:ascii="Calibri" w:hAnsi="Calibri" w:cs="Calibri"/>
          <w:color w:val="000000"/>
        </w:rPr>
      </w:pP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Calibri" w:hAnsi="Calibri" w:cs="Calibri"/>
          <w:b/>
          <w:bCs/>
          <w:color w:val="000000"/>
          <w:sz w:val="23"/>
          <w:szCs w:val="23"/>
        </w:rPr>
        <w:t>1</w:t>
      </w:r>
      <w:r w:rsidRPr="00285570">
        <w:rPr>
          <w:rFonts w:ascii="Calibri" w:hAnsi="Calibri" w:cs="Calibri"/>
          <w:b/>
          <w:bCs/>
          <w:color w:val="000000"/>
          <w:sz w:val="16"/>
          <w:szCs w:val="16"/>
          <w:vertAlign w:val="superscript"/>
        </w:rPr>
        <w:t>st</w:t>
      </w:r>
      <w:r>
        <w:rPr>
          <w:rFonts w:ascii="Calibri" w:hAnsi="Calibri" w:cs="Calibri"/>
          <w:b/>
          <w:bCs/>
          <w:color w:val="000000"/>
          <w:sz w:val="16"/>
          <w:szCs w:val="16"/>
        </w:rPr>
        <w:t xml:space="preserve">     </w:t>
      </w:r>
      <w:r w:rsidRPr="00285570">
        <w:rPr>
          <w:rFonts w:ascii="Calibri" w:hAnsi="Calibri" w:cs="Calibri"/>
          <w:b/>
          <w:bCs/>
          <w:color w:val="000000"/>
          <w:sz w:val="16"/>
          <w:szCs w:val="16"/>
        </w:rPr>
        <w:t xml:space="preserve"> </w:t>
      </w:r>
      <w:proofErr w:type="spellStart"/>
      <w:r w:rsidRPr="00285570">
        <w:rPr>
          <w:rFonts w:ascii="Arial" w:hAnsi="Arial" w:cs="Arial"/>
          <w:color w:val="000000"/>
          <w:sz w:val="20"/>
          <w:szCs w:val="20"/>
        </w:rPr>
        <w:t>Prashant</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Jalan</w:t>
      </w:r>
      <w:proofErr w:type="spellEnd"/>
      <w:r w:rsidRPr="00285570">
        <w:rPr>
          <w:rFonts w:ascii="Arial" w:hAnsi="Arial" w:cs="Arial"/>
          <w:color w:val="000000"/>
          <w:sz w:val="20"/>
          <w:szCs w:val="20"/>
        </w:rPr>
        <w:t xml:space="preserve"> </w:t>
      </w:r>
      <w:r>
        <w:rPr>
          <w:rFonts w:ascii="Arial" w:hAnsi="Arial" w:cs="Arial"/>
          <w:color w:val="000000"/>
          <w:sz w:val="20"/>
          <w:szCs w:val="20"/>
        </w:rPr>
        <w:t>,</w:t>
      </w:r>
      <w:proofErr w:type="spellStart"/>
      <w:r w:rsidRPr="00285570">
        <w:rPr>
          <w:rFonts w:ascii="Arial" w:hAnsi="Arial" w:cs="Arial"/>
          <w:color w:val="000000"/>
          <w:sz w:val="20"/>
          <w:szCs w:val="20"/>
        </w:rPr>
        <w:t>Siddharth</w:t>
      </w:r>
      <w:proofErr w:type="spellEnd"/>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Dangi</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sz w:val="20"/>
          <w:szCs w:val="20"/>
        </w:rPr>
        <w:t>2</w:t>
      </w:r>
      <w:r w:rsidRPr="00285570">
        <w:rPr>
          <w:rFonts w:ascii="Arial" w:hAnsi="Arial" w:cs="Arial"/>
          <w:b/>
          <w:bCs/>
          <w:color w:val="000000"/>
          <w:sz w:val="13"/>
          <w:szCs w:val="13"/>
        </w:rPr>
        <w:t xml:space="preserve">nd </w:t>
      </w:r>
      <w:r>
        <w:rPr>
          <w:rFonts w:ascii="Arial" w:hAnsi="Arial" w:cs="Arial"/>
          <w:b/>
          <w:bCs/>
          <w:color w:val="000000"/>
          <w:sz w:val="13"/>
          <w:szCs w:val="13"/>
        </w:rPr>
        <w:t xml:space="preserve">  </w:t>
      </w:r>
      <w:proofErr w:type="spellStart"/>
      <w:r w:rsidRPr="00285570">
        <w:rPr>
          <w:rFonts w:ascii="Arial" w:hAnsi="Arial" w:cs="Arial"/>
          <w:color w:val="000000"/>
          <w:sz w:val="20"/>
          <w:szCs w:val="20"/>
        </w:rPr>
        <w:t>Ankit</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Jalan</w:t>
      </w:r>
      <w:proofErr w:type="spellEnd"/>
      <w:r>
        <w:rPr>
          <w:rFonts w:ascii="Arial" w:hAnsi="Arial" w:cs="Arial"/>
          <w:color w:val="000000"/>
          <w:sz w:val="20"/>
          <w:szCs w:val="20"/>
        </w:rPr>
        <w:t xml:space="preserve"> ,</w:t>
      </w:r>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Ankit</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Goyal</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sz w:val="20"/>
          <w:szCs w:val="20"/>
        </w:rPr>
        <w:t>3</w:t>
      </w:r>
      <w:r w:rsidRPr="00285570">
        <w:rPr>
          <w:rFonts w:ascii="Arial" w:hAnsi="Arial" w:cs="Arial"/>
          <w:b/>
          <w:bCs/>
          <w:color w:val="000000"/>
          <w:sz w:val="13"/>
          <w:szCs w:val="13"/>
          <w:vertAlign w:val="superscript"/>
        </w:rPr>
        <w:t>rd</w:t>
      </w:r>
      <w:r>
        <w:rPr>
          <w:rFonts w:ascii="Arial" w:hAnsi="Arial" w:cs="Arial"/>
          <w:b/>
          <w:bCs/>
          <w:color w:val="000000"/>
          <w:sz w:val="13"/>
          <w:szCs w:val="13"/>
        </w:rPr>
        <w:t xml:space="preserve">    </w:t>
      </w:r>
      <w:r w:rsidRPr="00285570">
        <w:rPr>
          <w:rFonts w:ascii="Arial" w:hAnsi="Arial" w:cs="Arial"/>
          <w:b/>
          <w:bCs/>
          <w:color w:val="000000"/>
          <w:sz w:val="13"/>
          <w:szCs w:val="13"/>
        </w:rPr>
        <w:t xml:space="preserve"> </w:t>
      </w:r>
      <w:proofErr w:type="spellStart"/>
      <w:r w:rsidRPr="00285570">
        <w:rPr>
          <w:rFonts w:ascii="Arial" w:hAnsi="Arial" w:cs="Arial"/>
          <w:color w:val="000000"/>
          <w:sz w:val="20"/>
          <w:szCs w:val="20"/>
        </w:rPr>
        <w:t>Siddhant</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Saurabh</w:t>
      </w:r>
      <w:proofErr w:type="spellEnd"/>
      <w:r>
        <w:rPr>
          <w:rFonts w:ascii="Arial" w:hAnsi="Arial" w:cs="Arial"/>
          <w:color w:val="000000"/>
          <w:sz w:val="20"/>
          <w:szCs w:val="20"/>
        </w:rPr>
        <w:t xml:space="preserve"> ,</w:t>
      </w:r>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Harshit</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agrawal</w:t>
      </w:r>
      <w:proofErr w:type="spellEnd"/>
      <w:r w:rsidRPr="00285570">
        <w:rPr>
          <w:rFonts w:ascii="Arial" w:hAnsi="Arial" w:cs="Arial"/>
          <w:color w:val="000000"/>
          <w:sz w:val="20"/>
          <w:szCs w:val="20"/>
        </w:rPr>
        <w:t xml:space="preserve"> </w:t>
      </w:r>
    </w:p>
    <w:p w:rsidR="00285570" w:rsidRDefault="00285570" w:rsidP="00285570">
      <w:pPr>
        <w:autoSpaceDE w:val="0"/>
        <w:autoSpaceDN w:val="0"/>
        <w:adjustRightInd w:val="0"/>
        <w:spacing w:after="0" w:line="240" w:lineRule="auto"/>
        <w:rPr>
          <w:rFonts w:ascii="Arial" w:hAnsi="Arial" w:cs="Arial"/>
          <w:color w:val="000000"/>
          <w:sz w:val="20"/>
          <w:szCs w:val="20"/>
        </w:rPr>
      </w:pPr>
      <w:r w:rsidRPr="00285570">
        <w:rPr>
          <w:rFonts w:ascii="Arial" w:hAnsi="Arial" w:cs="Arial"/>
          <w:b/>
          <w:bCs/>
          <w:color w:val="000000"/>
          <w:sz w:val="20"/>
          <w:szCs w:val="20"/>
        </w:rPr>
        <w:t>4</w:t>
      </w:r>
      <w:r w:rsidRPr="00285570">
        <w:rPr>
          <w:rFonts w:ascii="Arial" w:hAnsi="Arial" w:cs="Arial"/>
          <w:b/>
          <w:bCs/>
          <w:color w:val="000000"/>
          <w:sz w:val="13"/>
          <w:szCs w:val="13"/>
          <w:vertAlign w:val="superscript"/>
        </w:rPr>
        <w:t>th</w:t>
      </w:r>
      <w:r>
        <w:rPr>
          <w:rFonts w:ascii="Arial" w:hAnsi="Arial" w:cs="Arial"/>
          <w:b/>
          <w:bCs/>
          <w:color w:val="000000"/>
          <w:sz w:val="13"/>
          <w:szCs w:val="13"/>
        </w:rPr>
        <w:t xml:space="preserve">    </w:t>
      </w:r>
      <w:r w:rsidRPr="00285570">
        <w:rPr>
          <w:rFonts w:ascii="Arial" w:hAnsi="Arial" w:cs="Arial"/>
          <w:b/>
          <w:bCs/>
          <w:color w:val="000000"/>
          <w:sz w:val="13"/>
          <w:szCs w:val="13"/>
        </w:rPr>
        <w:t xml:space="preserve"> </w:t>
      </w:r>
      <w:proofErr w:type="spellStart"/>
      <w:r w:rsidRPr="00285570">
        <w:rPr>
          <w:rFonts w:ascii="Arial" w:hAnsi="Arial" w:cs="Arial"/>
          <w:color w:val="000000"/>
          <w:sz w:val="20"/>
          <w:szCs w:val="20"/>
        </w:rPr>
        <w:t>Hardik</w:t>
      </w:r>
      <w:proofErr w:type="spellEnd"/>
      <w:r w:rsidRPr="00285570">
        <w:rPr>
          <w:rFonts w:ascii="Arial" w:hAnsi="Arial" w:cs="Arial"/>
          <w:color w:val="000000"/>
          <w:sz w:val="20"/>
          <w:szCs w:val="20"/>
        </w:rPr>
        <w:t xml:space="preserve"> </w:t>
      </w:r>
      <w:proofErr w:type="spellStart"/>
      <w:proofErr w:type="gramStart"/>
      <w:r w:rsidRPr="00285570">
        <w:rPr>
          <w:rFonts w:ascii="Arial" w:hAnsi="Arial" w:cs="Arial"/>
          <w:color w:val="000000"/>
          <w:sz w:val="20"/>
          <w:szCs w:val="20"/>
        </w:rPr>
        <w:t>Soni</w:t>
      </w:r>
      <w:proofErr w:type="spellEnd"/>
      <w:r>
        <w:rPr>
          <w:rFonts w:ascii="Arial" w:hAnsi="Arial" w:cs="Arial"/>
          <w:color w:val="000000"/>
          <w:sz w:val="20"/>
          <w:szCs w:val="20"/>
        </w:rPr>
        <w:t xml:space="preserve"> ,</w:t>
      </w:r>
      <w:proofErr w:type="gram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Akshay</w:t>
      </w:r>
      <w:proofErr w:type="spellEnd"/>
      <w:r w:rsidRPr="00285570">
        <w:rPr>
          <w:rFonts w:ascii="Arial" w:hAnsi="Arial" w:cs="Arial"/>
          <w:color w:val="000000"/>
          <w:sz w:val="20"/>
          <w:szCs w:val="20"/>
        </w:rPr>
        <w:t xml:space="preserve"> </w:t>
      </w:r>
      <w:proofErr w:type="spellStart"/>
      <w:r w:rsidRPr="00285570">
        <w:rPr>
          <w:rFonts w:ascii="Arial" w:hAnsi="Arial" w:cs="Arial"/>
          <w:color w:val="000000"/>
          <w:sz w:val="20"/>
          <w:szCs w:val="20"/>
        </w:rPr>
        <w:t>kumar</w:t>
      </w:r>
      <w:proofErr w:type="spellEnd"/>
      <w:r w:rsidRPr="00285570">
        <w:rPr>
          <w:rFonts w:ascii="Arial" w:hAnsi="Arial" w:cs="Arial"/>
          <w:color w:val="000000"/>
          <w:sz w:val="20"/>
          <w:szCs w:val="20"/>
        </w:rPr>
        <w:t xml:space="preserve"> </w:t>
      </w:r>
    </w:p>
    <w:p w:rsidR="00285570" w:rsidRPr="00285570" w:rsidRDefault="00285570" w:rsidP="00285570">
      <w:pPr>
        <w:autoSpaceDE w:val="0"/>
        <w:autoSpaceDN w:val="0"/>
        <w:adjustRightInd w:val="0"/>
        <w:spacing w:after="0" w:line="240" w:lineRule="auto"/>
        <w:rPr>
          <w:rFonts w:ascii="Arial" w:hAnsi="Arial" w:cs="Arial"/>
          <w:color w:val="000000"/>
          <w:sz w:val="20"/>
          <w:szCs w:val="20"/>
        </w:rPr>
      </w:pPr>
    </w:p>
    <w:p w:rsidR="00285570" w:rsidRPr="00285570" w:rsidRDefault="00285570" w:rsidP="00285570">
      <w:pPr>
        <w:autoSpaceDE w:val="0"/>
        <w:autoSpaceDN w:val="0"/>
        <w:adjustRightInd w:val="0"/>
        <w:spacing w:after="0" w:line="240" w:lineRule="auto"/>
        <w:rPr>
          <w:rFonts w:ascii="Calibri" w:hAnsi="Calibri" w:cs="Calibri"/>
          <w:color w:val="000000"/>
        </w:rPr>
      </w:pPr>
      <w:r w:rsidRPr="00285570">
        <w:rPr>
          <w:rFonts w:ascii="Calibri" w:hAnsi="Calibri" w:cs="Calibri"/>
          <w:color w:val="000000"/>
        </w:rPr>
        <w:t xml:space="preserve">Team </w:t>
      </w:r>
      <w:proofErr w:type="gramStart"/>
      <w:r w:rsidRPr="00285570">
        <w:rPr>
          <w:rFonts w:ascii="Calibri" w:hAnsi="Calibri" w:cs="Calibri"/>
          <w:color w:val="000000"/>
        </w:rPr>
        <w:t>structure(</w:t>
      </w:r>
      <w:proofErr w:type="gramEnd"/>
      <w:r w:rsidRPr="00285570">
        <w:rPr>
          <w:rFonts w:ascii="Calibri" w:hAnsi="Calibri" w:cs="Calibri"/>
          <w:color w:val="000000"/>
        </w:rPr>
        <w:t xml:space="preserve">at least one y12) ensured that a large number of candidates were benefitted by the event, for they had an introduction to FPGA design. </w:t>
      </w:r>
    </w:p>
    <w:p w:rsidR="00285570" w:rsidRPr="00831F70" w:rsidRDefault="00285570" w:rsidP="00285570">
      <w:pPr>
        <w:pStyle w:val="ListParagraph"/>
      </w:pPr>
      <w:r w:rsidRPr="00285570">
        <w:rPr>
          <w:rFonts w:ascii="Calibri" w:hAnsi="Calibri" w:cs="Calibri"/>
          <w:color w:val="000000"/>
          <w:szCs w:val="22"/>
          <w:lang w:val="en-US" w:bidi="ar-SA"/>
        </w:rPr>
        <w:t xml:space="preserve">Overall, the events witnesses expected participation, saw innovative circuits, wonderful logics and sincere team efforts. And, importantly the events were strictly on time. The </w:t>
      </w:r>
      <w:proofErr w:type="spellStart"/>
      <w:r w:rsidRPr="00285570">
        <w:rPr>
          <w:rFonts w:ascii="Calibri" w:hAnsi="Calibri" w:cs="Calibri"/>
          <w:color w:val="000000"/>
          <w:szCs w:val="22"/>
          <w:lang w:val="en-US" w:bidi="ar-SA"/>
        </w:rPr>
        <w:t>Takneek</w:t>
      </w:r>
      <w:proofErr w:type="spellEnd"/>
      <w:r w:rsidRPr="00285570">
        <w:rPr>
          <w:rFonts w:ascii="Calibri" w:hAnsi="Calibri" w:cs="Calibri"/>
          <w:color w:val="000000"/>
          <w:szCs w:val="22"/>
          <w:lang w:val="en-US" w:bidi="ar-SA"/>
        </w:rPr>
        <w:t xml:space="preserve"> </w:t>
      </w:r>
      <w:proofErr w:type="spellStart"/>
      <w:r w:rsidRPr="00285570">
        <w:rPr>
          <w:rFonts w:ascii="Calibri" w:hAnsi="Calibri" w:cs="Calibri"/>
          <w:color w:val="000000"/>
          <w:szCs w:val="22"/>
          <w:lang w:val="en-US" w:bidi="ar-SA"/>
        </w:rPr>
        <w:t>Coodinatos</w:t>
      </w:r>
      <w:proofErr w:type="spellEnd"/>
      <w:r w:rsidRPr="00285570">
        <w:rPr>
          <w:rFonts w:ascii="Calibri" w:hAnsi="Calibri" w:cs="Calibri"/>
          <w:color w:val="000000"/>
          <w:szCs w:val="22"/>
          <w:lang w:val="en-US" w:bidi="ar-SA"/>
        </w:rPr>
        <w:t>, judges and senior and colleagues were supportive throughout TAKNEEK.</w:t>
      </w:r>
    </w:p>
    <w:p w:rsidR="009834D0" w:rsidRDefault="009834D0" w:rsidP="009834D0">
      <w:r>
        <w:rPr>
          <w:b/>
          <w:bCs/>
          <w:spacing w:val="4"/>
          <w:sz w:val="28"/>
          <w:szCs w:val="28"/>
        </w:rPr>
        <w:t>P</w:t>
      </w:r>
      <w:r>
        <w:rPr>
          <w:b/>
          <w:bCs/>
        </w:rPr>
        <w:t>R</w:t>
      </w:r>
      <w:r>
        <w:rPr>
          <w:b/>
          <w:bCs/>
          <w:spacing w:val="4"/>
        </w:rPr>
        <w:t>O</w:t>
      </w:r>
      <w:r>
        <w:rPr>
          <w:b/>
          <w:bCs/>
          <w:spacing w:val="6"/>
        </w:rPr>
        <w:t>B</w:t>
      </w:r>
      <w:r>
        <w:rPr>
          <w:b/>
          <w:bCs/>
        </w:rPr>
        <w:t xml:space="preserve">LEM </w:t>
      </w:r>
      <w:r>
        <w:rPr>
          <w:b/>
          <w:bCs/>
          <w:spacing w:val="4"/>
          <w:sz w:val="28"/>
          <w:szCs w:val="28"/>
        </w:rPr>
        <w:t>S</w:t>
      </w:r>
      <w:r>
        <w:rPr>
          <w:b/>
          <w:bCs/>
          <w:spacing w:val="3"/>
        </w:rPr>
        <w:t>T</w:t>
      </w:r>
      <w:r>
        <w:rPr>
          <w:b/>
          <w:bCs/>
        </w:rPr>
        <w:t>A</w:t>
      </w:r>
      <w:r>
        <w:rPr>
          <w:b/>
          <w:bCs/>
          <w:spacing w:val="6"/>
        </w:rPr>
        <w:t>T</w:t>
      </w:r>
      <w:r>
        <w:rPr>
          <w:b/>
          <w:bCs/>
        </w:rPr>
        <w:t>E</w:t>
      </w:r>
      <w:r>
        <w:rPr>
          <w:b/>
          <w:bCs/>
          <w:spacing w:val="4"/>
        </w:rPr>
        <w:t>M</w:t>
      </w:r>
      <w:r>
        <w:rPr>
          <w:b/>
          <w:bCs/>
          <w:spacing w:val="2"/>
        </w:rPr>
        <w:t>E</w:t>
      </w:r>
      <w:r>
        <w:rPr>
          <w:b/>
          <w:bCs/>
          <w:spacing w:val="6"/>
        </w:rPr>
        <w:t>N</w:t>
      </w:r>
      <w:r>
        <w:rPr>
          <w:b/>
          <w:bCs/>
          <w:spacing w:val="8"/>
        </w:rPr>
        <w:t>T</w:t>
      </w:r>
      <w:r>
        <w:rPr>
          <w:b/>
          <w:bCs/>
          <w:sz w:val="28"/>
          <w:szCs w:val="28"/>
        </w:rPr>
        <w:t xml:space="preserve">: </w:t>
      </w:r>
      <w:r>
        <w:t>The</w:t>
      </w:r>
      <w:r>
        <w:rPr>
          <w:spacing w:val="-4"/>
        </w:rPr>
        <w:t xml:space="preserve"> </w:t>
      </w:r>
      <w:r>
        <w:rPr>
          <w:spacing w:val="-2"/>
        </w:rPr>
        <w:t>c</w:t>
      </w:r>
      <w:r>
        <w:rPr>
          <w:spacing w:val="1"/>
        </w:rPr>
        <w:t>o</w:t>
      </w:r>
      <w:r>
        <w:rPr>
          <w:spacing w:val="-1"/>
        </w:rPr>
        <w:t>n</w:t>
      </w:r>
      <w:r>
        <w:t>t</w:t>
      </w:r>
      <w:r>
        <w:rPr>
          <w:spacing w:val="1"/>
        </w:rPr>
        <w:t>e</w:t>
      </w:r>
      <w:r>
        <w:rPr>
          <w:spacing w:val="-2"/>
        </w:rPr>
        <w:t>s</w:t>
      </w:r>
      <w:r>
        <w:t>t</w:t>
      </w:r>
      <w:r>
        <w:rPr>
          <w:spacing w:val="1"/>
        </w:rPr>
        <w:t xml:space="preserve"> </w:t>
      </w:r>
      <w:r>
        <w:t>is</w:t>
      </w:r>
      <w:r>
        <w:rPr>
          <w:spacing w:val="-2"/>
        </w:rPr>
        <w:t xml:space="preserve"> </w:t>
      </w:r>
      <w:r>
        <w:rPr>
          <w:spacing w:val="1"/>
        </w:rPr>
        <w:t>o</w:t>
      </w:r>
      <w:r>
        <w:t>n</w:t>
      </w:r>
      <w:r>
        <w:rPr>
          <w:spacing w:val="-1"/>
        </w:rPr>
        <w:t xml:space="preserve"> </w:t>
      </w:r>
      <w:r>
        <w:rPr>
          <w:spacing w:val="1"/>
        </w:rPr>
        <w:t>t</w:t>
      </w:r>
      <w:r>
        <w:rPr>
          <w:spacing w:val="-3"/>
        </w:rPr>
        <w:t>h</w:t>
      </w:r>
      <w:r>
        <w:t>e</w:t>
      </w:r>
      <w:r>
        <w:rPr>
          <w:spacing w:val="1"/>
        </w:rPr>
        <w:t xml:space="preserve"> </w:t>
      </w:r>
      <w:r>
        <w:t>s</w:t>
      </w:r>
      <w:r>
        <w:rPr>
          <w:spacing w:val="-3"/>
        </w:rPr>
        <w:t>p</w:t>
      </w:r>
      <w:r>
        <w:rPr>
          <w:spacing w:val="1"/>
        </w:rPr>
        <w:t>o</w:t>
      </w:r>
      <w:r>
        <w:t xml:space="preserve">t. </w:t>
      </w:r>
    </w:p>
    <w:p w:rsidR="00285570" w:rsidRDefault="00285570" w:rsidP="009834D0">
      <w:pPr>
        <w:rPr>
          <w:b/>
          <w:bCs/>
        </w:rPr>
      </w:pPr>
    </w:p>
    <w:p w:rsidR="00285570" w:rsidRDefault="00285570" w:rsidP="009834D0">
      <w:pPr>
        <w:rPr>
          <w:b/>
          <w:bCs/>
        </w:rPr>
      </w:pPr>
    </w:p>
    <w:p w:rsidR="00285570" w:rsidRDefault="00285570" w:rsidP="009834D0">
      <w:pPr>
        <w:rPr>
          <w:b/>
          <w:bCs/>
        </w:rPr>
      </w:pPr>
    </w:p>
    <w:p w:rsidR="009834D0" w:rsidRDefault="009834D0" w:rsidP="009834D0">
      <w:r>
        <w:rPr>
          <w:b/>
          <w:bCs/>
        </w:rPr>
        <w:t>P</w:t>
      </w:r>
      <w:r>
        <w:rPr>
          <w:b/>
          <w:bCs/>
          <w:spacing w:val="1"/>
        </w:rPr>
        <w:t>r</w:t>
      </w:r>
      <w:r>
        <w:rPr>
          <w:b/>
          <w:bCs/>
          <w:spacing w:val="-1"/>
        </w:rPr>
        <w:t>e</w:t>
      </w:r>
      <w:r>
        <w:rPr>
          <w:b/>
          <w:bCs/>
          <w:spacing w:val="1"/>
        </w:rPr>
        <w:t>l</w:t>
      </w:r>
      <w:r>
        <w:rPr>
          <w:b/>
          <w:bCs/>
          <w:spacing w:val="-1"/>
        </w:rPr>
        <w:t>i</w:t>
      </w:r>
      <w:r>
        <w:rPr>
          <w:b/>
          <w:bCs/>
        </w:rPr>
        <w:t>ms</w:t>
      </w:r>
    </w:p>
    <w:p w:rsidR="009834D0" w:rsidRPr="00381078" w:rsidRDefault="009834D0" w:rsidP="009834D0">
      <w:r>
        <w:t>Each</w:t>
      </w:r>
      <w:r>
        <w:rPr>
          <w:spacing w:val="-3"/>
        </w:rPr>
        <w:t xml:space="preserve"> </w:t>
      </w:r>
      <w:r>
        <w:t>t</w:t>
      </w:r>
      <w:r>
        <w:rPr>
          <w:spacing w:val="-1"/>
        </w:rPr>
        <w:t>e</w:t>
      </w:r>
      <w:r>
        <w:t>am</w:t>
      </w:r>
      <w:r>
        <w:rPr>
          <w:spacing w:val="2"/>
        </w:rPr>
        <w:t xml:space="preserve"> </w:t>
      </w:r>
      <w:r>
        <w:t>will</w:t>
      </w:r>
      <w:r>
        <w:rPr>
          <w:spacing w:val="3"/>
        </w:rPr>
        <w:t xml:space="preserve"> </w:t>
      </w:r>
      <w:r>
        <w:rPr>
          <w:spacing w:val="-1"/>
        </w:rPr>
        <w:t>h</w:t>
      </w:r>
      <w:r>
        <w:rPr>
          <w:spacing w:val="-3"/>
        </w:rPr>
        <w:t>a</w:t>
      </w:r>
      <w:r>
        <w:rPr>
          <w:spacing w:val="1"/>
        </w:rPr>
        <w:t>v</w:t>
      </w:r>
      <w:r>
        <w:t>e</w:t>
      </w:r>
      <w:r>
        <w:rPr>
          <w:spacing w:val="1"/>
        </w:rPr>
        <w:t xml:space="preserve"> </w:t>
      </w:r>
      <w:r>
        <w:rPr>
          <w:spacing w:val="-2"/>
        </w:rPr>
        <w:t>t</w:t>
      </w:r>
      <w:r>
        <w:t>o</w:t>
      </w:r>
      <w:r>
        <w:rPr>
          <w:spacing w:val="4"/>
        </w:rPr>
        <w:t xml:space="preserve"> </w:t>
      </w:r>
      <w:r>
        <w:rPr>
          <w:spacing w:val="-1"/>
        </w:rPr>
        <w:t>g</w:t>
      </w:r>
      <w:r>
        <w:t>i</w:t>
      </w:r>
      <w:r>
        <w:rPr>
          <w:spacing w:val="-2"/>
        </w:rPr>
        <w:t>v</w:t>
      </w:r>
      <w:r>
        <w:t>e</w:t>
      </w:r>
      <w:r>
        <w:rPr>
          <w:spacing w:val="1"/>
        </w:rPr>
        <w:t xml:space="preserve"> </w:t>
      </w:r>
      <w:r>
        <w:t>a</w:t>
      </w:r>
      <w:r>
        <w:rPr>
          <w:spacing w:val="3"/>
        </w:rPr>
        <w:t xml:space="preserve"> </w:t>
      </w:r>
      <w:r>
        <w:rPr>
          <w:spacing w:val="-1"/>
        </w:rPr>
        <w:t>h</w:t>
      </w:r>
      <w:r>
        <w:t>alf</w:t>
      </w:r>
      <w:r>
        <w:rPr>
          <w:spacing w:val="2"/>
        </w:rPr>
        <w:t xml:space="preserve"> </w:t>
      </w:r>
      <w:r>
        <w:t>an</w:t>
      </w:r>
      <w:r>
        <w:rPr>
          <w:spacing w:val="2"/>
        </w:rPr>
        <w:t xml:space="preserve"> </w:t>
      </w:r>
      <w:r>
        <w:rPr>
          <w:spacing w:val="-3"/>
        </w:rPr>
        <w:t>h</w:t>
      </w:r>
      <w:r>
        <w:rPr>
          <w:spacing w:val="1"/>
        </w:rPr>
        <w:t>o</w:t>
      </w:r>
      <w:r>
        <w:rPr>
          <w:spacing w:val="-1"/>
        </w:rPr>
        <w:t>u</w:t>
      </w:r>
      <w:r>
        <w:t>r</w:t>
      </w:r>
      <w:r>
        <w:rPr>
          <w:spacing w:val="3"/>
        </w:rPr>
        <w:t xml:space="preserve"> </w:t>
      </w:r>
      <w:r>
        <w:rPr>
          <w:spacing w:val="-1"/>
        </w:rPr>
        <w:t>qu</w:t>
      </w:r>
      <w:r>
        <w:t>iz separ</w:t>
      </w:r>
      <w:r>
        <w:rPr>
          <w:spacing w:val="-3"/>
        </w:rPr>
        <w:t>a</w:t>
      </w:r>
      <w:r>
        <w:rPr>
          <w:spacing w:val="-2"/>
        </w:rPr>
        <w:t>t</w:t>
      </w:r>
      <w:r>
        <w:t>el</w:t>
      </w:r>
      <w:r>
        <w:rPr>
          <w:spacing w:val="1"/>
        </w:rPr>
        <w:t>y</w:t>
      </w:r>
      <w:r>
        <w:t>.</w:t>
      </w:r>
      <w:r>
        <w:rPr>
          <w:spacing w:val="2"/>
        </w:rPr>
        <w:t xml:space="preserve"> </w:t>
      </w:r>
      <w:r>
        <w:t>T</w:t>
      </w:r>
      <w:r>
        <w:rPr>
          <w:spacing w:val="-3"/>
        </w:rPr>
        <w:t>h</w:t>
      </w:r>
      <w:r>
        <w:t>e</w:t>
      </w:r>
      <w:r>
        <w:rPr>
          <w:spacing w:val="3"/>
        </w:rPr>
        <w:t xml:space="preserve"> </w:t>
      </w:r>
      <w:r>
        <w:rPr>
          <w:spacing w:val="-1"/>
        </w:rPr>
        <w:t>qu</w:t>
      </w:r>
      <w:r>
        <w:t>iz</w:t>
      </w:r>
      <w:r>
        <w:rPr>
          <w:spacing w:val="2"/>
        </w:rPr>
        <w:t xml:space="preserve"> </w:t>
      </w:r>
      <w:r>
        <w:t>will</w:t>
      </w:r>
      <w:r>
        <w:rPr>
          <w:spacing w:val="1"/>
        </w:rPr>
        <w:t xml:space="preserve"> </w:t>
      </w:r>
      <w:r>
        <w:t>c</w:t>
      </w:r>
      <w:r>
        <w:rPr>
          <w:spacing w:val="-1"/>
        </w:rPr>
        <w:t>o</w:t>
      </w:r>
      <w:r>
        <w:rPr>
          <w:spacing w:val="1"/>
        </w:rPr>
        <w:t>m</w:t>
      </w:r>
      <w:r>
        <w:rPr>
          <w:spacing w:val="-1"/>
        </w:rPr>
        <w:t>p</w:t>
      </w:r>
      <w:r>
        <w:t>rise</w:t>
      </w:r>
      <w:r>
        <w:rPr>
          <w:spacing w:val="-2"/>
        </w:rPr>
        <w:t xml:space="preserve"> </w:t>
      </w:r>
      <w:r>
        <w:t>q</w:t>
      </w:r>
      <w:r>
        <w:rPr>
          <w:spacing w:val="-1"/>
        </w:rPr>
        <w:t>u</w:t>
      </w:r>
      <w:r>
        <w:t>es</w:t>
      </w:r>
      <w:r>
        <w:rPr>
          <w:spacing w:val="1"/>
        </w:rPr>
        <w:t>t</w:t>
      </w:r>
      <w:r>
        <w:t>i</w:t>
      </w:r>
      <w:r>
        <w:rPr>
          <w:spacing w:val="1"/>
        </w:rPr>
        <w:t>o</w:t>
      </w:r>
      <w:r>
        <w:rPr>
          <w:spacing w:val="-1"/>
        </w:rPr>
        <w:t>n</w:t>
      </w:r>
      <w:r>
        <w:t xml:space="preserve">s </w:t>
      </w:r>
      <w:r>
        <w:rPr>
          <w:spacing w:val="1"/>
        </w:rPr>
        <w:t>o</w:t>
      </w:r>
      <w:r>
        <w:t>n</w:t>
      </w:r>
      <w:r>
        <w:rPr>
          <w:spacing w:val="2"/>
        </w:rPr>
        <w:t xml:space="preserve"> </w:t>
      </w:r>
      <w:r>
        <w:rPr>
          <w:spacing w:val="-1"/>
        </w:rPr>
        <w:t>b</w:t>
      </w:r>
      <w:r>
        <w:t>as</w:t>
      </w:r>
      <w:r>
        <w:rPr>
          <w:spacing w:val="-3"/>
        </w:rPr>
        <w:t>i</w:t>
      </w:r>
      <w:r>
        <w:t xml:space="preserve">cs </w:t>
      </w:r>
      <w:r>
        <w:rPr>
          <w:spacing w:val="1"/>
        </w:rPr>
        <w:t>o</w:t>
      </w:r>
      <w:r>
        <w:t>f Veri</w:t>
      </w:r>
      <w:r>
        <w:rPr>
          <w:spacing w:val="-3"/>
        </w:rPr>
        <w:t>l</w:t>
      </w:r>
      <w:r>
        <w:rPr>
          <w:spacing w:val="1"/>
        </w:rPr>
        <w:t>o</w:t>
      </w:r>
      <w:r>
        <w:t>g (Ha</w:t>
      </w:r>
      <w:r>
        <w:rPr>
          <w:spacing w:val="-1"/>
        </w:rPr>
        <w:t>r</w:t>
      </w:r>
      <w:r>
        <w:rPr>
          <w:spacing w:val="-3"/>
        </w:rPr>
        <w:t>d</w:t>
      </w:r>
      <w:r>
        <w:t>ware</w:t>
      </w:r>
      <w:r>
        <w:rPr>
          <w:spacing w:val="-1"/>
        </w:rPr>
        <w:t xml:space="preserve"> </w:t>
      </w:r>
      <w:r>
        <w:rPr>
          <w:spacing w:val="1"/>
        </w:rPr>
        <w:t>D</w:t>
      </w:r>
      <w:r>
        <w:rPr>
          <w:spacing w:val="-2"/>
        </w:rPr>
        <w:t>e</w:t>
      </w:r>
      <w:r>
        <w:t>sc</w:t>
      </w:r>
      <w:r>
        <w:rPr>
          <w:spacing w:val="-2"/>
        </w:rPr>
        <w:t>r</w:t>
      </w:r>
      <w:r>
        <w:t>i</w:t>
      </w:r>
      <w:r>
        <w:rPr>
          <w:spacing w:val="-1"/>
        </w:rPr>
        <w:t>p</w:t>
      </w:r>
      <w:r>
        <w:t>ti</w:t>
      </w:r>
      <w:r>
        <w:rPr>
          <w:spacing w:val="1"/>
        </w:rPr>
        <w:t>o</w:t>
      </w:r>
      <w:r>
        <w:t>n</w:t>
      </w:r>
      <w:r>
        <w:rPr>
          <w:spacing w:val="-1"/>
        </w:rPr>
        <w:t xml:space="preserve"> </w:t>
      </w:r>
      <w:r>
        <w:rPr>
          <w:spacing w:val="2"/>
        </w:rPr>
        <w:t>L</w:t>
      </w:r>
      <w:r>
        <w:t>a</w:t>
      </w:r>
      <w:r>
        <w:rPr>
          <w:spacing w:val="-1"/>
        </w:rPr>
        <w:t>ngu</w:t>
      </w:r>
      <w:r>
        <w:t>a</w:t>
      </w:r>
      <w:r>
        <w:rPr>
          <w:spacing w:val="-1"/>
        </w:rPr>
        <w:t>g</w:t>
      </w:r>
      <w:r>
        <w:t>e)</w:t>
      </w:r>
    </w:p>
    <w:p w:rsidR="009834D0" w:rsidRPr="00381078" w:rsidRDefault="009834D0" w:rsidP="009834D0">
      <w:r>
        <w:rPr>
          <w:b/>
          <w:bCs/>
        </w:rPr>
        <w:t>Fin</w:t>
      </w:r>
      <w:r>
        <w:rPr>
          <w:b/>
          <w:bCs/>
          <w:spacing w:val="-2"/>
        </w:rPr>
        <w:t>a</w:t>
      </w:r>
      <w:r>
        <w:rPr>
          <w:b/>
          <w:bCs/>
          <w:spacing w:val="1"/>
        </w:rPr>
        <w:t>l</w:t>
      </w:r>
      <w:r>
        <w:rPr>
          <w:b/>
          <w:bCs/>
        </w:rPr>
        <w:t>s</w:t>
      </w:r>
    </w:p>
    <w:p w:rsidR="009834D0" w:rsidRDefault="009834D0" w:rsidP="009834D0">
      <w:r>
        <w:rPr>
          <w:b/>
          <w:bCs/>
        </w:rPr>
        <w:t>Lev</w:t>
      </w:r>
      <w:r>
        <w:rPr>
          <w:b/>
          <w:bCs/>
          <w:spacing w:val="-1"/>
        </w:rPr>
        <w:t>e</w:t>
      </w:r>
      <w:r>
        <w:rPr>
          <w:b/>
          <w:bCs/>
        </w:rPr>
        <w:t>l</w:t>
      </w:r>
      <w:r>
        <w:rPr>
          <w:b/>
          <w:bCs/>
          <w:spacing w:val="-1"/>
        </w:rPr>
        <w:t xml:space="preserve"> </w:t>
      </w:r>
      <w:r>
        <w:rPr>
          <w:b/>
          <w:bCs/>
          <w:spacing w:val="1"/>
        </w:rPr>
        <w:t>1</w:t>
      </w:r>
      <w:r>
        <w:rPr>
          <w:b/>
          <w:bCs/>
        </w:rPr>
        <w:t xml:space="preserve">: </w:t>
      </w:r>
      <w:r>
        <w:t>Ci</w:t>
      </w:r>
      <w:r>
        <w:rPr>
          <w:spacing w:val="-1"/>
        </w:rPr>
        <w:t>r</w:t>
      </w:r>
      <w:r>
        <w:t>cu</w:t>
      </w:r>
      <w:r>
        <w:rPr>
          <w:spacing w:val="-1"/>
        </w:rPr>
        <w:t>i</w:t>
      </w:r>
      <w:r>
        <w:t>t</w:t>
      </w:r>
      <w:r>
        <w:rPr>
          <w:spacing w:val="-2"/>
        </w:rPr>
        <w:t xml:space="preserve"> </w:t>
      </w:r>
      <w:r>
        <w:rPr>
          <w:spacing w:val="-1"/>
        </w:rPr>
        <w:t>D</w:t>
      </w:r>
      <w:r>
        <w:t>esign</w:t>
      </w:r>
      <w:r>
        <w:rPr>
          <w:spacing w:val="-1"/>
        </w:rPr>
        <w:t xml:space="preserve"> </w:t>
      </w:r>
      <w:r>
        <w:t>usi</w:t>
      </w:r>
      <w:r>
        <w:rPr>
          <w:spacing w:val="-1"/>
        </w:rPr>
        <w:t>n</w:t>
      </w:r>
      <w:r>
        <w:t>g</w:t>
      </w:r>
      <w:r>
        <w:rPr>
          <w:spacing w:val="-1"/>
        </w:rPr>
        <w:t xml:space="preserve"> </w:t>
      </w:r>
      <w:r>
        <w:t>Sim</w:t>
      </w:r>
      <w:r>
        <w:rPr>
          <w:spacing w:val="-1"/>
        </w:rPr>
        <w:t>u</w:t>
      </w:r>
      <w:r>
        <w:t>lat</w:t>
      </w:r>
      <w:r>
        <w:rPr>
          <w:spacing w:val="-3"/>
        </w:rPr>
        <w:t>i</w:t>
      </w:r>
      <w:r>
        <w:rPr>
          <w:spacing w:val="1"/>
        </w:rPr>
        <w:t>o</w:t>
      </w:r>
      <w:r>
        <w:t>n</w:t>
      </w:r>
    </w:p>
    <w:p w:rsidR="009834D0" w:rsidRPr="00381078" w:rsidRDefault="009834D0" w:rsidP="009834D0">
      <w:r>
        <w:t>T</w:t>
      </w:r>
      <w:r>
        <w:rPr>
          <w:spacing w:val="1"/>
        </w:rPr>
        <w:t>e</w:t>
      </w:r>
      <w:r>
        <w:rPr>
          <w:spacing w:val="-3"/>
        </w:rPr>
        <w:t>a</w:t>
      </w:r>
      <w:r>
        <w:rPr>
          <w:spacing w:val="1"/>
        </w:rPr>
        <w:t>m</w:t>
      </w:r>
      <w:r>
        <w:t xml:space="preserve">s </w:t>
      </w:r>
      <w:r>
        <w:rPr>
          <w:spacing w:val="1"/>
        </w:rPr>
        <w:t>w</w:t>
      </w:r>
      <w:r>
        <w:t>ill be g</w:t>
      </w:r>
      <w:r>
        <w:rPr>
          <w:spacing w:val="-1"/>
        </w:rPr>
        <w:t>i</w:t>
      </w:r>
      <w:r>
        <w:rPr>
          <w:spacing w:val="1"/>
        </w:rPr>
        <w:t>v</w:t>
      </w:r>
      <w:r>
        <w:t>en s</w:t>
      </w:r>
      <w:r>
        <w:rPr>
          <w:spacing w:val="-1"/>
        </w:rPr>
        <w:t>o</w:t>
      </w:r>
      <w:r>
        <w:rPr>
          <w:spacing w:val="1"/>
        </w:rPr>
        <w:t>m</w:t>
      </w:r>
      <w:r>
        <w:t>e</w:t>
      </w:r>
      <w:r>
        <w:rPr>
          <w:spacing w:val="1"/>
        </w:rPr>
        <w:t xml:space="preserve"> </w:t>
      </w:r>
      <w:r>
        <w:rPr>
          <w:spacing w:val="-2"/>
        </w:rPr>
        <w:t>s</w:t>
      </w:r>
      <w:r>
        <w:t>i</w:t>
      </w:r>
      <w:r>
        <w:rPr>
          <w:spacing w:val="1"/>
        </w:rPr>
        <w:t>m</w:t>
      </w:r>
      <w:r>
        <w:rPr>
          <w:spacing w:val="-1"/>
        </w:rPr>
        <w:t>p</w:t>
      </w:r>
      <w:r>
        <w:t>le desi</w:t>
      </w:r>
      <w:r>
        <w:rPr>
          <w:spacing w:val="-1"/>
        </w:rPr>
        <w:t>g</w:t>
      </w:r>
      <w:r>
        <w:t>n</w:t>
      </w:r>
      <w:r>
        <w:rPr>
          <w:spacing w:val="-1"/>
        </w:rPr>
        <w:t xml:space="preserve"> </w:t>
      </w:r>
      <w:r>
        <w:t>pro</w:t>
      </w:r>
      <w:r>
        <w:rPr>
          <w:spacing w:val="-1"/>
        </w:rPr>
        <w:t>b</w:t>
      </w:r>
      <w:r>
        <w:t>l</w:t>
      </w:r>
      <w:r>
        <w:rPr>
          <w:spacing w:val="-2"/>
        </w:rPr>
        <w:t>e</w:t>
      </w:r>
      <w:r>
        <w:rPr>
          <w:spacing w:val="1"/>
        </w:rPr>
        <w:t>m</w:t>
      </w:r>
      <w:r>
        <w:t>s.</w:t>
      </w:r>
      <w:r>
        <w:rPr>
          <w:spacing w:val="3"/>
        </w:rPr>
        <w:t xml:space="preserve"> </w:t>
      </w:r>
      <w:r>
        <w:t>They</w:t>
      </w:r>
      <w:r>
        <w:rPr>
          <w:spacing w:val="1"/>
        </w:rPr>
        <w:t xml:space="preserve"> w</w:t>
      </w:r>
      <w:r>
        <w:t>ill be req</w:t>
      </w:r>
      <w:r>
        <w:rPr>
          <w:spacing w:val="-1"/>
        </w:rPr>
        <w:t>u</w:t>
      </w:r>
      <w:r>
        <w:t xml:space="preserve">ired </w:t>
      </w:r>
      <w:r>
        <w:rPr>
          <w:spacing w:val="1"/>
        </w:rPr>
        <w:t>t</w:t>
      </w:r>
      <w:r>
        <w:t>o</w:t>
      </w:r>
      <w:r>
        <w:rPr>
          <w:spacing w:val="1"/>
        </w:rPr>
        <w:t xml:space="preserve"> w</w:t>
      </w:r>
      <w:r>
        <w:t>r</w:t>
      </w:r>
      <w:r>
        <w:rPr>
          <w:spacing w:val="-3"/>
        </w:rPr>
        <w:t>i</w:t>
      </w:r>
      <w:r>
        <w:t>te</w:t>
      </w:r>
      <w:r>
        <w:rPr>
          <w:spacing w:val="-1"/>
        </w:rPr>
        <w:t xml:space="preserve"> </w:t>
      </w:r>
      <w:r>
        <w:t>Veril</w:t>
      </w:r>
      <w:r>
        <w:rPr>
          <w:spacing w:val="1"/>
        </w:rPr>
        <w:t>o</w:t>
      </w:r>
      <w:r>
        <w:t>g</w:t>
      </w:r>
      <w:r>
        <w:rPr>
          <w:spacing w:val="-1"/>
        </w:rPr>
        <w:t xml:space="preserve"> m</w:t>
      </w:r>
      <w:r>
        <w:rPr>
          <w:spacing w:val="1"/>
        </w:rPr>
        <w:t>o</w:t>
      </w:r>
      <w:r>
        <w:rPr>
          <w:spacing w:val="-1"/>
        </w:rPr>
        <w:t>du</w:t>
      </w:r>
      <w:r>
        <w:t>les f</w:t>
      </w:r>
      <w:r>
        <w:rPr>
          <w:spacing w:val="-1"/>
        </w:rPr>
        <w:t>o</w:t>
      </w:r>
      <w:r>
        <w:t>r the s</w:t>
      </w:r>
      <w:r>
        <w:rPr>
          <w:spacing w:val="-3"/>
        </w:rPr>
        <w:t>a</w:t>
      </w:r>
      <w:r>
        <w:rPr>
          <w:spacing w:val="1"/>
        </w:rPr>
        <w:t>m</w:t>
      </w:r>
      <w:r>
        <w:t>e.</w:t>
      </w:r>
    </w:p>
    <w:p w:rsidR="009834D0" w:rsidRDefault="009834D0" w:rsidP="009834D0">
      <w:r>
        <w:rPr>
          <w:b/>
          <w:bCs/>
        </w:rPr>
        <w:t>Lev</w:t>
      </w:r>
      <w:r>
        <w:rPr>
          <w:b/>
          <w:bCs/>
          <w:spacing w:val="-1"/>
        </w:rPr>
        <w:t>e</w:t>
      </w:r>
      <w:r>
        <w:rPr>
          <w:b/>
          <w:bCs/>
        </w:rPr>
        <w:t>l</w:t>
      </w:r>
      <w:r>
        <w:rPr>
          <w:b/>
          <w:bCs/>
          <w:spacing w:val="-1"/>
        </w:rPr>
        <w:t xml:space="preserve"> </w:t>
      </w:r>
      <w:r>
        <w:rPr>
          <w:b/>
          <w:bCs/>
          <w:spacing w:val="1"/>
        </w:rPr>
        <w:t>2</w:t>
      </w:r>
      <w:r>
        <w:rPr>
          <w:b/>
          <w:bCs/>
        </w:rPr>
        <w:t xml:space="preserve">: </w:t>
      </w:r>
      <w:r>
        <w:t xml:space="preserve">On </w:t>
      </w:r>
      <w:r>
        <w:rPr>
          <w:spacing w:val="-3"/>
        </w:rPr>
        <w:t>b</w:t>
      </w:r>
      <w:r>
        <w:rPr>
          <w:spacing w:val="1"/>
        </w:rPr>
        <w:t>o</w:t>
      </w:r>
      <w:r>
        <w:t>ard</w:t>
      </w:r>
      <w:r>
        <w:rPr>
          <w:spacing w:val="-3"/>
        </w:rPr>
        <w:t xml:space="preserve"> </w:t>
      </w:r>
      <w:r>
        <w:rPr>
          <w:spacing w:val="1"/>
        </w:rPr>
        <w:t>D</w:t>
      </w:r>
      <w:r>
        <w:t>esign</w:t>
      </w:r>
    </w:p>
    <w:p w:rsidR="009834D0" w:rsidRPr="00381078" w:rsidRDefault="009834D0" w:rsidP="009834D0">
      <w:r>
        <w:t>T</w:t>
      </w:r>
      <w:r>
        <w:rPr>
          <w:spacing w:val="1"/>
        </w:rPr>
        <w:t>e</w:t>
      </w:r>
      <w:r>
        <w:rPr>
          <w:spacing w:val="-3"/>
        </w:rPr>
        <w:t>a</w:t>
      </w:r>
      <w:r>
        <w:rPr>
          <w:spacing w:val="1"/>
        </w:rPr>
        <w:t>m</w:t>
      </w:r>
      <w:r>
        <w:t xml:space="preserve">s </w:t>
      </w:r>
      <w:r>
        <w:rPr>
          <w:spacing w:val="-2"/>
        </w:rPr>
        <w:t>c</w:t>
      </w:r>
      <w:r>
        <w:rPr>
          <w:spacing w:val="-1"/>
        </w:rPr>
        <w:t>o</w:t>
      </w:r>
      <w:r>
        <w:rPr>
          <w:spacing w:val="1"/>
        </w:rPr>
        <w:t>m</w:t>
      </w:r>
      <w:r>
        <w:rPr>
          <w:spacing w:val="-1"/>
        </w:rPr>
        <w:t>p</w:t>
      </w:r>
      <w:r>
        <w:t>leting</w:t>
      </w:r>
      <w:r>
        <w:rPr>
          <w:spacing w:val="-1"/>
        </w:rPr>
        <w:t xml:space="preserve"> </w:t>
      </w:r>
      <w:r>
        <w:t>l</w:t>
      </w:r>
      <w:r>
        <w:rPr>
          <w:spacing w:val="-2"/>
        </w:rPr>
        <w:t>e</w:t>
      </w:r>
      <w:r>
        <w:rPr>
          <w:spacing w:val="1"/>
        </w:rPr>
        <w:t>v</w:t>
      </w:r>
      <w:r>
        <w:t>el</w:t>
      </w:r>
      <w:r>
        <w:rPr>
          <w:spacing w:val="-2"/>
        </w:rPr>
        <w:t xml:space="preserve"> </w:t>
      </w:r>
      <w:r>
        <w:t>1</w:t>
      </w:r>
      <w:r>
        <w:rPr>
          <w:spacing w:val="-1"/>
        </w:rPr>
        <w:t xml:space="preserve"> </w:t>
      </w:r>
      <w:r>
        <w:t>will</w:t>
      </w:r>
      <w:r>
        <w:rPr>
          <w:spacing w:val="1"/>
        </w:rPr>
        <w:t xml:space="preserve"> </w:t>
      </w:r>
      <w:r>
        <w:rPr>
          <w:spacing w:val="-1"/>
        </w:rPr>
        <w:t>g</w:t>
      </w:r>
      <w:r>
        <w:t>o</w:t>
      </w:r>
      <w:r>
        <w:rPr>
          <w:spacing w:val="1"/>
        </w:rPr>
        <w:t xml:space="preserve"> </w:t>
      </w:r>
      <w:r>
        <w:t>a</w:t>
      </w:r>
      <w:r>
        <w:rPr>
          <w:spacing w:val="-3"/>
        </w:rPr>
        <w:t>h</w:t>
      </w:r>
      <w:r>
        <w:t>ead a</w:t>
      </w:r>
      <w:r>
        <w:rPr>
          <w:spacing w:val="-1"/>
        </w:rPr>
        <w:t>n</w:t>
      </w:r>
      <w:r>
        <w:t>d</w:t>
      </w:r>
      <w:r>
        <w:rPr>
          <w:spacing w:val="2"/>
        </w:rPr>
        <w:t xml:space="preserve"> </w:t>
      </w:r>
      <w:r>
        <w:t>will</w:t>
      </w:r>
      <w:r>
        <w:rPr>
          <w:spacing w:val="-3"/>
        </w:rPr>
        <w:t xml:space="preserve"> </w:t>
      </w:r>
      <w:r>
        <w:t>have</w:t>
      </w:r>
      <w:r>
        <w:rPr>
          <w:spacing w:val="-3"/>
        </w:rPr>
        <w:t xml:space="preserve"> </w:t>
      </w:r>
      <w:r>
        <w:t>to</w:t>
      </w:r>
      <w:r>
        <w:rPr>
          <w:spacing w:val="2"/>
        </w:rPr>
        <w:t xml:space="preserve"> </w:t>
      </w:r>
      <w:r>
        <w:t>s</w:t>
      </w:r>
      <w:r>
        <w:rPr>
          <w:spacing w:val="-2"/>
        </w:rPr>
        <w:t>i</w:t>
      </w:r>
      <w:r>
        <w:rPr>
          <w:spacing w:val="1"/>
        </w:rPr>
        <w:t>m</w:t>
      </w:r>
      <w:r>
        <w:rPr>
          <w:spacing w:val="-1"/>
        </w:rPr>
        <w:t>u</w:t>
      </w:r>
      <w:r>
        <w:t>la</w:t>
      </w:r>
      <w:r>
        <w:rPr>
          <w:spacing w:val="-2"/>
        </w:rPr>
        <w:t>t</w:t>
      </w:r>
      <w:r>
        <w:t>e</w:t>
      </w:r>
      <w:r>
        <w:rPr>
          <w:spacing w:val="1"/>
        </w:rPr>
        <w:t xml:space="preserve"> </w:t>
      </w:r>
      <w:r>
        <w:t>their</w:t>
      </w:r>
      <w:r>
        <w:rPr>
          <w:spacing w:val="-2"/>
        </w:rPr>
        <w:t xml:space="preserve"> </w:t>
      </w:r>
      <w:r>
        <w:t>r</w:t>
      </w:r>
      <w:r>
        <w:rPr>
          <w:spacing w:val="1"/>
        </w:rPr>
        <w:t>e</w:t>
      </w:r>
      <w:r>
        <w:t>su</w:t>
      </w:r>
      <w:r>
        <w:rPr>
          <w:spacing w:val="-1"/>
        </w:rPr>
        <w:t>l</w:t>
      </w:r>
      <w:r>
        <w:t>t</w:t>
      </w:r>
      <w:r>
        <w:rPr>
          <w:spacing w:val="-2"/>
        </w:rPr>
        <w:t xml:space="preserve"> </w:t>
      </w:r>
      <w:r>
        <w:rPr>
          <w:spacing w:val="1"/>
        </w:rPr>
        <w:t>o</w:t>
      </w:r>
      <w:r>
        <w:t>n</w:t>
      </w:r>
      <w:r>
        <w:rPr>
          <w:spacing w:val="-1"/>
        </w:rPr>
        <w:t xml:space="preserve"> </w:t>
      </w:r>
      <w:r>
        <w:rPr>
          <w:spacing w:val="-2"/>
        </w:rPr>
        <w:t>I</w:t>
      </w:r>
      <w:r>
        <w:t>S</w:t>
      </w:r>
      <w:r>
        <w:rPr>
          <w:spacing w:val="-1"/>
        </w:rPr>
        <w:t>I</w:t>
      </w:r>
      <w:r>
        <w:rPr>
          <w:spacing w:val="1"/>
        </w:rPr>
        <w:t>M</w:t>
      </w:r>
      <w:r>
        <w:rPr>
          <w:spacing w:val="-1"/>
        </w:rPr>
        <w:t>/</w:t>
      </w:r>
      <w:proofErr w:type="spellStart"/>
      <w:r>
        <w:rPr>
          <w:spacing w:val="1"/>
        </w:rPr>
        <w:t>Mo</w:t>
      </w:r>
      <w:r>
        <w:rPr>
          <w:spacing w:val="-1"/>
        </w:rPr>
        <w:t>d</w:t>
      </w:r>
      <w:r>
        <w:t>elS</w:t>
      </w:r>
      <w:r>
        <w:rPr>
          <w:spacing w:val="-3"/>
        </w:rPr>
        <w:t>I</w:t>
      </w:r>
      <w:r>
        <w:rPr>
          <w:spacing w:val="1"/>
        </w:rPr>
        <w:t>M</w:t>
      </w:r>
      <w:proofErr w:type="spellEnd"/>
      <w:r>
        <w:t>.</w:t>
      </w:r>
    </w:p>
    <w:p w:rsidR="009834D0" w:rsidRDefault="009834D0" w:rsidP="009834D0">
      <w:pPr>
        <w:rPr>
          <w:b/>
          <w:bCs/>
        </w:rPr>
      </w:pPr>
      <w:r>
        <w:rPr>
          <w:b/>
          <w:bCs/>
          <w:sz w:val="28"/>
          <w:szCs w:val="28"/>
        </w:rPr>
        <w:t>J</w:t>
      </w:r>
      <w:r>
        <w:rPr>
          <w:b/>
          <w:bCs/>
          <w:spacing w:val="4"/>
        </w:rPr>
        <w:t>U</w:t>
      </w:r>
      <w:r>
        <w:rPr>
          <w:b/>
          <w:bCs/>
        </w:rPr>
        <w:t>DG</w:t>
      </w:r>
      <w:r>
        <w:rPr>
          <w:b/>
          <w:bCs/>
          <w:spacing w:val="3"/>
        </w:rPr>
        <w:t>I</w:t>
      </w:r>
      <w:r>
        <w:rPr>
          <w:b/>
          <w:bCs/>
          <w:spacing w:val="6"/>
        </w:rPr>
        <w:t>N</w:t>
      </w:r>
      <w:r>
        <w:rPr>
          <w:b/>
          <w:bCs/>
        </w:rPr>
        <w:t>G</w:t>
      </w:r>
      <w:r>
        <w:rPr>
          <w:b/>
          <w:bCs/>
          <w:spacing w:val="10"/>
        </w:rPr>
        <w:t xml:space="preserve"> </w:t>
      </w:r>
      <w:r>
        <w:rPr>
          <w:b/>
          <w:bCs/>
          <w:sz w:val="28"/>
          <w:szCs w:val="28"/>
        </w:rPr>
        <w:t>C</w:t>
      </w:r>
      <w:r>
        <w:rPr>
          <w:b/>
          <w:bCs/>
          <w:spacing w:val="3"/>
        </w:rPr>
        <w:t>R</w:t>
      </w:r>
      <w:r>
        <w:rPr>
          <w:b/>
          <w:bCs/>
          <w:spacing w:val="6"/>
        </w:rPr>
        <w:t>IT</w:t>
      </w:r>
      <w:r>
        <w:rPr>
          <w:b/>
          <w:bCs/>
          <w:spacing w:val="2"/>
        </w:rPr>
        <w:t>E</w:t>
      </w:r>
      <w:r>
        <w:rPr>
          <w:b/>
          <w:bCs/>
        </w:rPr>
        <w:t>R</w:t>
      </w:r>
      <w:r>
        <w:rPr>
          <w:b/>
          <w:bCs/>
          <w:spacing w:val="3"/>
        </w:rPr>
        <w:t>I</w:t>
      </w:r>
      <w:r>
        <w:rPr>
          <w:b/>
          <w:bCs/>
        </w:rPr>
        <w:t xml:space="preserve">A </w:t>
      </w:r>
    </w:p>
    <w:p w:rsidR="009834D0" w:rsidRPr="00831F70" w:rsidRDefault="009834D0" w:rsidP="009834D0">
      <w:pPr>
        <w:pStyle w:val="NoSpacing"/>
        <w:rPr>
          <w:b/>
        </w:rPr>
      </w:pPr>
      <w:r w:rsidRPr="00831F70">
        <w:rPr>
          <w:b/>
        </w:rPr>
        <w:t>Pr</w:t>
      </w:r>
      <w:r w:rsidRPr="00831F70">
        <w:rPr>
          <w:b/>
          <w:spacing w:val="-1"/>
        </w:rPr>
        <w:t>e</w:t>
      </w:r>
      <w:r w:rsidRPr="00831F70">
        <w:rPr>
          <w:b/>
        </w:rPr>
        <w:t>l</w:t>
      </w:r>
      <w:r w:rsidRPr="00831F70">
        <w:rPr>
          <w:b/>
          <w:spacing w:val="-1"/>
        </w:rPr>
        <w:t>i</w:t>
      </w:r>
      <w:r w:rsidRPr="00831F70">
        <w:rPr>
          <w:b/>
        </w:rPr>
        <w:t>ms:</w:t>
      </w:r>
    </w:p>
    <w:p w:rsidR="009834D0" w:rsidRDefault="009834D0" w:rsidP="009834D0">
      <w:pPr>
        <w:rPr>
          <w:b/>
          <w:bCs/>
        </w:rPr>
      </w:pPr>
      <w:r>
        <w:rPr>
          <w:rFonts w:cs="Calibri"/>
          <w:color w:val="000000"/>
          <w:spacing w:val="1"/>
          <w:position w:val="1"/>
        </w:rPr>
        <w:t>1</w:t>
      </w:r>
      <w:r>
        <w:rPr>
          <w:rFonts w:cs="Calibri"/>
          <w:color w:val="000000"/>
          <w:position w:val="1"/>
        </w:rPr>
        <w:t>0</w:t>
      </w:r>
      <w:r>
        <w:rPr>
          <w:rFonts w:cs="Calibri"/>
          <w:color w:val="000000"/>
          <w:spacing w:val="-1"/>
          <w:position w:val="1"/>
        </w:rPr>
        <w:t xml:space="preserve"> </w:t>
      </w:r>
      <w:r>
        <w:rPr>
          <w:rFonts w:cs="Calibri"/>
          <w:color w:val="000000"/>
          <w:position w:val="1"/>
        </w:rPr>
        <w:t>t</w:t>
      </w:r>
      <w:r>
        <w:rPr>
          <w:rFonts w:cs="Calibri"/>
          <w:color w:val="000000"/>
          <w:spacing w:val="1"/>
          <w:position w:val="1"/>
        </w:rPr>
        <w:t>o</w:t>
      </w:r>
      <w:r>
        <w:rPr>
          <w:rFonts w:cs="Calibri"/>
          <w:color w:val="000000"/>
          <w:position w:val="1"/>
        </w:rPr>
        <w:t>p</w:t>
      </w:r>
      <w:r>
        <w:rPr>
          <w:rFonts w:cs="Calibri"/>
          <w:color w:val="000000"/>
          <w:spacing w:val="-3"/>
          <w:position w:val="1"/>
        </w:rPr>
        <w:t xml:space="preserve"> </w:t>
      </w:r>
      <w:r>
        <w:rPr>
          <w:rFonts w:cs="Calibri"/>
          <w:color w:val="000000"/>
          <w:position w:val="1"/>
        </w:rPr>
        <w:t>sc</w:t>
      </w:r>
      <w:r>
        <w:rPr>
          <w:rFonts w:cs="Calibri"/>
          <w:color w:val="000000"/>
          <w:spacing w:val="1"/>
          <w:position w:val="1"/>
        </w:rPr>
        <w:t>o</w:t>
      </w:r>
      <w:r>
        <w:rPr>
          <w:rFonts w:cs="Calibri"/>
          <w:color w:val="000000"/>
          <w:position w:val="1"/>
        </w:rPr>
        <w:t>ri</w:t>
      </w:r>
      <w:r>
        <w:rPr>
          <w:rFonts w:cs="Calibri"/>
          <w:color w:val="000000"/>
          <w:spacing w:val="-1"/>
          <w:position w:val="1"/>
        </w:rPr>
        <w:t>n</w:t>
      </w:r>
      <w:r>
        <w:rPr>
          <w:rFonts w:cs="Calibri"/>
          <w:color w:val="000000"/>
          <w:position w:val="1"/>
        </w:rPr>
        <w:t>g</w:t>
      </w:r>
      <w:r>
        <w:rPr>
          <w:rFonts w:cs="Calibri"/>
          <w:color w:val="000000"/>
          <w:spacing w:val="-3"/>
          <w:position w:val="1"/>
        </w:rPr>
        <w:t xml:space="preserve"> </w:t>
      </w:r>
      <w:r>
        <w:rPr>
          <w:rFonts w:cs="Calibri"/>
          <w:color w:val="000000"/>
          <w:position w:val="1"/>
        </w:rPr>
        <w:t>t</w:t>
      </w:r>
      <w:r>
        <w:rPr>
          <w:rFonts w:cs="Calibri"/>
          <w:color w:val="000000"/>
          <w:spacing w:val="1"/>
          <w:position w:val="1"/>
        </w:rPr>
        <w:t>e</w:t>
      </w:r>
      <w:r>
        <w:rPr>
          <w:rFonts w:cs="Calibri"/>
          <w:color w:val="000000"/>
          <w:spacing w:val="-3"/>
          <w:position w:val="1"/>
        </w:rPr>
        <w:t>a</w:t>
      </w:r>
      <w:r>
        <w:rPr>
          <w:rFonts w:cs="Calibri"/>
          <w:color w:val="000000"/>
          <w:spacing w:val="1"/>
          <w:position w:val="1"/>
        </w:rPr>
        <w:t>m</w:t>
      </w:r>
      <w:r>
        <w:rPr>
          <w:rFonts w:cs="Calibri"/>
          <w:color w:val="000000"/>
          <w:position w:val="1"/>
        </w:rPr>
        <w:t>s will</w:t>
      </w:r>
      <w:r>
        <w:rPr>
          <w:rFonts w:cs="Calibri"/>
          <w:color w:val="000000"/>
          <w:spacing w:val="-2"/>
          <w:position w:val="1"/>
        </w:rPr>
        <w:t xml:space="preserve"> </w:t>
      </w:r>
      <w:r>
        <w:rPr>
          <w:rFonts w:cs="Calibri"/>
          <w:color w:val="000000"/>
          <w:spacing w:val="-1"/>
          <w:position w:val="1"/>
        </w:rPr>
        <w:t>m</w:t>
      </w:r>
      <w:r>
        <w:rPr>
          <w:rFonts w:cs="Calibri"/>
          <w:color w:val="000000"/>
          <w:spacing w:val="1"/>
          <w:position w:val="1"/>
        </w:rPr>
        <w:t>o</w:t>
      </w:r>
      <w:r>
        <w:rPr>
          <w:rFonts w:cs="Calibri"/>
          <w:color w:val="000000"/>
          <w:spacing w:val="-1"/>
          <w:position w:val="1"/>
        </w:rPr>
        <w:t>v</w:t>
      </w:r>
      <w:r>
        <w:rPr>
          <w:rFonts w:cs="Calibri"/>
          <w:color w:val="000000"/>
          <w:position w:val="1"/>
        </w:rPr>
        <w:t>e</w:t>
      </w:r>
      <w:r>
        <w:rPr>
          <w:rFonts w:cs="Calibri"/>
          <w:color w:val="000000"/>
          <w:spacing w:val="1"/>
          <w:position w:val="1"/>
        </w:rPr>
        <w:t xml:space="preserve"> </w:t>
      </w:r>
      <w:r>
        <w:rPr>
          <w:rFonts w:cs="Calibri"/>
          <w:color w:val="000000"/>
          <w:spacing w:val="-2"/>
          <w:position w:val="1"/>
        </w:rPr>
        <w:t>t</w:t>
      </w:r>
      <w:r>
        <w:rPr>
          <w:rFonts w:cs="Calibri"/>
          <w:color w:val="000000"/>
          <w:position w:val="1"/>
        </w:rPr>
        <w:t>o</w:t>
      </w:r>
      <w:r>
        <w:rPr>
          <w:rFonts w:cs="Calibri"/>
          <w:color w:val="000000"/>
          <w:spacing w:val="1"/>
          <w:position w:val="1"/>
        </w:rPr>
        <w:t xml:space="preserve"> t</w:t>
      </w:r>
      <w:r>
        <w:rPr>
          <w:rFonts w:cs="Calibri"/>
          <w:color w:val="000000"/>
          <w:spacing w:val="-3"/>
          <w:position w:val="1"/>
        </w:rPr>
        <w:t>h</w:t>
      </w:r>
      <w:r>
        <w:rPr>
          <w:rFonts w:cs="Calibri"/>
          <w:color w:val="000000"/>
          <w:position w:val="1"/>
        </w:rPr>
        <w:t>e</w:t>
      </w:r>
      <w:r>
        <w:rPr>
          <w:rFonts w:cs="Calibri"/>
          <w:color w:val="000000"/>
          <w:spacing w:val="1"/>
          <w:position w:val="1"/>
        </w:rPr>
        <w:t xml:space="preserve"> </w:t>
      </w:r>
      <w:r>
        <w:rPr>
          <w:rFonts w:cs="Calibri"/>
          <w:color w:val="000000"/>
          <w:position w:val="1"/>
        </w:rPr>
        <w:t>fi</w:t>
      </w:r>
      <w:r>
        <w:rPr>
          <w:rFonts w:cs="Calibri"/>
          <w:color w:val="000000"/>
          <w:spacing w:val="-1"/>
          <w:position w:val="1"/>
        </w:rPr>
        <w:t>n</w:t>
      </w:r>
      <w:r>
        <w:rPr>
          <w:rFonts w:cs="Calibri"/>
          <w:color w:val="000000"/>
          <w:position w:val="1"/>
        </w:rPr>
        <w:t>als.</w:t>
      </w:r>
    </w:p>
    <w:p w:rsidR="009834D0" w:rsidRPr="00831F70" w:rsidRDefault="009834D0" w:rsidP="009834D0">
      <w:pPr>
        <w:pStyle w:val="NoSpacing"/>
        <w:rPr>
          <w:b/>
        </w:rPr>
      </w:pPr>
      <w:r w:rsidRPr="00831F70">
        <w:rPr>
          <w:b/>
        </w:rPr>
        <w:t>Fin</w:t>
      </w:r>
      <w:r w:rsidRPr="00831F70">
        <w:rPr>
          <w:b/>
          <w:spacing w:val="-2"/>
        </w:rPr>
        <w:t>a</w:t>
      </w:r>
      <w:r w:rsidRPr="00831F70">
        <w:rPr>
          <w:b/>
          <w:spacing w:val="1"/>
        </w:rPr>
        <w:t>l</w:t>
      </w:r>
      <w:r w:rsidRPr="00831F70">
        <w:rPr>
          <w:b/>
        </w:rPr>
        <w:t xml:space="preserve">s: </w:t>
      </w:r>
    </w:p>
    <w:p w:rsidR="009834D0" w:rsidRPr="00831F70" w:rsidRDefault="009834D0" w:rsidP="009834D0">
      <w:pPr>
        <w:pStyle w:val="NoSpacing"/>
        <w:rPr>
          <w:b/>
        </w:rPr>
      </w:pPr>
      <w:r w:rsidRPr="00831F70">
        <w:rPr>
          <w:b/>
        </w:rPr>
        <w:t>Lev</w:t>
      </w:r>
      <w:r w:rsidRPr="00831F70">
        <w:rPr>
          <w:b/>
          <w:spacing w:val="-1"/>
        </w:rPr>
        <w:t>e</w:t>
      </w:r>
      <w:r w:rsidRPr="00831F70">
        <w:rPr>
          <w:b/>
        </w:rPr>
        <w:t>l</w:t>
      </w:r>
      <w:r w:rsidRPr="00831F70">
        <w:rPr>
          <w:b/>
          <w:spacing w:val="-1"/>
        </w:rPr>
        <w:t xml:space="preserve"> </w:t>
      </w:r>
      <w:r w:rsidRPr="00831F70">
        <w:rPr>
          <w:b/>
          <w:spacing w:val="1"/>
        </w:rPr>
        <w:t>1</w:t>
      </w:r>
      <w:r w:rsidRPr="00831F70">
        <w:rPr>
          <w:b/>
        </w:rPr>
        <w:t>:</w:t>
      </w:r>
    </w:p>
    <w:p w:rsidR="009834D0" w:rsidRPr="00831F70" w:rsidRDefault="009834D0" w:rsidP="009834D0">
      <w:pPr>
        <w:pStyle w:val="NoSpacing"/>
        <w:rPr>
          <w:b/>
          <w:bCs/>
        </w:rPr>
      </w:pPr>
      <w:r>
        <w:rPr>
          <w:spacing w:val="-1"/>
        </w:rPr>
        <w:t>Judg</w:t>
      </w:r>
      <w:r>
        <w:t>i</w:t>
      </w:r>
      <w:r>
        <w:rPr>
          <w:spacing w:val="-1"/>
        </w:rPr>
        <w:t>n</w:t>
      </w:r>
      <w:r>
        <w:t>g</w:t>
      </w:r>
      <w:r>
        <w:rPr>
          <w:spacing w:val="-1"/>
        </w:rPr>
        <w:t xml:space="preserve"> </w:t>
      </w:r>
      <w:r>
        <w:t>sha</w:t>
      </w:r>
      <w:r>
        <w:rPr>
          <w:spacing w:val="-1"/>
        </w:rPr>
        <w:t>l</w:t>
      </w:r>
      <w:r>
        <w:t>l be d</w:t>
      </w:r>
      <w:r>
        <w:rPr>
          <w:spacing w:val="1"/>
        </w:rPr>
        <w:t>o</w:t>
      </w:r>
      <w:r>
        <w:rPr>
          <w:spacing w:val="-1"/>
        </w:rPr>
        <w:t>n</w:t>
      </w:r>
      <w:r>
        <w:t>e</w:t>
      </w:r>
      <w:r>
        <w:rPr>
          <w:spacing w:val="-1"/>
        </w:rPr>
        <w:t xml:space="preserve"> </w:t>
      </w:r>
      <w:r>
        <w:rPr>
          <w:spacing w:val="1"/>
        </w:rPr>
        <w:t>o</w:t>
      </w:r>
      <w:r>
        <w:t>n</w:t>
      </w:r>
      <w:r>
        <w:rPr>
          <w:spacing w:val="-1"/>
        </w:rPr>
        <w:t xml:space="preserve"> </w:t>
      </w:r>
      <w:r>
        <w:rPr>
          <w:spacing w:val="1"/>
        </w:rPr>
        <w:t>t</w:t>
      </w:r>
      <w:r>
        <w:rPr>
          <w:spacing w:val="-3"/>
        </w:rPr>
        <w:t>h</w:t>
      </w:r>
      <w:r>
        <w:t>e</w:t>
      </w:r>
      <w:r>
        <w:rPr>
          <w:spacing w:val="1"/>
        </w:rPr>
        <w:t xml:space="preserve"> </w:t>
      </w:r>
      <w:r>
        <w:rPr>
          <w:spacing w:val="-1"/>
        </w:rPr>
        <w:t>b</w:t>
      </w:r>
      <w:r>
        <w:t>asis</w:t>
      </w:r>
      <w:r>
        <w:rPr>
          <w:spacing w:val="-2"/>
        </w:rPr>
        <w:t xml:space="preserve"> </w:t>
      </w:r>
      <w:r>
        <w:rPr>
          <w:spacing w:val="1"/>
        </w:rPr>
        <w:t>o</w:t>
      </w:r>
      <w:r>
        <w:t>f:</w:t>
      </w:r>
    </w:p>
    <w:p w:rsidR="009834D0" w:rsidRDefault="009834D0" w:rsidP="009834D0">
      <w:pPr>
        <w:widowControl w:val="0"/>
        <w:tabs>
          <w:tab w:val="left" w:pos="820"/>
        </w:tabs>
        <w:autoSpaceDE w:val="0"/>
        <w:autoSpaceDN w:val="0"/>
        <w:adjustRightInd w:val="0"/>
        <w:spacing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Nu</w:t>
      </w:r>
      <w:r>
        <w:rPr>
          <w:rFonts w:cs="Calibri"/>
          <w:color w:val="000000"/>
          <w:spacing w:val="1"/>
        </w:rPr>
        <w:t>m</w:t>
      </w:r>
      <w:r>
        <w:rPr>
          <w:rFonts w:cs="Calibri"/>
          <w:color w:val="000000"/>
          <w:spacing w:val="-1"/>
        </w:rPr>
        <w:t>b</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f prob</w:t>
      </w:r>
      <w:r>
        <w:rPr>
          <w:rFonts w:cs="Calibri"/>
          <w:color w:val="000000"/>
          <w:spacing w:val="-3"/>
        </w:rPr>
        <w:t>l</w:t>
      </w:r>
      <w:r>
        <w:rPr>
          <w:rFonts w:cs="Calibri"/>
          <w:color w:val="000000"/>
        </w:rPr>
        <w:t>e</w:t>
      </w:r>
      <w:r>
        <w:rPr>
          <w:rFonts w:cs="Calibri"/>
          <w:color w:val="000000"/>
          <w:spacing w:val="-1"/>
        </w:rPr>
        <w:t>m</w:t>
      </w:r>
      <w:r>
        <w:rPr>
          <w:rFonts w:cs="Calibri"/>
          <w:color w:val="000000"/>
        </w:rPr>
        <w:t xml:space="preserve">s </w:t>
      </w:r>
      <w:r>
        <w:rPr>
          <w:rFonts w:cs="Calibri"/>
          <w:color w:val="000000"/>
          <w:spacing w:val="-2"/>
        </w:rPr>
        <w:t>s</w:t>
      </w:r>
      <w:r>
        <w:rPr>
          <w:rFonts w:cs="Calibri"/>
          <w:color w:val="000000"/>
          <w:spacing w:val="1"/>
        </w:rPr>
        <w:t>o</w:t>
      </w:r>
      <w:r>
        <w:rPr>
          <w:rFonts w:cs="Calibri"/>
          <w:color w:val="000000"/>
        </w:rPr>
        <w:t>l</w:t>
      </w:r>
      <w:r>
        <w:rPr>
          <w:rFonts w:cs="Calibri"/>
          <w:color w:val="000000"/>
          <w:spacing w:val="-2"/>
        </w:rPr>
        <w:t>ve</w:t>
      </w:r>
      <w:r>
        <w:rPr>
          <w:rFonts w:cs="Calibri"/>
          <w:color w:val="000000"/>
        </w:rPr>
        <w:t>d</w:t>
      </w:r>
    </w:p>
    <w:p w:rsidR="009834D0" w:rsidRDefault="009834D0" w:rsidP="009834D0">
      <w:pPr>
        <w:widowControl w:val="0"/>
        <w:tabs>
          <w:tab w:val="left" w:pos="820"/>
        </w:tabs>
        <w:autoSpaceDE w:val="0"/>
        <w:autoSpaceDN w:val="0"/>
        <w:adjustRightInd w:val="0"/>
        <w:spacing w:before="41"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Nu</w:t>
      </w:r>
      <w:r>
        <w:rPr>
          <w:rFonts w:cs="Calibri"/>
          <w:color w:val="000000"/>
          <w:spacing w:val="1"/>
        </w:rPr>
        <w:t>m</w:t>
      </w:r>
      <w:r>
        <w:rPr>
          <w:rFonts w:cs="Calibri"/>
          <w:color w:val="000000"/>
          <w:spacing w:val="-1"/>
        </w:rPr>
        <w:t>b</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mo</w:t>
      </w:r>
      <w:r>
        <w:rPr>
          <w:rFonts w:cs="Calibri"/>
          <w:color w:val="000000"/>
          <w:spacing w:val="-1"/>
        </w:rPr>
        <w:t>du</w:t>
      </w:r>
      <w:r>
        <w:rPr>
          <w:rFonts w:cs="Calibri"/>
          <w:color w:val="000000"/>
        </w:rPr>
        <w:t>l</w:t>
      </w:r>
      <w:r>
        <w:rPr>
          <w:rFonts w:cs="Calibri"/>
          <w:color w:val="000000"/>
          <w:spacing w:val="-2"/>
        </w:rPr>
        <w:t>e</w:t>
      </w:r>
      <w:r>
        <w:rPr>
          <w:rFonts w:cs="Calibri"/>
          <w:color w:val="000000"/>
        </w:rPr>
        <w:t>s used</w:t>
      </w:r>
    </w:p>
    <w:p w:rsidR="009834D0" w:rsidRDefault="009834D0" w:rsidP="009834D0">
      <w:pPr>
        <w:widowControl w:val="0"/>
        <w:tabs>
          <w:tab w:val="left" w:pos="820"/>
        </w:tabs>
        <w:autoSpaceDE w:val="0"/>
        <w:autoSpaceDN w:val="0"/>
        <w:adjustRightInd w:val="0"/>
        <w:spacing w:before="39"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Ease</w:t>
      </w:r>
      <w:r>
        <w:rPr>
          <w:rFonts w:cs="Calibri"/>
          <w:color w:val="000000"/>
          <w:spacing w:val="-1"/>
        </w:rPr>
        <w:t xml:space="preserve"> </w:t>
      </w:r>
      <w:r>
        <w:rPr>
          <w:rFonts w:cs="Calibri"/>
          <w:color w:val="000000"/>
          <w:spacing w:val="1"/>
        </w:rPr>
        <w:t>o</w:t>
      </w:r>
      <w:r>
        <w:rPr>
          <w:rFonts w:cs="Calibri"/>
          <w:color w:val="000000"/>
        </w:rPr>
        <w:t>f u</w:t>
      </w:r>
      <w:r>
        <w:rPr>
          <w:rFonts w:cs="Calibri"/>
          <w:color w:val="000000"/>
          <w:spacing w:val="-1"/>
        </w:rPr>
        <w:t>nd</w:t>
      </w:r>
      <w:r>
        <w:rPr>
          <w:rFonts w:cs="Calibri"/>
          <w:color w:val="000000"/>
        </w:rPr>
        <w:t>ers</w:t>
      </w:r>
      <w:r>
        <w:rPr>
          <w:rFonts w:cs="Calibri"/>
          <w:color w:val="000000"/>
          <w:spacing w:val="-2"/>
        </w:rPr>
        <w:t>t</w:t>
      </w:r>
      <w:r>
        <w:rPr>
          <w:rFonts w:cs="Calibri"/>
          <w:color w:val="000000"/>
        </w:rPr>
        <w:t>a</w:t>
      </w:r>
      <w:r>
        <w:rPr>
          <w:rFonts w:cs="Calibri"/>
          <w:color w:val="000000"/>
          <w:spacing w:val="-1"/>
        </w:rPr>
        <w:t>nd</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d</w:t>
      </w:r>
      <w:r>
        <w:rPr>
          <w:rFonts w:cs="Calibri"/>
          <w:color w:val="000000"/>
        </w:rPr>
        <w:t>e</w:t>
      </w:r>
    </w:p>
    <w:p w:rsidR="009834D0" w:rsidRDefault="009834D0" w:rsidP="009834D0">
      <w:pPr>
        <w:widowControl w:val="0"/>
        <w:tabs>
          <w:tab w:val="left" w:pos="820"/>
        </w:tabs>
        <w:autoSpaceDE w:val="0"/>
        <w:autoSpaceDN w:val="0"/>
        <w:adjustRightInd w:val="0"/>
        <w:spacing w:before="41"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Ex</w:t>
      </w:r>
      <w:r>
        <w:rPr>
          <w:rFonts w:cs="Calibri"/>
          <w:color w:val="000000"/>
          <w:spacing w:val="1"/>
        </w:rPr>
        <w:t>t</w:t>
      </w:r>
      <w:r>
        <w:rPr>
          <w:rFonts w:cs="Calibri"/>
          <w:color w:val="000000"/>
        </w:rPr>
        <w:t xml:space="preserve">ra </w:t>
      </w:r>
      <w:r>
        <w:rPr>
          <w:rFonts w:cs="Calibri"/>
          <w:color w:val="000000"/>
          <w:spacing w:val="-2"/>
        </w:rPr>
        <w:t>f</w:t>
      </w:r>
      <w:r>
        <w:rPr>
          <w:rFonts w:cs="Calibri"/>
          <w:color w:val="000000"/>
        </w:rPr>
        <w:t>ea</w:t>
      </w:r>
      <w:r>
        <w:rPr>
          <w:rFonts w:cs="Calibri"/>
          <w:color w:val="000000"/>
          <w:spacing w:val="1"/>
        </w:rPr>
        <w:t>t</w:t>
      </w:r>
      <w:r>
        <w:rPr>
          <w:rFonts w:cs="Calibri"/>
          <w:color w:val="000000"/>
          <w:spacing w:val="-1"/>
        </w:rPr>
        <w:t>u</w:t>
      </w:r>
      <w:r>
        <w:rPr>
          <w:rFonts w:cs="Calibri"/>
          <w:color w:val="000000"/>
        </w:rPr>
        <w:t>res</w:t>
      </w:r>
      <w:r>
        <w:rPr>
          <w:rFonts w:cs="Calibri"/>
          <w:color w:val="000000"/>
          <w:spacing w:val="-2"/>
        </w:rPr>
        <w:t xml:space="preserve"> </w:t>
      </w:r>
      <w:r>
        <w:rPr>
          <w:rFonts w:cs="Calibri"/>
          <w:color w:val="000000"/>
        </w:rPr>
        <w:t>if any</w:t>
      </w:r>
    </w:p>
    <w:p w:rsidR="009834D0" w:rsidRDefault="009834D0" w:rsidP="009834D0">
      <w:pPr>
        <w:widowControl w:val="0"/>
        <w:autoSpaceDE w:val="0"/>
        <w:autoSpaceDN w:val="0"/>
        <w:adjustRightInd w:val="0"/>
        <w:spacing w:before="3" w:after="0" w:line="240" w:lineRule="exact"/>
        <w:rPr>
          <w:rFonts w:cs="Calibri"/>
          <w:color w:val="000000"/>
          <w:sz w:val="24"/>
          <w:szCs w:val="24"/>
        </w:rPr>
      </w:pPr>
    </w:p>
    <w:p w:rsidR="009834D0" w:rsidRPr="00831F70" w:rsidRDefault="009834D0" w:rsidP="009834D0">
      <w:pPr>
        <w:pStyle w:val="NoSpacing"/>
        <w:rPr>
          <w:b/>
        </w:rPr>
      </w:pPr>
      <w:r w:rsidRPr="00831F70">
        <w:rPr>
          <w:b/>
        </w:rPr>
        <w:t>Lev</w:t>
      </w:r>
      <w:r w:rsidRPr="00831F70">
        <w:rPr>
          <w:b/>
          <w:spacing w:val="-1"/>
        </w:rPr>
        <w:t>e</w:t>
      </w:r>
      <w:r w:rsidRPr="00831F70">
        <w:rPr>
          <w:b/>
        </w:rPr>
        <w:t>l</w:t>
      </w:r>
      <w:r w:rsidRPr="00831F70">
        <w:rPr>
          <w:b/>
          <w:spacing w:val="-1"/>
        </w:rPr>
        <w:t xml:space="preserve"> </w:t>
      </w:r>
      <w:r w:rsidRPr="00831F70">
        <w:rPr>
          <w:b/>
          <w:spacing w:val="1"/>
        </w:rPr>
        <w:t>2</w:t>
      </w:r>
      <w:r w:rsidRPr="00831F70">
        <w:rPr>
          <w:b/>
        </w:rPr>
        <w:t>:</w:t>
      </w:r>
    </w:p>
    <w:p w:rsidR="009834D0" w:rsidRDefault="009834D0" w:rsidP="009834D0">
      <w:pPr>
        <w:widowControl w:val="0"/>
        <w:autoSpaceDE w:val="0"/>
        <w:autoSpaceDN w:val="0"/>
        <w:adjustRightInd w:val="0"/>
        <w:spacing w:after="0"/>
        <w:ind w:right="82"/>
        <w:rPr>
          <w:rFonts w:cs="Calibri"/>
          <w:color w:val="000000"/>
        </w:rPr>
      </w:pPr>
      <w:r>
        <w:rPr>
          <w:rFonts w:cs="Calibri"/>
          <w:color w:val="000000"/>
        </w:rPr>
        <w:t>T</w:t>
      </w:r>
      <w:r>
        <w:rPr>
          <w:rFonts w:cs="Calibri"/>
          <w:color w:val="000000"/>
          <w:spacing w:val="1"/>
        </w:rPr>
        <w:t>e</w:t>
      </w:r>
      <w:r>
        <w:rPr>
          <w:rFonts w:cs="Calibri"/>
          <w:color w:val="000000"/>
          <w:spacing w:val="-3"/>
        </w:rPr>
        <w:t>a</w:t>
      </w:r>
      <w:r>
        <w:rPr>
          <w:rFonts w:cs="Calibri"/>
          <w:color w:val="000000"/>
          <w:spacing w:val="1"/>
        </w:rPr>
        <w:t>m</w:t>
      </w:r>
      <w:r>
        <w:rPr>
          <w:rFonts w:cs="Calibri"/>
          <w:color w:val="000000"/>
        </w:rPr>
        <w:t>s</w:t>
      </w:r>
      <w:r>
        <w:rPr>
          <w:rFonts w:cs="Calibri"/>
          <w:color w:val="000000"/>
          <w:spacing w:val="18"/>
        </w:rPr>
        <w:t xml:space="preserve"> </w:t>
      </w:r>
      <w:r>
        <w:rPr>
          <w:rFonts w:cs="Calibri"/>
          <w:color w:val="000000"/>
        </w:rPr>
        <w:t>will</w:t>
      </w:r>
      <w:r>
        <w:rPr>
          <w:rFonts w:cs="Calibri"/>
          <w:color w:val="000000"/>
          <w:spacing w:val="19"/>
        </w:rPr>
        <w:t xml:space="preserve"> </w:t>
      </w:r>
      <w:r>
        <w:rPr>
          <w:rFonts w:cs="Calibri"/>
          <w:color w:val="000000"/>
          <w:spacing w:val="-1"/>
        </w:rPr>
        <w:t>b</w:t>
      </w:r>
      <w:r>
        <w:rPr>
          <w:rFonts w:cs="Calibri"/>
          <w:color w:val="000000"/>
        </w:rPr>
        <w:t>e</w:t>
      </w:r>
      <w:r>
        <w:rPr>
          <w:rFonts w:cs="Calibri"/>
          <w:color w:val="000000"/>
          <w:spacing w:val="18"/>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v</w:t>
      </w:r>
      <w:r>
        <w:rPr>
          <w:rFonts w:cs="Calibri"/>
          <w:color w:val="000000"/>
        </w:rPr>
        <w:t>i</w:t>
      </w:r>
      <w:r>
        <w:rPr>
          <w:rFonts w:cs="Calibri"/>
          <w:color w:val="000000"/>
          <w:spacing w:val="-1"/>
        </w:rPr>
        <w:t>d</w:t>
      </w:r>
      <w:r>
        <w:rPr>
          <w:rFonts w:cs="Calibri"/>
          <w:color w:val="000000"/>
        </w:rPr>
        <w:t>ed</w:t>
      </w:r>
      <w:r>
        <w:rPr>
          <w:rFonts w:cs="Calibri"/>
          <w:color w:val="000000"/>
          <w:spacing w:val="19"/>
        </w:rPr>
        <w:t xml:space="preserve"> </w:t>
      </w:r>
      <w:r>
        <w:rPr>
          <w:rFonts w:cs="Calibri"/>
          <w:color w:val="000000"/>
          <w:spacing w:val="-3"/>
        </w:rPr>
        <w:t>p</w:t>
      </w:r>
      <w:r>
        <w:rPr>
          <w:rFonts w:cs="Calibri"/>
          <w:color w:val="000000"/>
          <w:spacing w:val="-1"/>
        </w:rPr>
        <w:t>o</w:t>
      </w:r>
      <w:r>
        <w:rPr>
          <w:rFonts w:cs="Calibri"/>
          <w:color w:val="000000"/>
        </w:rPr>
        <w:t>i</w:t>
      </w:r>
      <w:r>
        <w:rPr>
          <w:rFonts w:cs="Calibri"/>
          <w:color w:val="000000"/>
          <w:spacing w:val="-1"/>
        </w:rPr>
        <w:t>n</w:t>
      </w:r>
      <w:r>
        <w:rPr>
          <w:rFonts w:cs="Calibri"/>
          <w:color w:val="000000"/>
        </w:rPr>
        <w:t>ts</w:t>
      </w:r>
      <w:r>
        <w:rPr>
          <w:rFonts w:cs="Calibri"/>
          <w:color w:val="000000"/>
          <w:spacing w:val="20"/>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17"/>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17"/>
        </w:rPr>
        <w:t xml:space="preserve"> </w:t>
      </w:r>
      <w:r>
        <w:rPr>
          <w:rFonts w:cs="Calibri"/>
          <w:color w:val="000000"/>
        </w:rPr>
        <w:t>le</w:t>
      </w:r>
      <w:r>
        <w:rPr>
          <w:rFonts w:cs="Calibri"/>
          <w:color w:val="000000"/>
          <w:spacing w:val="-1"/>
        </w:rPr>
        <w:t>v</w:t>
      </w:r>
      <w:r>
        <w:rPr>
          <w:rFonts w:cs="Calibri"/>
          <w:color w:val="000000"/>
        </w:rPr>
        <w:t>el</w:t>
      </w:r>
      <w:r>
        <w:rPr>
          <w:rFonts w:cs="Calibri"/>
          <w:color w:val="000000"/>
          <w:spacing w:val="18"/>
        </w:rPr>
        <w:t xml:space="preserve"> </w:t>
      </w:r>
      <w:r>
        <w:rPr>
          <w:rFonts w:cs="Calibri"/>
          <w:color w:val="000000"/>
          <w:spacing w:val="1"/>
        </w:rPr>
        <w:t>o</w:t>
      </w:r>
      <w:r>
        <w:rPr>
          <w:rFonts w:cs="Calibri"/>
          <w:color w:val="000000"/>
          <w:spacing w:val="-1"/>
        </w:rPr>
        <w:t>n</w:t>
      </w:r>
      <w:r>
        <w:rPr>
          <w:rFonts w:cs="Calibri"/>
          <w:color w:val="000000"/>
        </w:rPr>
        <w:t>ly</w:t>
      </w:r>
      <w:r>
        <w:rPr>
          <w:rFonts w:cs="Calibri"/>
          <w:color w:val="000000"/>
          <w:spacing w:val="18"/>
        </w:rPr>
        <w:t xml:space="preserve"> </w:t>
      </w:r>
      <w:r>
        <w:rPr>
          <w:rFonts w:cs="Calibri"/>
          <w:color w:val="000000"/>
        </w:rPr>
        <w:t>wh</w:t>
      </w:r>
      <w:r>
        <w:rPr>
          <w:rFonts w:cs="Calibri"/>
          <w:color w:val="000000"/>
          <w:spacing w:val="-2"/>
        </w:rPr>
        <w:t>e</w:t>
      </w:r>
      <w:r>
        <w:rPr>
          <w:rFonts w:cs="Calibri"/>
          <w:color w:val="000000"/>
        </w:rPr>
        <w:t>n</w:t>
      </w:r>
      <w:r>
        <w:rPr>
          <w:rFonts w:cs="Calibri"/>
          <w:color w:val="000000"/>
          <w:spacing w:val="19"/>
        </w:rPr>
        <w:t xml:space="preserve"> </w:t>
      </w:r>
      <w:r>
        <w:rPr>
          <w:rFonts w:cs="Calibri"/>
          <w:color w:val="000000"/>
        </w:rPr>
        <w:t>their</w:t>
      </w:r>
      <w:r>
        <w:rPr>
          <w:rFonts w:cs="Calibri"/>
          <w:color w:val="000000"/>
          <w:spacing w:val="19"/>
        </w:rPr>
        <w:t xml:space="preserve"> </w:t>
      </w:r>
      <w:r>
        <w:rPr>
          <w:rFonts w:cs="Calibri"/>
          <w:color w:val="000000"/>
        </w:rPr>
        <w:t>s</w:t>
      </w:r>
      <w:r>
        <w:rPr>
          <w:rFonts w:cs="Calibri"/>
          <w:color w:val="000000"/>
          <w:spacing w:val="-3"/>
        </w:rPr>
        <w:t>i</w:t>
      </w:r>
      <w:r>
        <w:rPr>
          <w:rFonts w:cs="Calibri"/>
          <w:color w:val="000000"/>
          <w:spacing w:val="1"/>
        </w:rPr>
        <w:t>m</w:t>
      </w:r>
      <w:r>
        <w:rPr>
          <w:rFonts w:cs="Calibri"/>
          <w:color w:val="000000"/>
          <w:spacing w:val="-1"/>
        </w:rPr>
        <w:t>u</w:t>
      </w:r>
      <w:r>
        <w:rPr>
          <w:rFonts w:cs="Calibri"/>
          <w:color w:val="000000"/>
        </w:rPr>
        <w:t>lat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s</w:t>
      </w:r>
      <w:r>
        <w:rPr>
          <w:rFonts w:cs="Calibri"/>
          <w:color w:val="000000"/>
          <w:spacing w:val="17"/>
        </w:rPr>
        <w:t xml:space="preserve"> </w:t>
      </w:r>
      <w:r>
        <w:rPr>
          <w:rFonts w:cs="Calibri"/>
          <w:color w:val="000000"/>
          <w:spacing w:val="1"/>
        </w:rPr>
        <w:t>o</w:t>
      </w:r>
      <w:r>
        <w:rPr>
          <w:rFonts w:cs="Calibri"/>
          <w:color w:val="000000"/>
        </w:rPr>
        <w:t>f</w:t>
      </w:r>
      <w:r>
        <w:rPr>
          <w:rFonts w:cs="Calibri"/>
          <w:color w:val="000000"/>
          <w:spacing w:val="17"/>
        </w:rPr>
        <w:t xml:space="preserve"> </w:t>
      </w:r>
      <w:r>
        <w:rPr>
          <w:rFonts w:cs="Calibri"/>
          <w:color w:val="000000"/>
        </w:rPr>
        <w:t>the</w:t>
      </w:r>
      <w:r>
        <w:rPr>
          <w:rFonts w:cs="Calibri"/>
          <w:color w:val="000000"/>
          <w:spacing w:val="17"/>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b</w:t>
      </w:r>
      <w:r>
        <w:rPr>
          <w:rFonts w:cs="Calibri"/>
          <w:color w:val="000000"/>
        </w:rPr>
        <w:t>le</w:t>
      </w:r>
      <w:r>
        <w:rPr>
          <w:rFonts w:cs="Calibri"/>
          <w:color w:val="000000"/>
          <w:spacing w:val="-1"/>
        </w:rPr>
        <w:t>m</w:t>
      </w:r>
      <w:r>
        <w:rPr>
          <w:rFonts w:cs="Calibri"/>
          <w:color w:val="000000"/>
        </w:rPr>
        <w:t>s</w:t>
      </w:r>
      <w:r>
        <w:rPr>
          <w:rFonts w:cs="Calibri"/>
          <w:color w:val="000000"/>
          <w:spacing w:val="20"/>
        </w:rPr>
        <w:t xml:space="preserve"> </w:t>
      </w:r>
      <w:r>
        <w:rPr>
          <w:rFonts w:cs="Calibri"/>
          <w:color w:val="000000"/>
          <w:spacing w:val="-2"/>
        </w:rPr>
        <w:t>s</w:t>
      </w:r>
      <w:r>
        <w:rPr>
          <w:rFonts w:cs="Calibri"/>
          <w:color w:val="000000"/>
          <w:spacing w:val="1"/>
        </w:rPr>
        <w:t>o</w:t>
      </w:r>
      <w:r>
        <w:rPr>
          <w:rFonts w:cs="Calibri"/>
          <w:color w:val="000000"/>
        </w:rPr>
        <w:t>l</w:t>
      </w:r>
      <w:r>
        <w:rPr>
          <w:rFonts w:cs="Calibri"/>
          <w:color w:val="000000"/>
          <w:spacing w:val="-2"/>
        </w:rPr>
        <w:t>v</w:t>
      </w:r>
      <w:r>
        <w:rPr>
          <w:rFonts w:cs="Calibri"/>
          <w:color w:val="000000"/>
        </w:rPr>
        <w:t>ed</w:t>
      </w:r>
      <w:r>
        <w:rPr>
          <w:rFonts w:cs="Calibri"/>
          <w:color w:val="000000"/>
          <w:spacing w:val="19"/>
        </w:rPr>
        <w:t xml:space="preserve"> </w:t>
      </w:r>
      <w:r>
        <w:rPr>
          <w:rFonts w:cs="Calibri"/>
          <w:color w:val="000000"/>
          <w:spacing w:val="-3"/>
        </w:rPr>
        <w:t>b</w:t>
      </w:r>
      <w:r>
        <w:rPr>
          <w:rFonts w:cs="Calibri"/>
          <w:color w:val="000000"/>
        </w:rPr>
        <w:t>y them</w:t>
      </w:r>
      <w:r>
        <w:rPr>
          <w:rFonts w:cs="Calibri"/>
          <w:color w:val="000000"/>
          <w:spacing w:val="-1"/>
        </w:rPr>
        <w:t xml:space="preserve"> w</w:t>
      </w:r>
      <w:r>
        <w:rPr>
          <w:rFonts w:cs="Calibri"/>
          <w:color w:val="000000"/>
          <w:spacing w:val="1"/>
        </w:rPr>
        <w:t>o</w:t>
      </w:r>
      <w:r>
        <w:rPr>
          <w:rFonts w:cs="Calibri"/>
          <w:color w:val="000000"/>
        </w:rPr>
        <w:t xml:space="preserve">rk </w:t>
      </w:r>
      <w:r>
        <w:rPr>
          <w:rFonts w:cs="Calibri"/>
          <w:color w:val="000000"/>
          <w:spacing w:val="-3"/>
        </w:rPr>
        <w:t>p</w:t>
      </w:r>
      <w:r>
        <w:rPr>
          <w:rFonts w:cs="Calibri"/>
          <w:color w:val="000000"/>
        </w:rPr>
        <w:t>erfe</w:t>
      </w:r>
      <w:r>
        <w:rPr>
          <w:rFonts w:cs="Calibri"/>
          <w:color w:val="000000"/>
          <w:spacing w:val="-1"/>
        </w:rPr>
        <w:t>c</w:t>
      </w:r>
      <w:r>
        <w:rPr>
          <w:rFonts w:cs="Calibri"/>
          <w:color w:val="000000"/>
        </w:rPr>
        <w:t>tl</w:t>
      </w:r>
      <w:r>
        <w:rPr>
          <w:rFonts w:cs="Calibri"/>
          <w:color w:val="000000"/>
          <w:spacing w:val="1"/>
        </w:rPr>
        <w:t>y</w:t>
      </w:r>
      <w:r>
        <w:rPr>
          <w:rFonts w:cs="Calibri"/>
          <w:color w:val="000000"/>
        </w:rPr>
        <w:t>.</w:t>
      </w:r>
    </w:p>
    <w:p w:rsidR="009834D0" w:rsidRPr="00DF0433" w:rsidRDefault="009834D0" w:rsidP="009834D0">
      <w:pPr>
        <w:widowControl w:val="0"/>
        <w:autoSpaceDE w:val="0"/>
        <w:autoSpaceDN w:val="0"/>
        <w:adjustRightInd w:val="0"/>
        <w:spacing w:after="0"/>
        <w:ind w:left="100" w:right="82"/>
        <w:rPr>
          <w:rFonts w:cs="Calibri"/>
          <w:color w:val="000000"/>
        </w:rPr>
      </w:pPr>
    </w:p>
    <w:p w:rsidR="009834D0" w:rsidRDefault="009834D0" w:rsidP="009834D0">
      <w:pPr>
        <w:widowControl w:val="0"/>
        <w:autoSpaceDE w:val="0"/>
        <w:autoSpaceDN w:val="0"/>
        <w:adjustRightInd w:val="0"/>
        <w:spacing w:after="0" w:line="415" w:lineRule="auto"/>
        <w:ind w:right="40"/>
        <w:rPr>
          <w:rFonts w:cs="Calibri"/>
          <w:b/>
          <w:bCs/>
          <w:color w:val="000000"/>
        </w:rPr>
      </w:pPr>
      <w:r>
        <w:rPr>
          <w:rFonts w:cs="Calibri"/>
          <w:b/>
          <w:bCs/>
          <w:color w:val="000000"/>
          <w:spacing w:val="5"/>
          <w:sz w:val="28"/>
          <w:szCs w:val="28"/>
        </w:rPr>
        <w:t>R</w:t>
      </w:r>
      <w:r>
        <w:rPr>
          <w:rFonts w:cs="Calibri"/>
          <w:b/>
          <w:bCs/>
          <w:color w:val="000000"/>
          <w:spacing w:val="4"/>
        </w:rPr>
        <w:t>U</w:t>
      </w:r>
      <w:r>
        <w:rPr>
          <w:rFonts w:cs="Calibri"/>
          <w:b/>
          <w:bCs/>
          <w:color w:val="000000"/>
          <w:spacing w:val="5"/>
        </w:rPr>
        <w:t>LE</w:t>
      </w:r>
      <w:r>
        <w:rPr>
          <w:rFonts w:cs="Calibri"/>
          <w:b/>
          <w:bCs/>
          <w:color w:val="000000"/>
        </w:rPr>
        <w:t>S</w:t>
      </w:r>
      <w:r>
        <w:rPr>
          <w:rFonts w:cs="Calibri"/>
          <w:b/>
          <w:bCs/>
          <w:color w:val="000000"/>
          <w:spacing w:val="9"/>
        </w:rPr>
        <w:t xml:space="preserve"> </w:t>
      </w:r>
      <w:r>
        <w:rPr>
          <w:rFonts w:cs="Calibri"/>
          <w:b/>
          <w:bCs/>
          <w:color w:val="000000"/>
          <w:spacing w:val="5"/>
        </w:rPr>
        <w:t>A</w:t>
      </w:r>
      <w:r>
        <w:rPr>
          <w:rFonts w:cs="Calibri"/>
          <w:b/>
          <w:bCs/>
          <w:color w:val="000000"/>
          <w:spacing w:val="6"/>
        </w:rPr>
        <w:t>N</w:t>
      </w:r>
      <w:r>
        <w:rPr>
          <w:rFonts w:cs="Calibri"/>
          <w:b/>
          <w:bCs/>
          <w:color w:val="000000"/>
        </w:rPr>
        <w:t>D</w:t>
      </w:r>
      <w:r>
        <w:rPr>
          <w:rFonts w:cs="Calibri"/>
          <w:b/>
          <w:bCs/>
          <w:color w:val="000000"/>
          <w:spacing w:val="9"/>
        </w:rPr>
        <w:t xml:space="preserve"> </w:t>
      </w:r>
      <w:r>
        <w:rPr>
          <w:rFonts w:cs="Calibri"/>
          <w:b/>
          <w:bCs/>
          <w:color w:val="000000"/>
          <w:spacing w:val="5"/>
          <w:sz w:val="28"/>
          <w:szCs w:val="28"/>
        </w:rPr>
        <w:t>R</w:t>
      </w:r>
      <w:r>
        <w:rPr>
          <w:rFonts w:cs="Calibri"/>
          <w:b/>
          <w:bCs/>
          <w:color w:val="000000"/>
          <w:spacing w:val="2"/>
        </w:rPr>
        <w:t>E</w:t>
      </w:r>
      <w:r>
        <w:rPr>
          <w:rFonts w:cs="Calibri"/>
          <w:b/>
          <w:bCs/>
          <w:color w:val="000000"/>
          <w:spacing w:val="5"/>
        </w:rPr>
        <w:t>G</w:t>
      </w:r>
      <w:r>
        <w:rPr>
          <w:rFonts w:cs="Calibri"/>
          <w:b/>
          <w:bCs/>
          <w:color w:val="000000"/>
          <w:spacing w:val="4"/>
        </w:rPr>
        <w:t>U</w:t>
      </w:r>
      <w:r>
        <w:rPr>
          <w:rFonts w:cs="Calibri"/>
          <w:b/>
          <w:bCs/>
          <w:color w:val="000000"/>
          <w:spacing w:val="5"/>
        </w:rPr>
        <w:t>L</w:t>
      </w:r>
      <w:r>
        <w:rPr>
          <w:rFonts w:cs="Calibri"/>
          <w:b/>
          <w:bCs/>
          <w:color w:val="000000"/>
          <w:spacing w:val="3"/>
        </w:rPr>
        <w:t>A</w:t>
      </w:r>
      <w:r>
        <w:rPr>
          <w:rFonts w:cs="Calibri"/>
          <w:b/>
          <w:bCs/>
          <w:color w:val="000000"/>
          <w:spacing w:val="6"/>
        </w:rPr>
        <w:t>TI</w:t>
      </w:r>
      <w:r>
        <w:rPr>
          <w:rFonts w:cs="Calibri"/>
          <w:b/>
          <w:bCs/>
          <w:color w:val="000000"/>
          <w:spacing w:val="2"/>
        </w:rPr>
        <w:t>O</w:t>
      </w:r>
      <w:r>
        <w:rPr>
          <w:rFonts w:cs="Calibri"/>
          <w:b/>
          <w:bCs/>
          <w:color w:val="000000"/>
          <w:spacing w:val="6"/>
        </w:rPr>
        <w:t>N</w:t>
      </w:r>
      <w:r>
        <w:rPr>
          <w:rFonts w:cs="Calibri"/>
          <w:b/>
          <w:bCs/>
          <w:color w:val="000000"/>
        </w:rPr>
        <w:t xml:space="preserve">S </w:t>
      </w:r>
    </w:p>
    <w:p w:rsidR="009834D0" w:rsidRDefault="009834D0" w:rsidP="009834D0">
      <w:pPr>
        <w:pStyle w:val="NoSpacing"/>
      </w:pPr>
      <w:r>
        <w:t>E</w:t>
      </w:r>
      <w:r>
        <w:rPr>
          <w:spacing w:val="1"/>
        </w:rPr>
        <w:t>l</w:t>
      </w:r>
      <w:r>
        <w:rPr>
          <w:spacing w:val="-1"/>
        </w:rPr>
        <w:t>i</w:t>
      </w:r>
      <w:r>
        <w:rPr>
          <w:spacing w:val="1"/>
        </w:rPr>
        <w:t>gi</w:t>
      </w:r>
      <w:r>
        <w:rPr>
          <w:spacing w:val="-3"/>
        </w:rPr>
        <w:t>b</w:t>
      </w:r>
      <w:r>
        <w:rPr>
          <w:spacing w:val="1"/>
        </w:rPr>
        <w:t>i</w:t>
      </w:r>
      <w:r>
        <w:rPr>
          <w:spacing w:val="-1"/>
        </w:rPr>
        <w:t>l</w:t>
      </w:r>
      <w:r>
        <w:rPr>
          <w:spacing w:val="1"/>
        </w:rPr>
        <w:t>i</w:t>
      </w:r>
      <w:r>
        <w:t>ty</w:t>
      </w:r>
      <w:r>
        <w:rPr>
          <w:spacing w:val="-1"/>
        </w:rPr>
        <w:t xml:space="preserve"> </w:t>
      </w:r>
      <w:r>
        <w:t>&amp;</w:t>
      </w:r>
      <w:r>
        <w:rPr>
          <w:spacing w:val="-1"/>
        </w:rPr>
        <w:t xml:space="preserve"> </w:t>
      </w:r>
      <w:r>
        <w:rPr>
          <w:spacing w:val="1"/>
        </w:rPr>
        <w:t>T</w:t>
      </w:r>
      <w:r>
        <w:rPr>
          <w:spacing w:val="-1"/>
        </w:rPr>
        <w:t>ea</w:t>
      </w:r>
      <w:r>
        <w:t>m</w:t>
      </w:r>
      <w:r>
        <w:rPr>
          <w:spacing w:val="-1"/>
        </w:rPr>
        <w:t xml:space="preserve"> </w:t>
      </w:r>
      <w:r>
        <w:t>st</w:t>
      </w:r>
      <w:r>
        <w:rPr>
          <w:spacing w:val="1"/>
        </w:rPr>
        <w:t>r</w:t>
      </w:r>
      <w:r>
        <w:rPr>
          <w:spacing w:val="-3"/>
        </w:rPr>
        <w:t>u</w:t>
      </w:r>
      <w:r>
        <w:rPr>
          <w:spacing w:val="1"/>
        </w:rPr>
        <w:t>c</w:t>
      </w:r>
      <w:r>
        <w:t>t</w:t>
      </w:r>
      <w:r>
        <w:rPr>
          <w:spacing w:val="-1"/>
        </w:rPr>
        <w:t>u</w:t>
      </w:r>
      <w:r>
        <w:rPr>
          <w:spacing w:val="-2"/>
        </w:rPr>
        <w:t>r</w:t>
      </w:r>
      <w:r>
        <w:t>e</w:t>
      </w:r>
    </w:p>
    <w:p w:rsidR="009834D0" w:rsidRDefault="009834D0" w:rsidP="009834D0">
      <w:pPr>
        <w:widowControl w:val="0"/>
        <w:tabs>
          <w:tab w:val="left" w:pos="860"/>
        </w:tabs>
        <w:autoSpaceDE w:val="0"/>
        <w:autoSpaceDN w:val="0"/>
        <w:adjustRightInd w:val="0"/>
        <w:spacing w:before="41" w:after="0" w:line="240" w:lineRule="auto"/>
        <w:ind w:left="508"/>
        <w:rPr>
          <w:rFonts w:cs="Calibri"/>
          <w:color w:val="000000"/>
        </w:rPr>
      </w:pPr>
      <w:r>
        <w:rPr>
          <w:rFonts w:ascii="Symbol" w:hAnsi="Symbol" w:cs="Symbol"/>
          <w:color w:val="000000"/>
        </w:rPr>
        <w:t></w:t>
      </w:r>
      <w:r>
        <w:rPr>
          <w:rFonts w:ascii="Times New Roman" w:hAnsi="Times New Roman"/>
          <w:color w:val="000000"/>
        </w:rPr>
        <w:tab/>
      </w:r>
      <w:r>
        <w:rPr>
          <w:rFonts w:cs="Calibri"/>
          <w:color w:val="000000"/>
        </w:rPr>
        <w:t>St</w:t>
      </w:r>
      <w:r>
        <w:rPr>
          <w:rFonts w:cs="Calibri"/>
          <w:color w:val="000000"/>
          <w:spacing w:val="-1"/>
        </w:rPr>
        <w:t>ud</w:t>
      </w:r>
      <w:r>
        <w:rPr>
          <w:rFonts w:cs="Calibri"/>
          <w:color w:val="000000"/>
        </w:rPr>
        <w:t>ents</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2"/>
        </w:rPr>
        <w:t>l</w:t>
      </w:r>
      <w:r>
        <w:rPr>
          <w:rFonts w:cs="Calibri"/>
          <w:color w:val="000000"/>
          <w:spacing w:val="1"/>
        </w:rPr>
        <w:t>o</w:t>
      </w:r>
      <w:r>
        <w:rPr>
          <w:rFonts w:cs="Calibri"/>
          <w:color w:val="000000"/>
          <w:spacing w:val="-1"/>
        </w:rPr>
        <w:t>ng</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all bat</w:t>
      </w:r>
      <w:r>
        <w:rPr>
          <w:rFonts w:cs="Calibri"/>
          <w:color w:val="000000"/>
          <w:spacing w:val="-2"/>
        </w:rPr>
        <w:t>c</w:t>
      </w:r>
      <w:r>
        <w:rPr>
          <w:rFonts w:cs="Calibri"/>
          <w:color w:val="000000"/>
        </w:rPr>
        <w:t>h</w:t>
      </w:r>
      <w:r>
        <w:rPr>
          <w:rFonts w:cs="Calibri"/>
          <w:color w:val="000000"/>
          <w:spacing w:val="-1"/>
        </w:rPr>
        <w:t xml:space="preserve"> </w:t>
      </w:r>
      <w:r>
        <w:rPr>
          <w:rFonts w:cs="Calibri"/>
          <w:color w:val="000000"/>
        </w:rPr>
        <w:t>and</w:t>
      </w:r>
      <w:r>
        <w:rPr>
          <w:rFonts w:cs="Calibri"/>
          <w:color w:val="000000"/>
          <w:spacing w:val="-1"/>
        </w:rPr>
        <w:t xml:space="preserve"> </w:t>
      </w:r>
      <w:proofErr w:type="spellStart"/>
      <w:r>
        <w:rPr>
          <w:rFonts w:cs="Calibri"/>
          <w:color w:val="000000"/>
        </w:rPr>
        <w:t>pro</w:t>
      </w:r>
      <w:r>
        <w:rPr>
          <w:rFonts w:cs="Calibri"/>
          <w:color w:val="000000"/>
          <w:spacing w:val="-1"/>
        </w:rPr>
        <w:t>g</w:t>
      </w:r>
      <w:r>
        <w:rPr>
          <w:rFonts w:cs="Calibri"/>
          <w:color w:val="000000"/>
        </w:rPr>
        <w:t>ra</w:t>
      </w:r>
      <w:r>
        <w:rPr>
          <w:rFonts w:cs="Calibri"/>
          <w:color w:val="000000"/>
          <w:spacing w:val="-1"/>
        </w:rPr>
        <w:t>mm</w:t>
      </w:r>
      <w:r>
        <w:rPr>
          <w:rFonts w:cs="Calibri"/>
          <w:color w:val="000000"/>
        </w:rPr>
        <w:t>e</w:t>
      </w:r>
      <w:proofErr w:type="spellEnd"/>
      <w:r>
        <w:rPr>
          <w:rFonts w:cs="Calibri"/>
          <w:color w:val="000000"/>
          <w:spacing w:val="2"/>
        </w:rPr>
        <w:t xml:space="preserve"> </w:t>
      </w:r>
      <w:r>
        <w:rPr>
          <w:rFonts w:cs="Calibri"/>
          <w:color w:val="000000"/>
        </w:rPr>
        <w:t>are</w:t>
      </w:r>
      <w:r>
        <w:rPr>
          <w:rFonts w:cs="Calibri"/>
          <w:color w:val="000000"/>
          <w:spacing w:val="-2"/>
        </w:rPr>
        <w:t xml:space="preserve"> </w:t>
      </w:r>
      <w:r>
        <w:rPr>
          <w:rFonts w:cs="Calibri"/>
          <w:color w:val="000000"/>
          <w:spacing w:val="1"/>
        </w:rPr>
        <w:t>e</w:t>
      </w:r>
      <w:r>
        <w:rPr>
          <w:rFonts w:cs="Calibri"/>
          <w:color w:val="000000"/>
        </w:rPr>
        <w:t>li</w:t>
      </w:r>
      <w:r>
        <w:rPr>
          <w:rFonts w:cs="Calibri"/>
          <w:color w:val="000000"/>
          <w:spacing w:val="-1"/>
        </w:rPr>
        <w:t>g</w:t>
      </w:r>
      <w:r>
        <w:rPr>
          <w:rFonts w:cs="Calibri"/>
          <w:color w:val="000000"/>
          <w:spacing w:val="-3"/>
        </w:rPr>
        <w:t>i</w:t>
      </w:r>
      <w:r>
        <w:rPr>
          <w:rFonts w:cs="Calibri"/>
          <w:color w:val="000000"/>
          <w:spacing w:val="-1"/>
        </w:rPr>
        <w:t>b</w:t>
      </w:r>
      <w:r>
        <w:rPr>
          <w:rFonts w:cs="Calibri"/>
          <w:color w:val="000000"/>
        </w:rPr>
        <w:t>le.</w:t>
      </w:r>
    </w:p>
    <w:p w:rsidR="009834D0" w:rsidRDefault="009834D0" w:rsidP="009834D0">
      <w:pPr>
        <w:widowControl w:val="0"/>
        <w:tabs>
          <w:tab w:val="left" w:pos="860"/>
        </w:tabs>
        <w:autoSpaceDE w:val="0"/>
        <w:autoSpaceDN w:val="0"/>
        <w:adjustRightInd w:val="0"/>
        <w:spacing w:before="39" w:after="0" w:line="240" w:lineRule="auto"/>
        <w:ind w:left="508"/>
        <w:rPr>
          <w:rFonts w:cs="Calibri"/>
          <w:color w:val="000000"/>
        </w:rPr>
      </w:pPr>
      <w:r>
        <w:rPr>
          <w:rFonts w:ascii="Symbol" w:hAnsi="Symbol" w:cs="Symbol"/>
          <w:color w:val="000000"/>
        </w:rPr>
        <w:t></w:t>
      </w:r>
      <w:r>
        <w:rPr>
          <w:rFonts w:ascii="Times New Roman" w:hAnsi="Times New Roman"/>
          <w:color w:val="000000"/>
        </w:rPr>
        <w:tab/>
      </w:r>
      <w:r>
        <w:rPr>
          <w:rFonts w:cs="Calibri"/>
          <w:color w:val="000000"/>
        </w:rPr>
        <w:t>T</w:t>
      </w:r>
      <w:r>
        <w:rPr>
          <w:rFonts w:cs="Calibri"/>
          <w:color w:val="000000"/>
          <w:spacing w:val="1"/>
        </w:rPr>
        <w:t>e</w:t>
      </w:r>
      <w:r>
        <w:rPr>
          <w:rFonts w:cs="Calibri"/>
          <w:color w:val="000000"/>
          <w:spacing w:val="-3"/>
        </w:rPr>
        <w:t>a</w:t>
      </w:r>
      <w:r>
        <w:rPr>
          <w:rFonts w:cs="Calibri"/>
          <w:color w:val="000000"/>
        </w:rPr>
        <w:t>m</w:t>
      </w:r>
      <w:r>
        <w:rPr>
          <w:rFonts w:cs="Calibri"/>
          <w:color w:val="000000"/>
          <w:spacing w:val="1"/>
        </w:rPr>
        <w:t xml:space="preserve"> </w:t>
      </w:r>
      <w:r>
        <w:rPr>
          <w:rFonts w:cs="Calibri"/>
          <w:color w:val="000000"/>
        </w:rPr>
        <w:t>s</w:t>
      </w:r>
      <w:r>
        <w:rPr>
          <w:rFonts w:cs="Calibri"/>
          <w:color w:val="000000"/>
          <w:spacing w:val="1"/>
        </w:rPr>
        <w:t>t</w:t>
      </w:r>
      <w:r>
        <w:rPr>
          <w:rFonts w:cs="Calibri"/>
          <w:color w:val="000000"/>
          <w:spacing w:val="-3"/>
        </w:rPr>
        <w:t>r</w:t>
      </w:r>
      <w:r>
        <w:rPr>
          <w:rFonts w:cs="Calibri"/>
          <w:color w:val="000000"/>
        </w:rPr>
        <w:t>en</w:t>
      </w:r>
      <w:r>
        <w:rPr>
          <w:rFonts w:cs="Calibri"/>
          <w:color w:val="000000"/>
          <w:spacing w:val="-1"/>
        </w:rPr>
        <w:t>g</w:t>
      </w:r>
      <w:r>
        <w:rPr>
          <w:rFonts w:cs="Calibri"/>
          <w:color w:val="000000"/>
        </w:rPr>
        <w:t>th sho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3"/>
        </w:rPr>
        <w:t xml:space="preserve"> </w:t>
      </w:r>
      <w:r>
        <w:rPr>
          <w:rFonts w:cs="Calibri"/>
          <w:color w:val="000000"/>
          <w:spacing w:val="1"/>
        </w:rPr>
        <w:t>2</w:t>
      </w:r>
      <w:r>
        <w:rPr>
          <w:rFonts w:cs="Calibri"/>
          <w:color w:val="000000"/>
        </w:rPr>
        <w:t>.</w:t>
      </w:r>
    </w:p>
    <w:p w:rsidR="009834D0" w:rsidRDefault="009834D0" w:rsidP="009834D0">
      <w:pPr>
        <w:widowControl w:val="0"/>
        <w:tabs>
          <w:tab w:val="left" w:pos="860"/>
        </w:tabs>
        <w:autoSpaceDE w:val="0"/>
        <w:autoSpaceDN w:val="0"/>
        <w:adjustRightInd w:val="0"/>
        <w:spacing w:after="0" w:line="273" w:lineRule="auto"/>
        <w:ind w:left="868" w:right="75" w:hanging="360"/>
        <w:rPr>
          <w:rFonts w:cs="Calibri"/>
          <w:color w:val="000000"/>
        </w:rPr>
      </w:pPr>
      <w:r>
        <w:rPr>
          <w:rFonts w:ascii="Symbol" w:hAnsi="Symbol" w:cs="Symbol"/>
          <w:color w:val="000000"/>
        </w:rPr>
        <w:t></w:t>
      </w:r>
      <w:r>
        <w:rPr>
          <w:rFonts w:ascii="Times New Roman" w:hAnsi="Times New Roman"/>
          <w:color w:val="000000"/>
        </w:rPr>
        <w:tab/>
      </w:r>
      <w:r>
        <w:rPr>
          <w:rFonts w:cs="Calibri"/>
          <w:color w:val="000000"/>
        </w:rPr>
        <w:t>At least</w:t>
      </w:r>
      <w:r>
        <w:rPr>
          <w:rFonts w:cs="Calibri"/>
          <w:color w:val="000000"/>
          <w:spacing w:val="6"/>
        </w:rPr>
        <w:t xml:space="preserve"> </w:t>
      </w:r>
      <w:r>
        <w:rPr>
          <w:rFonts w:cs="Calibri"/>
          <w:color w:val="000000"/>
          <w:spacing w:val="1"/>
        </w:rPr>
        <w:t>o</w:t>
      </w:r>
      <w:r>
        <w:rPr>
          <w:rFonts w:cs="Calibri"/>
          <w:color w:val="000000"/>
          <w:spacing w:val="-3"/>
        </w:rPr>
        <w:t>n</w:t>
      </w:r>
      <w:r>
        <w:rPr>
          <w:rFonts w:cs="Calibri"/>
          <w:color w:val="000000"/>
        </w:rPr>
        <w:t>e</w:t>
      </w:r>
      <w:r>
        <w:rPr>
          <w:rFonts w:cs="Calibri"/>
          <w:color w:val="000000"/>
          <w:spacing w:val="6"/>
        </w:rPr>
        <w:t xml:space="preserve"> </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5"/>
        </w:rPr>
        <w:t xml:space="preserve"> </w:t>
      </w:r>
      <w:r>
        <w:rPr>
          <w:rFonts w:cs="Calibri"/>
          <w:color w:val="000000"/>
        </w:rPr>
        <w:t>ea</w:t>
      </w:r>
      <w:r>
        <w:rPr>
          <w:rFonts w:cs="Calibri"/>
          <w:color w:val="000000"/>
          <w:spacing w:val="-2"/>
        </w:rPr>
        <w:t>c</w:t>
      </w:r>
      <w:r>
        <w:rPr>
          <w:rFonts w:cs="Calibri"/>
          <w:color w:val="000000"/>
        </w:rPr>
        <w:t>h</w:t>
      </w:r>
      <w:r>
        <w:rPr>
          <w:rFonts w:cs="Calibri"/>
          <w:color w:val="000000"/>
          <w:spacing w:val="5"/>
        </w:rPr>
        <w:t xml:space="preserve"> </w:t>
      </w:r>
      <w:r>
        <w:rPr>
          <w:rFonts w:cs="Calibri"/>
          <w:color w:val="000000"/>
        </w:rPr>
        <w:t>t</w:t>
      </w:r>
      <w:r>
        <w:rPr>
          <w:rFonts w:cs="Calibri"/>
          <w:color w:val="000000"/>
          <w:spacing w:val="1"/>
        </w:rPr>
        <w:t>e</w:t>
      </w:r>
      <w:r>
        <w:rPr>
          <w:rFonts w:cs="Calibri"/>
          <w:color w:val="000000"/>
        </w:rPr>
        <w:t>am</w:t>
      </w:r>
      <w:r>
        <w:rPr>
          <w:rFonts w:cs="Calibri"/>
          <w:color w:val="000000"/>
          <w:spacing w:val="6"/>
        </w:rPr>
        <w:t xml:space="preserve"> </w:t>
      </w:r>
      <w:r>
        <w:rPr>
          <w:rFonts w:cs="Calibri"/>
          <w:color w:val="000000"/>
        </w:rPr>
        <w:t>should</w:t>
      </w:r>
      <w:r>
        <w:rPr>
          <w:rFonts w:cs="Calibri"/>
          <w:color w:val="000000"/>
          <w:spacing w:val="4"/>
        </w:rPr>
        <w:t xml:space="preserve"> </w:t>
      </w:r>
      <w:r>
        <w:rPr>
          <w:rFonts w:cs="Calibri"/>
          <w:color w:val="000000"/>
          <w:spacing w:val="-1"/>
        </w:rPr>
        <w:t>b</w:t>
      </w:r>
      <w:r>
        <w:rPr>
          <w:rFonts w:cs="Calibri"/>
          <w:color w:val="000000"/>
        </w:rPr>
        <w:t>el</w:t>
      </w:r>
      <w:r>
        <w:rPr>
          <w:rFonts w:cs="Calibri"/>
          <w:color w:val="000000"/>
          <w:spacing w:val="1"/>
        </w:rPr>
        <w:t>o</w:t>
      </w:r>
      <w:r>
        <w:rPr>
          <w:rFonts w:cs="Calibri"/>
          <w:color w:val="000000"/>
          <w:spacing w:val="-1"/>
        </w:rPr>
        <w:t>n</w:t>
      </w:r>
      <w:r>
        <w:rPr>
          <w:rFonts w:cs="Calibri"/>
          <w:color w:val="000000"/>
        </w:rPr>
        <w:t>g</w:t>
      </w:r>
      <w:r>
        <w:rPr>
          <w:rFonts w:cs="Calibri"/>
          <w:color w:val="000000"/>
          <w:spacing w:val="4"/>
        </w:rPr>
        <w:t xml:space="preserve"> </w:t>
      </w:r>
      <w:r>
        <w:rPr>
          <w:rFonts w:cs="Calibri"/>
          <w:color w:val="000000"/>
        </w:rPr>
        <w:t>to</w:t>
      </w:r>
      <w:r>
        <w:rPr>
          <w:rFonts w:cs="Calibri"/>
          <w:color w:val="000000"/>
          <w:spacing w:val="7"/>
        </w:rPr>
        <w:t xml:space="preserve"> </w:t>
      </w:r>
      <w:r>
        <w:rPr>
          <w:rFonts w:cs="Calibri"/>
          <w:color w:val="000000"/>
          <w:spacing w:val="-2"/>
        </w:rPr>
        <w:t>Y</w:t>
      </w:r>
      <w:r>
        <w:rPr>
          <w:rFonts w:cs="Calibri"/>
          <w:color w:val="000000"/>
          <w:spacing w:val="1"/>
        </w:rPr>
        <w:t>1</w:t>
      </w:r>
      <w:r>
        <w:rPr>
          <w:rFonts w:cs="Calibri"/>
          <w:color w:val="000000"/>
        </w:rPr>
        <w:t>2</w:t>
      </w:r>
      <w:r>
        <w:rPr>
          <w:rFonts w:cs="Calibri"/>
          <w:color w:val="000000"/>
          <w:spacing w:val="6"/>
        </w:rPr>
        <w:t xml:space="preserve"> </w:t>
      </w:r>
      <w:r>
        <w:rPr>
          <w:rFonts w:cs="Calibri"/>
          <w:color w:val="000000"/>
          <w:spacing w:val="-1"/>
        </w:rPr>
        <w:t>b</w:t>
      </w:r>
      <w:r>
        <w:rPr>
          <w:rFonts w:cs="Calibri"/>
          <w:color w:val="000000"/>
        </w:rPr>
        <w:t>atch.</w:t>
      </w:r>
      <w:r>
        <w:rPr>
          <w:rFonts w:cs="Calibri"/>
          <w:color w:val="000000"/>
          <w:spacing w:val="4"/>
        </w:rPr>
        <w:t xml:space="preserve"> </w:t>
      </w:r>
      <w:r>
        <w:rPr>
          <w:rFonts w:cs="Calibri"/>
          <w:color w:val="000000"/>
        </w:rPr>
        <w:t>The</w:t>
      </w:r>
      <w:r>
        <w:rPr>
          <w:rFonts w:cs="Calibri"/>
          <w:color w:val="000000"/>
          <w:spacing w:val="5"/>
        </w:rPr>
        <w:t xml:space="preserve"> </w:t>
      </w:r>
      <w:r>
        <w:rPr>
          <w:rFonts w:cs="Calibri"/>
          <w:color w:val="000000"/>
        </w:rPr>
        <w:t>T</w:t>
      </w:r>
      <w:r>
        <w:rPr>
          <w:rFonts w:cs="Calibri"/>
          <w:color w:val="000000"/>
          <w:spacing w:val="1"/>
        </w:rPr>
        <w:t>e</w:t>
      </w:r>
      <w:r>
        <w:rPr>
          <w:rFonts w:cs="Calibri"/>
          <w:color w:val="000000"/>
          <w:spacing w:val="-3"/>
        </w:rPr>
        <w:t>a</w:t>
      </w:r>
      <w:r>
        <w:rPr>
          <w:rFonts w:cs="Calibri"/>
          <w:color w:val="000000"/>
        </w:rPr>
        <w:t>m</w:t>
      </w:r>
      <w:r>
        <w:rPr>
          <w:rFonts w:cs="Calibri"/>
          <w:color w:val="000000"/>
          <w:spacing w:val="6"/>
        </w:rPr>
        <w:t xml:space="preserve"> </w:t>
      </w:r>
      <w:r>
        <w:rPr>
          <w:rFonts w:cs="Calibri"/>
          <w:color w:val="000000"/>
          <w:spacing w:val="-2"/>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1"/>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rise</w:t>
      </w:r>
      <w:r>
        <w:rPr>
          <w:rFonts w:cs="Calibri"/>
          <w:color w:val="000000"/>
          <w:spacing w:val="6"/>
        </w:rPr>
        <w:t xml:space="preserve"> </w:t>
      </w:r>
      <w:r>
        <w:rPr>
          <w:rFonts w:cs="Calibri"/>
          <w:color w:val="000000"/>
          <w:spacing w:val="-1"/>
        </w:rPr>
        <w:t>o</w:t>
      </w:r>
      <w:r>
        <w:rPr>
          <w:rFonts w:cs="Calibri"/>
          <w:color w:val="000000"/>
        </w:rPr>
        <w:t>f t</w:t>
      </w:r>
      <w:r>
        <w:rPr>
          <w:rFonts w:cs="Calibri"/>
          <w:color w:val="000000"/>
          <w:spacing w:val="1"/>
        </w:rPr>
        <w:t>w</w:t>
      </w:r>
      <w:r>
        <w:rPr>
          <w:rFonts w:cs="Calibri"/>
          <w:color w:val="000000"/>
        </w:rPr>
        <w:t>o</w:t>
      </w:r>
      <w:r>
        <w:rPr>
          <w:rFonts w:cs="Calibri"/>
          <w:color w:val="000000"/>
          <w:spacing w:val="-1"/>
        </w:rPr>
        <w:t xml:space="preserve"> Y</w:t>
      </w:r>
      <w:r>
        <w:rPr>
          <w:rFonts w:cs="Calibri"/>
          <w:color w:val="000000"/>
          <w:spacing w:val="1"/>
        </w:rPr>
        <w:t>1</w:t>
      </w:r>
      <w:r>
        <w:rPr>
          <w:rFonts w:cs="Calibri"/>
          <w:color w:val="000000"/>
        </w:rPr>
        <w:t>2</w:t>
      </w:r>
      <w:r>
        <w:rPr>
          <w:rFonts w:cs="Calibri"/>
          <w:color w:val="000000"/>
          <w:spacing w:val="1"/>
        </w:rPr>
        <w:t xml:space="preserve"> </w:t>
      </w:r>
      <w:r>
        <w:rPr>
          <w:rFonts w:cs="Calibri"/>
          <w:color w:val="000000"/>
          <w:spacing w:val="-3"/>
        </w:rPr>
        <w:t>S</w:t>
      </w:r>
      <w:r>
        <w:rPr>
          <w:rFonts w:cs="Calibri"/>
          <w:color w:val="000000"/>
        </w:rPr>
        <w:t>tu</w:t>
      </w:r>
      <w:r>
        <w:rPr>
          <w:rFonts w:cs="Calibri"/>
          <w:color w:val="000000"/>
          <w:spacing w:val="-1"/>
        </w:rPr>
        <w:t>d</w:t>
      </w:r>
      <w:r>
        <w:rPr>
          <w:rFonts w:cs="Calibri"/>
          <w:color w:val="000000"/>
        </w:rPr>
        <w:t>ents</w:t>
      </w:r>
      <w:r>
        <w:rPr>
          <w:rFonts w:cs="Calibri"/>
          <w:color w:val="000000"/>
          <w:spacing w:val="2"/>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c</w:t>
      </w:r>
      <w:r>
        <w:rPr>
          <w:rFonts w:cs="Calibri"/>
          <w:color w:val="000000"/>
          <w:spacing w:val="-1"/>
        </w:rPr>
        <w:t>ou</w:t>
      </w:r>
      <w:r>
        <w:rPr>
          <w:rFonts w:cs="Calibri"/>
          <w:color w:val="000000"/>
        </w:rPr>
        <w:t>ld</w:t>
      </w:r>
      <w:r>
        <w:rPr>
          <w:rFonts w:cs="Calibri"/>
          <w:color w:val="000000"/>
          <w:spacing w:val="-1"/>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rised</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2"/>
        </w:rPr>
        <w:t>w</w:t>
      </w:r>
      <w:r>
        <w:rPr>
          <w:rFonts w:cs="Calibri"/>
          <w:color w:val="000000"/>
        </w:rPr>
        <w:t>o</w:t>
      </w:r>
      <w:r>
        <w:rPr>
          <w:rFonts w:cs="Calibri"/>
          <w:color w:val="000000"/>
          <w:spacing w:val="1"/>
        </w:rPr>
        <w:t xml:space="preserve"> </w:t>
      </w:r>
      <w:r>
        <w:rPr>
          <w:rFonts w:cs="Calibri"/>
          <w:color w:val="000000"/>
        </w:rPr>
        <w:t>n</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Y</w:t>
      </w:r>
      <w:r>
        <w:rPr>
          <w:rFonts w:cs="Calibri"/>
          <w:color w:val="000000"/>
          <w:spacing w:val="-2"/>
        </w:rPr>
        <w:t>1</w:t>
      </w:r>
      <w:r>
        <w:rPr>
          <w:rFonts w:cs="Calibri"/>
          <w:color w:val="000000"/>
        </w:rPr>
        <w:t>2</w:t>
      </w:r>
      <w:r>
        <w:rPr>
          <w:rFonts w:cs="Calibri"/>
          <w:color w:val="000000"/>
          <w:spacing w:val="1"/>
        </w:rPr>
        <w:t xml:space="preserve"> </w:t>
      </w:r>
      <w:r>
        <w:rPr>
          <w:rFonts w:cs="Calibri"/>
          <w:color w:val="000000"/>
          <w:spacing w:val="-2"/>
        </w:rPr>
        <w:t>s</w:t>
      </w:r>
      <w:r>
        <w:rPr>
          <w:rFonts w:cs="Calibri"/>
          <w:color w:val="000000"/>
        </w:rPr>
        <w:t>tu</w:t>
      </w:r>
      <w:r>
        <w:rPr>
          <w:rFonts w:cs="Calibri"/>
          <w:color w:val="000000"/>
          <w:spacing w:val="-1"/>
        </w:rPr>
        <w:t>d</w:t>
      </w:r>
      <w:r>
        <w:rPr>
          <w:rFonts w:cs="Calibri"/>
          <w:color w:val="000000"/>
        </w:rPr>
        <w:t>ents.</w:t>
      </w:r>
    </w:p>
    <w:p w:rsidR="009834D0" w:rsidRPr="00381078" w:rsidRDefault="009834D0" w:rsidP="009834D0">
      <w:pPr>
        <w:widowControl w:val="0"/>
        <w:tabs>
          <w:tab w:val="left" w:pos="860"/>
        </w:tabs>
        <w:autoSpaceDE w:val="0"/>
        <w:autoSpaceDN w:val="0"/>
        <w:adjustRightInd w:val="0"/>
        <w:spacing w:before="4" w:after="0" w:line="277" w:lineRule="auto"/>
        <w:ind w:left="868" w:right="86" w:hanging="360"/>
        <w:rPr>
          <w:rFonts w:cs="Calibri"/>
          <w:color w:val="000000"/>
        </w:rPr>
      </w:pPr>
      <w:r>
        <w:rPr>
          <w:rFonts w:ascii="Symbol" w:hAnsi="Symbol" w:cs="Symbol"/>
          <w:color w:val="000000"/>
        </w:rPr>
        <w:t></w:t>
      </w:r>
      <w:r>
        <w:rPr>
          <w:rFonts w:ascii="Times New Roman" w:hAnsi="Times New Roman"/>
          <w:color w:val="000000"/>
        </w:rPr>
        <w:tab/>
      </w:r>
      <w:proofErr w:type="gramStart"/>
      <w:r>
        <w:rPr>
          <w:rFonts w:cs="Calibri"/>
          <w:color w:val="000000"/>
        </w:rPr>
        <w:t>There</w:t>
      </w:r>
      <w:proofErr w:type="gramEnd"/>
      <w:r>
        <w:rPr>
          <w:rFonts w:cs="Calibri"/>
          <w:color w:val="000000"/>
          <w:spacing w:val="13"/>
        </w:rPr>
        <w:t xml:space="preserve"> </w:t>
      </w:r>
      <w:r>
        <w:rPr>
          <w:rFonts w:cs="Calibri"/>
          <w:color w:val="000000"/>
        </w:rPr>
        <w:t>are</w:t>
      </w:r>
      <w:r>
        <w:rPr>
          <w:rFonts w:cs="Calibri"/>
          <w:color w:val="000000"/>
          <w:spacing w:val="13"/>
        </w:rPr>
        <w:t xml:space="preserve"> </w:t>
      </w:r>
      <w:r>
        <w:rPr>
          <w:rFonts w:cs="Calibri"/>
          <w:color w:val="000000"/>
          <w:spacing w:val="-1"/>
        </w:rPr>
        <w:t>n</w:t>
      </w:r>
      <w:r>
        <w:rPr>
          <w:rFonts w:cs="Calibri"/>
          <w:color w:val="000000"/>
        </w:rPr>
        <w:t>o</w:t>
      </w:r>
      <w:r>
        <w:rPr>
          <w:rFonts w:cs="Calibri"/>
          <w:color w:val="000000"/>
          <w:spacing w:val="14"/>
        </w:rPr>
        <w:t xml:space="preserve"> </w:t>
      </w:r>
      <w:r>
        <w:rPr>
          <w:rFonts w:cs="Calibri"/>
          <w:color w:val="000000"/>
          <w:spacing w:val="-3"/>
        </w:rPr>
        <w:t>r</w:t>
      </w:r>
      <w:r>
        <w:rPr>
          <w:rFonts w:cs="Calibri"/>
          <w:color w:val="000000"/>
        </w:rPr>
        <w:t>es</w:t>
      </w:r>
      <w:r>
        <w:rPr>
          <w:rFonts w:cs="Calibri"/>
          <w:color w:val="000000"/>
          <w:spacing w:val="1"/>
        </w:rPr>
        <w:t>t</w:t>
      </w:r>
      <w:r>
        <w:rPr>
          <w:rFonts w:cs="Calibri"/>
          <w:color w:val="000000"/>
        </w:rPr>
        <w:t>ri</w:t>
      </w:r>
      <w:r>
        <w:rPr>
          <w:rFonts w:cs="Calibri"/>
          <w:color w:val="000000"/>
          <w:spacing w:val="-3"/>
        </w:rPr>
        <w:t>c</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10"/>
        </w:rPr>
        <w:t xml:space="preserve"> </w:t>
      </w:r>
      <w:r>
        <w:rPr>
          <w:rFonts w:cs="Calibri"/>
          <w:color w:val="000000"/>
          <w:spacing w:val="-1"/>
        </w:rPr>
        <w:t>o</w:t>
      </w:r>
      <w:r>
        <w:rPr>
          <w:rFonts w:cs="Calibri"/>
          <w:color w:val="000000"/>
        </w:rPr>
        <w:t>n</w:t>
      </w:r>
      <w:r>
        <w:rPr>
          <w:rFonts w:cs="Calibri"/>
          <w:color w:val="000000"/>
          <w:spacing w:val="12"/>
        </w:rPr>
        <w:t xml:space="preserve"> </w:t>
      </w:r>
      <w:r>
        <w:rPr>
          <w:rFonts w:cs="Calibri"/>
          <w:color w:val="000000"/>
          <w:spacing w:val="-1"/>
        </w:rPr>
        <w:t>nu</w:t>
      </w:r>
      <w:r>
        <w:rPr>
          <w:rFonts w:cs="Calibri"/>
          <w:color w:val="000000"/>
          <w:spacing w:val="1"/>
        </w:rPr>
        <w:t>m</w:t>
      </w:r>
      <w:r>
        <w:rPr>
          <w:rFonts w:cs="Calibri"/>
          <w:color w:val="000000"/>
          <w:spacing w:val="-1"/>
        </w:rPr>
        <w:t>b</w:t>
      </w:r>
      <w:r>
        <w:rPr>
          <w:rFonts w:cs="Calibri"/>
          <w:color w:val="000000"/>
        </w:rPr>
        <w:t>er</w:t>
      </w:r>
      <w:r>
        <w:rPr>
          <w:rFonts w:cs="Calibri"/>
          <w:color w:val="000000"/>
          <w:spacing w:val="13"/>
        </w:rPr>
        <w:t xml:space="preserve"> </w:t>
      </w:r>
      <w:r>
        <w:rPr>
          <w:rFonts w:cs="Calibri"/>
          <w:color w:val="000000"/>
          <w:spacing w:val="1"/>
        </w:rPr>
        <w:t>o</w:t>
      </w:r>
      <w:r>
        <w:rPr>
          <w:rFonts w:cs="Calibri"/>
          <w:color w:val="000000"/>
        </w:rPr>
        <w:t>f</w:t>
      </w:r>
      <w:r>
        <w:rPr>
          <w:rFonts w:cs="Calibri"/>
          <w:color w:val="000000"/>
          <w:spacing w:val="12"/>
        </w:rPr>
        <w:t xml:space="preserve"> </w:t>
      </w:r>
      <w:r>
        <w:rPr>
          <w:rFonts w:cs="Calibri"/>
          <w:color w:val="000000"/>
        </w:rPr>
        <w:t>t</w:t>
      </w:r>
      <w:r>
        <w:rPr>
          <w:rFonts w:cs="Calibri"/>
          <w:color w:val="000000"/>
          <w:spacing w:val="1"/>
        </w:rPr>
        <w:t>e</w:t>
      </w:r>
      <w:r>
        <w:rPr>
          <w:rFonts w:cs="Calibri"/>
          <w:color w:val="000000"/>
          <w:spacing w:val="-3"/>
        </w:rPr>
        <w:t>a</w:t>
      </w:r>
      <w:r>
        <w:rPr>
          <w:rFonts w:cs="Calibri"/>
          <w:color w:val="000000"/>
          <w:spacing w:val="1"/>
        </w:rPr>
        <w:t>m</w:t>
      </w:r>
      <w:r>
        <w:rPr>
          <w:rFonts w:cs="Calibri"/>
          <w:color w:val="000000"/>
        </w:rPr>
        <w:t>s</w:t>
      </w:r>
      <w:r>
        <w:rPr>
          <w:rFonts w:cs="Calibri"/>
          <w:color w:val="000000"/>
          <w:spacing w:val="13"/>
        </w:rPr>
        <w:t xml:space="preserve"> </w:t>
      </w:r>
      <w:r>
        <w:rPr>
          <w:rFonts w:cs="Calibri"/>
          <w:color w:val="000000"/>
        </w:rPr>
        <w:t>f</w:t>
      </w:r>
      <w:r>
        <w:rPr>
          <w:rFonts w:cs="Calibri"/>
          <w:color w:val="000000"/>
          <w:spacing w:val="-3"/>
        </w:rPr>
        <w:t>r</w:t>
      </w:r>
      <w:r>
        <w:rPr>
          <w:rFonts w:cs="Calibri"/>
          <w:color w:val="000000"/>
          <w:spacing w:val="1"/>
        </w:rPr>
        <w:t>o</w:t>
      </w:r>
      <w:r>
        <w:rPr>
          <w:rFonts w:cs="Calibri"/>
          <w:color w:val="000000"/>
        </w:rPr>
        <w:t>m</w:t>
      </w:r>
      <w:r>
        <w:rPr>
          <w:rFonts w:cs="Calibri"/>
          <w:color w:val="000000"/>
          <w:spacing w:val="13"/>
        </w:rPr>
        <w:t xml:space="preserve"> </w:t>
      </w:r>
      <w:r>
        <w:rPr>
          <w:rFonts w:cs="Calibri"/>
          <w:color w:val="000000"/>
        </w:rPr>
        <w:t>a</w:t>
      </w:r>
      <w:r>
        <w:rPr>
          <w:rFonts w:cs="Calibri"/>
          <w:color w:val="000000"/>
          <w:spacing w:val="10"/>
        </w:rPr>
        <w:t xml:space="preserve"> </w:t>
      </w:r>
      <w:r>
        <w:rPr>
          <w:rFonts w:cs="Calibri"/>
          <w:color w:val="000000"/>
          <w:spacing w:val="-1"/>
        </w:rPr>
        <w:t>p</w:t>
      </w:r>
      <w:r>
        <w:rPr>
          <w:rFonts w:cs="Calibri"/>
          <w:color w:val="000000"/>
          <w:spacing w:val="1"/>
        </w:rPr>
        <w:t>oo</w:t>
      </w:r>
      <w:r>
        <w:rPr>
          <w:rFonts w:cs="Calibri"/>
          <w:color w:val="000000"/>
        </w:rPr>
        <w:t>l.</w:t>
      </w:r>
      <w:r>
        <w:rPr>
          <w:rFonts w:cs="Calibri"/>
          <w:color w:val="000000"/>
          <w:spacing w:val="12"/>
        </w:rPr>
        <w:t xml:space="preserve"> </w:t>
      </w:r>
      <w:r>
        <w:rPr>
          <w:rFonts w:cs="Calibri"/>
          <w:color w:val="000000"/>
        </w:rPr>
        <w:t>Tho</w:t>
      </w:r>
      <w:r>
        <w:rPr>
          <w:rFonts w:cs="Calibri"/>
          <w:color w:val="000000"/>
          <w:spacing w:val="-1"/>
        </w:rPr>
        <w:t>ug</w:t>
      </w:r>
      <w:r>
        <w:rPr>
          <w:rFonts w:cs="Calibri"/>
          <w:color w:val="000000"/>
        </w:rPr>
        <w:t>h</w:t>
      </w:r>
      <w:r>
        <w:rPr>
          <w:rFonts w:cs="Calibri"/>
          <w:color w:val="000000"/>
          <w:spacing w:val="12"/>
        </w:rPr>
        <w:t xml:space="preserve"> </w:t>
      </w:r>
      <w:r>
        <w:rPr>
          <w:rFonts w:cs="Calibri"/>
          <w:color w:val="000000"/>
        </w:rPr>
        <w:t>all</w:t>
      </w:r>
      <w:r>
        <w:rPr>
          <w:rFonts w:cs="Calibri"/>
          <w:color w:val="000000"/>
          <w:spacing w:val="12"/>
        </w:rPr>
        <w:t xml:space="preserve"> </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w:t>
      </w:r>
      <w:r>
        <w:rPr>
          <w:rFonts w:cs="Calibri"/>
          <w:color w:val="000000"/>
          <w:spacing w:val="-2"/>
        </w:rPr>
        <w:t>r</w:t>
      </w:r>
      <w:r>
        <w:rPr>
          <w:rFonts w:cs="Calibri"/>
          <w:color w:val="000000"/>
        </w:rPr>
        <w:t>s</w:t>
      </w:r>
      <w:r>
        <w:rPr>
          <w:rFonts w:cs="Calibri"/>
          <w:color w:val="000000"/>
          <w:spacing w:val="10"/>
        </w:rPr>
        <w:t xml:space="preserve"> </w:t>
      </w:r>
      <w:r>
        <w:rPr>
          <w:rFonts w:cs="Calibri"/>
          <w:color w:val="000000"/>
          <w:spacing w:val="1"/>
        </w:rPr>
        <w:t>o</w:t>
      </w:r>
      <w:r>
        <w:rPr>
          <w:rFonts w:cs="Calibri"/>
          <w:color w:val="000000"/>
        </w:rPr>
        <w:t>f</w:t>
      </w:r>
      <w:r>
        <w:rPr>
          <w:rFonts w:cs="Calibri"/>
          <w:color w:val="000000"/>
          <w:spacing w:val="12"/>
        </w:rPr>
        <w:t xml:space="preserve"> </w:t>
      </w:r>
      <w:r>
        <w:rPr>
          <w:rFonts w:cs="Calibri"/>
          <w:color w:val="000000"/>
        </w:rPr>
        <w:t>a</w:t>
      </w:r>
      <w:r>
        <w:rPr>
          <w:rFonts w:cs="Calibri"/>
          <w:color w:val="000000"/>
          <w:spacing w:val="12"/>
        </w:rPr>
        <w:t xml:space="preserve"> </w:t>
      </w:r>
      <w:r>
        <w:rPr>
          <w:rFonts w:cs="Calibri"/>
          <w:color w:val="000000"/>
        </w:rPr>
        <w:t>si</w:t>
      </w:r>
      <w:r>
        <w:rPr>
          <w:rFonts w:cs="Calibri"/>
          <w:color w:val="000000"/>
          <w:spacing w:val="-1"/>
        </w:rPr>
        <w:t>ng</w:t>
      </w:r>
      <w:r>
        <w:rPr>
          <w:rFonts w:cs="Calibri"/>
          <w:color w:val="000000"/>
        </w:rPr>
        <w:t>le t</w:t>
      </w:r>
      <w:r>
        <w:rPr>
          <w:rFonts w:cs="Calibri"/>
          <w:color w:val="000000"/>
          <w:spacing w:val="1"/>
        </w:rPr>
        <w:t>e</w:t>
      </w:r>
      <w:r>
        <w:rPr>
          <w:rFonts w:cs="Calibri"/>
          <w:color w:val="000000"/>
          <w:spacing w:val="-3"/>
        </w:rPr>
        <w:t>a</w:t>
      </w:r>
      <w:r>
        <w:rPr>
          <w:rFonts w:cs="Calibri"/>
          <w:color w:val="000000"/>
        </w:rPr>
        <w:t>m</w:t>
      </w:r>
      <w:r>
        <w:rPr>
          <w:rFonts w:cs="Calibri"/>
          <w:color w:val="000000"/>
          <w:spacing w:val="1"/>
        </w:rPr>
        <w:t xml:space="preserve"> </w:t>
      </w:r>
      <w:r>
        <w:rPr>
          <w:rFonts w:cs="Calibri"/>
          <w:color w:val="000000"/>
        </w:rPr>
        <w:t>sh</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2"/>
        </w:rPr>
        <w:t>l</w:t>
      </w:r>
      <w:r>
        <w:rPr>
          <w:rFonts w:cs="Calibri"/>
          <w:color w:val="000000"/>
          <w:spacing w:val="1"/>
        </w:rPr>
        <w:t>o</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sa</w:t>
      </w:r>
      <w:r>
        <w:rPr>
          <w:rFonts w:cs="Calibri"/>
          <w:color w:val="000000"/>
          <w:spacing w:val="1"/>
        </w:rPr>
        <w:t>m</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spacing w:val="1"/>
        </w:rPr>
        <w:t>o</w:t>
      </w:r>
      <w:r>
        <w:rPr>
          <w:rFonts w:cs="Calibri"/>
          <w:color w:val="000000"/>
        </w:rPr>
        <w:t>l.</w:t>
      </w:r>
    </w:p>
    <w:p w:rsidR="009834D0" w:rsidRDefault="009834D0" w:rsidP="009834D0">
      <w:pPr>
        <w:widowControl w:val="0"/>
        <w:autoSpaceDE w:val="0"/>
        <w:autoSpaceDN w:val="0"/>
        <w:adjustRightInd w:val="0"/>
        <w:spacing w:after="0" w:line="240" w:lineRule="auto"/>
        <w:ind w:left="100"/>
        <w:rPr>
          <w:rFonts w:cs="Calibri"/>
          <w:b/>
          <w:bCs/>
          <w:color w:val="000000"/>
          <w:spacing w:val="-1"/>
        </w:rPr>
      </w:pPr>
    </w:p>
    <w:p w:rsidR="009834D0" w:rsidRDefault="009834D0" w:rsidP="009834D0">
      <w:pPr>
        <w:widowControl w:val="0"/>
        <w:autoSpaceDE w:val="0"/>
        <w:autoSpaceDN w:val="0"/>
        <w:adjustRightInd w:val="0"/>
        <w:spacing w:after="0" w:line="240" w:lineRule="auto"/>
        <w:ind w:left="100"/>
        <w:rPr>
          <w:rFonts w:cs="Calibri"/>
          <w:color w:val="000000"/>
        </w:rPr>
      </w:pPr>
      <w:r>
        <w:rPr>
          <w:rFonts w:cs="Calibri"/>
          <w:b/>
          <w:bCs/>
          <w:color w:val="000000"/>
          <w:spacing w:val="-1"/>
        </w:rPr>
        <w:t>Jud</w:t>
      </w:r>
      <w:r>
        <w:rPr>
          <w:rFonts w:cs="Calibri"/>
          <w:b/>
          <w:bCs/>
          <w:color w:val="000000"/>
          <w:spacing w:val="1"/>
        </w:rPr>
        <w:t>gi</w:t>
      </w:r>
      <w:r>
        <w:rPr>
          <w:rFonts w:cs="Calibri"/>
          <w:b/>
          <w:bCs/>
          <w:color w:val="000000"/>
          <w:spacing w:val="-1"/>
        </w:rPr>
        <w:t>n</w:t>
      </w:r>
      <w:r>
        <w:rPr>
          <w:rFonts w:cs="Calibri"/>
          <w:b/>
          <w:bCs/>
          <w:color w:val="000000"/>
        </w:rPr>
        <w:t>g</w:t>
      </w:r>
    </w:p>
    <w:p w:rsidR="009834D0" w:rsidRDefault="009834D0" w:rsidP="009834D0">
      <w:pPr>
        <w:widowControl w:val="0"/>
        <w:tabs>
          <w:tab w:val="left" w:pos="820"/>
        </w:tabs>
        <w:autoSpaceDE w:val="0"/>
        <w:autoSpaceDN w:val="0"/>
        <w:adjustRightInd w:val="0"/>
        <w:spacing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Judg</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sha</w:t>
      </w:r>
      <w:r>
        <w:rPr>
          <w:rFonts w:cs="Calibri"/>
          <w:color w:val="000000"/>
          <w:spacing w:val="-1"/>
        </w:rPr>
        <w:t>l</w:t>
      </w:r>
      <w:r>
        <w:rPr>
          <w:rFonts w:cs="Calibri"/>
          <w:color w:val="000000"/>
        </w:rPr>
        <w:t>l be su</w:t>
      </w:r>
      <w:r>
        <w:rPr>
          <w:rFonts w:cs="Calibri"/>
          <w:color w:val="000000"/>
          <w:spacing w:val="-1"/>
        </w:rPr>
        <w:t>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p>
    <w:p w:rsidR="009834D0" w:rsidRDefault="009834D0" w:rsidP="009834D0">
      <w:pPr>
        <w:widowControl w:val="0"/>
        <w:tabs>
          <w:tab w:val="left" w:pos="820"/>
        </w:tabs>
        <w:autoSpaceDE w:val="0"/>
        <w:autoSpaceDN w:val="0"/>
        <w:adjustRightInd w:val="0"/>
        <w:spacing w:before="39" w:after="0" w:line="240" w:lineRule="auto"/>
        <w:ind w:left="460"/>
        <w:rPr>
          <w:rFonts w:cs="Calibri"/>
          <w:color w:val="000000"/>
        </w:rPr>
      </w:pPr>
      <w:r>
        <w:rPr>
          <w:rFonts w:ascii="Symbol" w:hAnsi="Symbol" w:cs="Symbol"/>
          <w:color w:val="000000"/>
        </w:rPr>
        <w:t></w:t>
      </w:r>
      <w:r>
        <w:rPr>
          <w:rFonts w:ascii="Times New Roman" w:hAnsi="Times New Roman"/>
          <w:color w:val="000000"/>
        </w:rPr>
        <w:tab/>
      </w:r>
      <w:r>
        <w:rPr>
          <w:rFonts w:cs="Calibri"/>
          <w:color w:val="000000"/>
          <w:spacing w:val="-1"/>
        </w:rPr>
        <w:t>Judg</w:t>
      </w:r>
      <w:r>
        <w:rPr>
          <w:rFonts w:cs="Calibri"/>
          <w:color w:val="000000"/>
        </w:rPr>
        <w:t>es</w:t>
      </w:r>
      <w:r>
        <w:rPr>
          <w:rFonts w:cs="Calibri"/>
          <w:color w:val="000000"/>
          <w:spacing w:val="1"/>
        </w:rPr>
        <w:t xml:space="preserve"> </w:t>
      </w:r>
      <w:proofErr w:type="gramStart"/>
      <w:r>
        <w:rPr>
          <w:rFonts w:cs="Calibri"/>
          <w:color w:val="000000"/>
          <w:spacing w:val="-1"/>
        </w:rPr>
        <w:t>d</w:t>
      </w:r>
      <w:r>
        <w:rPr>
          <w:rFonts w:cs="Calibri"/>
          <w:color w:val="000000"/>
        </w:rPr>
        <w:t>ecisi</w:t>
      </w:r>
      <w:r>
        <w:rPr>
          <w:rFonts w:cs="Calibri"/>
          <w:color w:val="000000"/>
          <w:spacing w:val="1"/>
        </w:rPr>
        <w:t>o</w:t>
      </w:r>
      <w:r>
        <w:rPr>
          <w:rFonts w:cs="Calibri"/>
          <w:color w:val="000000"/>
        </w:rPr>
        <w:t>n</w:t>
      </w:r>
      <w:proofErr w:type="gramEnd"/>
      <w:r>
        <w:rPr>
          <w:rFonts w:cs="Calibri"/>
          <w:color w:val="000000"/>
          <w:spacing w:val="-3"/>
        </w:rPr>
        <w:t xml:space="preserve"> </w:t>
      </w:r>
      <w:r>
        <w:rPr>
          <w:rFonts w:cs="Calibri"/>
          <w:color w:val="000000"/>
        </w:rPr>
        <w:t>sh</w:t>
      </w:r>
      <w:r>
        <w:rPr>
          <w:rFonts w:cs="Calibri"/>
          <w:color w:val="000000"/>
          <w:spacing w:val="-1"/>
        </w:rPr>
        <w:t>a</w:t>
      </w:r>
      <w:r>
        <w:rPr>
          <w:rFonts w:cs="Calibri"/>
          <w:color w:val="000000"/>
        </w:rPr>
        <w:t>ll be</w:t>
      </w:r>
      <w:r>
        <w:rPr>
          <w:rFonts w:cs="Calibri"/>
          <w:color w:val="000000"/>
          <w:spacing w:val="1"/>
        </w:rPr>
        <w:t xml:space="preserve"> </w:t>
      </w:r>
      <w:r>
        <w:rPr>
          <w:rFonts w:cs="Calibri"/>
          <w:color w:val="000000"/>
        </w:rPr>
        <w:t>fi</w:t>
      </w:r>
      <w:r>
        <w:rPr>
          <w:rFonts w:cs="Calibri"/>
          <w:color w:val="000000"/>
          <w:spacing w:val="-4"/>
        </w:rPr>
        <w:t>n</w:t>
      </w:r>
      <w:r>
        <w:rPr>
          <w:rFonts w:cs="Calibri"/>
          <w:color w:val="000000"/>
        </w:rPr>
        <w:t>al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bi</w:t>
      </w:r>
      <w:r>
        <w:rPr>
          <w:rFonts w:cs="Calibri"/>
          <w:color w:val="000000"/>
          <w:spacing w:val="-1"/>
        </w:rPr>
        <w:t>nd</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all.</w:t>
      </w: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285570" w:rsidRDefault="00285570" w:rsidP="009834D0">
      <w:pPr>
        <w:widowControl w:val="0"/>
        <w:tabs>
          <w:tab w:val="left" w:pos="820"/>
        </w:tabs>
        <w:autoSpaceDE w:val="0"/>
        <w:autoSpaceDN w:val="0"/>
        <w:adjustRightInd w:val="0"/>
        <w:spacing w:before="39" w:after="0" w:line="240" w:lineRule="auto"/>
        <w:ind w:left="460"/>
        <w:rPr>
          <w:rFonts w:cs="Calibri"/>
          <w:color w:val="000000"/>
        </w:rPr>
      </w:pPr>
    </w:p>
    <w:p w:rsidR="009834D0" w:rsidRPr="00381078" w:rsidRDefault="009834D0" w:rsidP="009834D0">
      <w:pPr>
        <w:widowControl w:val="0"/>
        <w:tabs>
          <w:tab w:val="left" w:pos="820"/>
        </w:tabs>
        <w:autoSpaceDE w:val="0"/>
        <w:autoSpaceDN w:val="0"/>
        <w:adjustRightInd w:val="0"/>
        <w:spacing w:before="41" w:after="0" w:line="275" w:lineRule="auto"/>
        <w:ind w:left="820" w:right="85" w:hanging="360"/>
        <w:rPr>
          <w:rFonts w:cs="Calibri"/>
          <w:color w:val="000000"/>
        </w:rPr>
      </w:pPr>
      <w:r>
        <w:rPr>
          <w:rFonts w:ascii="Symbol" w:hAnsi="Symbol" w:cs="Symbol"/>
          <w:color w:val="000000"/>
        </w:rPr>
        <w:t></w:t>
      </w:r>
      <w:r>
        <w:rPr>
          <w:rFonts w:ascii="Times New Roman" w:hAnsi="Times New Roman"/>
          <w:color w:val="000000"/>
        </w:rPr>
        <w:tab/>
      </w:r>
      <w:proofErr w:type="gramStart"/>
      <w:r>
        <w:rPr>
          <w:rFonts w:cs="Calibri"/>
          <w:color w:val="000000"/>
        </w:rPr>
        <w:t>A</w:t>
      </w:r>
      <w:r>
        <w:rPr>
          <w:rFonts w:cs="Calibri"/>
          <w:color w:val="000000"/>
          <w:spacing w:val="-1"/>
        </w:rPr>
        <w:t>l</w:t>
      </w:r>
      <w:r>
        <w:rPr>
          <w:rFonts w:cs="Calibri"/>
          <w:color w:val="000000"/>
        </w:rPr>
        <w:t>l</w:t>
      </w:r>
      <w:proofErr w:type="gramEnd"/>
      <w:r>
        <w:rPr>
          <w:rFonts w:cs="Calibri"/>
          <w:color w:val="000000"/>
          <w:spacing w:val="7"/>
        </w:rPr>
        <w:t xml:space="preserve"> </w:t>
      </w:r>
      <w:r>
        <w:rPr>
          <w:rFonts w:cs="Calibri"/>
          <w:color w:val="000000"/>
          <w:spacing w:val="1"/>
        </w:rPr>
        <w:t>o</w:t>
      </w:r>
      <w:r>
        <w:rPr>
          <w:rFonts w:cs="Calibri"/>
          <w:color w:val="000000"/>
        </w:rPr>
        <w:t>f</w:t>
      </w:r>
      <w:r>
        <w:rPr>
          <w:rFonts w:cs="Calibri"/>
          <w:color w:val="000000"/>
          <w:spacing w:val="7"/>
        </w:rPr>
        <w:t xml:space="preserve"> </w:t>
      </w:r>
      <w:r>
        <w:rPr>
          <w:rFonts w:cs="Calibri"/>
          <w:color w:val="000000"/>
        </w:rPr>
        <w:t>the</w:t>
      </w:r>
      <w:r>
        <w:rPr>
          <w:rFonts w:cs="Calibri"/>
          <w:color w:val="000000"/>
          <w:spacing w:val="8"/>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v</w:t>
      </w:r>
      <w:r>
        <w:rPr>
          <w:rFonts w:cs="Calibri"/>
          <w:color w:val="000000"/>
        </w:rPr>
        <w:t>e</w:t>
      </w:r>
      <w:r>
        <w:rPr>
          <w:rFonts w:cs="Calibri"/>
          <w:color w:val="000000"/>
          <w:spacing w:val="8"/>
        </w:rPr>
        <w:t xml:space="preserve"> </w:t>
      </w:r>
      <w:r>
        <w:rPr>
          <w:rFonts w:cs="Calibri"/>
          <w:color w:val="000000"/>
        </w:rPr>
        <w:t>r</w:t>
      </w:r>
      <w:r>
        <w:rPr>
          <w:rFonts w:cs="Calibri"/>
          <w:color w:val="000000"/>
          <w:spacing w:val="-1"/>
        </w:rPr>
        <w:t>u</w:t>
      </w:r>
      <w:r>
        <w:rPr>
          <w:rFonts w:cs="Calibri"/>
          <w:color w:val="000000"/>
        </w:rPr>
        <w:t>les</w:t>
      </w:r>
      <w:r>
        <w:rPr>
          <w:rFonts w:cs="Calibri"/>
          <w:color w:val="000000"/>
          <w:spacing w:val="8"/>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6"/>
        </w:rPr>
        <w:t xml:space="preserve"> </w:t>
      </w:r>
      <w:r>
        <w:rPr>
          <w:rFonts w:cs="Calibri"/>
          <w:color w:val="000000"/>
          <w:spacing w:val="-1"/>
        </w:rPr>
        <w:t>b</w:t>
      </w:r>
      <w:r>
        <w:rPr>
          <w:rFonts w:cs="Calibri"/>
          <w:color w:val="000000"/>
        </w:rPr>
        <w:t>e</w:t>
      </w:r>
      <w:r>
        <w:rPr>
          <w:rFonts w:cs="Calibri"/>
          <w:color w:val="000000"/>
          <w:spacing w:val="8"/>
        </w:rPr>
        <w:t xml:space="preserve"> </w:t>
      </w:r>
      <w:r>
        <w:rPr>
          <w:rFonts w:cs="Calibri"/>
          <w:color w:val="000000"/>
        </w:rPr>
        <w:t>su</w:t>
      </w:r>
      <w:r>
        <w:rPr>
          <w:rFonts w:cs="Calibri"/>
          <w:color w:val="000000"/>
          <w:spacing w:val="-2"/>
        </w:rPr>
        <w:t>b</w:t>
      </w:r>
      <w:r>
        <w:rPr>
          <w:rFonts w:cs="Calibri"/>
          <w:color w:val="000000"/>
        </w:rPr>
        <w:t>je</w:t>
      </w:r>
      <w:r>
        <w:rPr>
          <w:rFonts w:cs="Calibri"/>
          <w:color w:val="000000"/>
          <w:spacing w:val="1"/>
        </w:rPr>
        <w:t>c</w:t>
      </w:r>
      <w:r>
        <w:rPr>
          <w:rFonts w:cs="Calibri"/>
          <w:color w:val="000000"/>
        </w:rPr>
        <w:t>t</w:t>
      </w:r>
      <w:r>
        <w:rPr>
          <w:rFonts w:cs="Calibri"/>
          <w:color w:val="000000"/>
          <w:spacing w:val="8"/>
        </w:rPr>
        <w:t xml:space="preserve"> </w:t>
      </w:r>
      <w:r>
        <w:rPr>
          <w:rFonts w:cs="Calibri"/>
          <w:color w:val="000000"/>
        </w:rPr>
        <w:t>to</w:t>
      </w:r>
      <w:r>
        <w:rPr>
          <w:rFonts w:cs="Calibri"/>
          <w:color w:val="000000"/>
          <w:spacing w:val="9"/>
        </w:rPr>
        <w:t xml:space="preserve"> </w:t>
      </w:r>
      <w:r>
        <w:rPr>
          <w:rFonts w:cs="Calibri"/>
          <w:color w:val="000000"/>
        </w:rPr>
        <w:t>ch</w:t>
      </w:r>
      <w:r>
        <w:rPr>
          <w:rFonts w:cs="Calibri"/>
          <w:color w:val="000000"/>
          <w:spacing w:val="-1"/>
        </w:rPr>
        <w:t>ang</w:t>
      </w:r>
      <w:r>
        <w:rPr>
          <w:rFonts w:cs="Calibri"/>
          <w:color w:val="000000"/>
        </w:rPr>
        <w:t>e</w:t>
      </w:r>
      <w:r>
        <w:rPr>
          <w:rFonts w:cs="Calibri"/>
          <w:color w:val="000000"/>
          <w:spacing w:val="8"/>
        </w:rPr>
        <w:t xml:space="preserve"> </w:t>
      </w:r>
      <w:r>
        <w:rPr>
          <w:rFonts w:cs="Calibri"/>
          <w:color w:val="000000"/>
        </w:rPr>
        <w:t>as</w:t>
      </w:r>
      <w:r>
        <w:rPr>
          <w:rFonts w:cs="Calibri"/>
          <w:color w:val="000000"/>
          <w:spacing w:val="7"/>
        </w:rPr>
        <w:t xml:space="preserve"> </w:t>
      </w:r>
      <w:r>
        <w:rPr>
          <w:rFonts w:cs="Calibri"/>
          <w:color w:val="000000"/>
        </w:rPr>
        <w:t>t</w:t>
      </w:r>
      <w:r>
        <w:rPr>
          <w:rFonts w:cs="Calibri"/>
          <w:color w:val="000000"/>
          <w:spacing w:val="-3"/>
        </w:rPr>
        <w:t>h</w:t>
      </w:r>
      <w:r>
        <w:rPr>
          <w:rFonts w:cs="Calibri"/>
          <w:color w:val="000000"/>
        </w:rPr>
        <w:t>ey</w:t>
      </w:r>
      <w:r>
        <w:rPr>
          <w:rFonts w:cs="Calibri"/>
          <w:color w:val="000000"/>
          <w:spacing w:val="9"/>
        </w:rPr>
        <w:t xml:space="preserve"> </w:t>
      </w:r>
      <w:r>
        <w:rPr>
          <w:rFonts w:cs="Calibri"/>
          <w:color w:val="000000"/>
          <w:spacing w:val="-1"/>
        </w:rPr>
        <w:t>d</w:t>
      </w:r>
      <w:r>
        <w:rPr>
          <w:rFonts w:cs="Calibri"/>
          <w:color w:val="000000"/>
        </w:rPr>
        <w:t>e</w:t>
      </w:r>
      <w:r>
        <w:rPr>
          <w:rFonts w:cs="Calibri"/>
          <w:color w:val="000000"/>
          <w:spacing w:val="-1"/>
        </w:rPr>
        <w:t>e</w:t>
      </w:r>
      <w:r>
        <w:rPr>
          <w:rFonts w:cs="Calibri"/>
          <w:color w:val="000000"/>
        </w:rPr>
        <w:t>m</w:t>
      </w:r>
      <w:r>
        <w:rPr>
          <w:rFonts w:cs="Calibri"/>
          <w:color w:val="000000"/>
          <w:spacing w:val="9"/>
        </w:rPr>
        <w:t xml:space="preserve"> </w:t>
      </w:r>
      <w:r>
        <w:rPr>
          <w:rFonts w:cs="Calibri"/>
          <w:color w:val="000000"/>
        </w:rPr>
        <w:t>fit.</w:t>
      </w:r>
      <w:r>
        <w:rPr>
          <w:rFonts w:cs="Calibri"/>
          <w:color w:val="000000"/>
          <w:spacing w:val="7"/>
        </w:rPr>
        <w:t xml:space="preserve"> </w:t>
      </w:r>
      <w:r>
        <w:rPr>
          <w:rFonts w:cs="Calibri"/>
          <w:color w:val="000000"/>
        </w:rPr>
        <w:t>C</w:t>
      </w:r>
      <w:r>
        <w:rPr>
          <w:rFonts w:cs="Calibri"/>
          <w:color w:val="000000"/>
          <w:spacing w:val="-1"/>
        </w:rPr>
        <w:t>h</w:t>
      </w:r>
      <w:r>
        <w:rPr>
          <w:rFonts w:cs="Calibri"/>
          <w:color w:val="000000"/>
        </w:rPr>
        <w:t>a</w:t>
      </w:r>
      <w:r>
        <w:rPr>
          <w:rFonts w:cs="Calibri"/>
          <w:color w:val="000000"/>
          <w:spacing w:val="-1"/>
        </w:rPr>
        <w:t>ng</w:t>
      </w:r>
      <w:r>
        <w:rPr>
          <w:rFonts w:cs="Calibri"/>
          <w:color w:val="000000"/>
        </w:rPr>
        <w:t>e</w:t>
      </w:r>
      <w:r>
        <w:rPr>
          <w:rFonts w:cs="Calibri"/>
          <w:color w:val="000000"/>
          <w:spacing w:val="8"/>
        </w:rPr>
        <w:t xml:space="preserve"> </w:t>
      </w:r>
      <w:r>
        <w:rPr>
          <w:rFonts w:cs="Calibri"/>
          <w:color w:val="000000"/>
        </w:rPr>
        <w:t>in</w:t>
      </w:r>
      <w:r>
        <w:rPr>
          <w:rFonts w:cs="Calibri"/>
          <w:color w:val="000000"/>
          <w:spacing w:val="7"/>
        </w:rPr>
        <w:t xml:space="preserve"> </w:t>
      </w:r>
      <w:r>
        <w:rPr>
          <w:rFonts w:cs="Calibri"/>
          <w:color w:val="000000"/>
        </w:rPr>
        <w:t>r</w:t>
      </w:r>
      <w:r>
        <w:rPr>
          <w:rFonts w:cs="Calibri"/>
          <w:color w:val="000000"/>
          <w:spacing w:val="-1"/>
        </w:rPr>
        <w:t>u</w:t>
      </w:r>
      <w:r>
        <w:rPr>
          <w:rFonts w:cs="Calibri"/>
          <w:color w:val="000000"/>
        </w:rPr>
        <w:t>les,</w:t>
      </w:r>
      <w:r>
        <w:rPr>
          <w:rFonts w:cs="Calibri"/>
          <w:color w:val="000000"/>
          <w:spacing w:val="8"/>
        </w:rPr>
        <w:t xml:space="preserve"> </w:t>
      </w:r>
      <w:r>
        <w:rPr>
          <w:rFonts w:cs="Calibri"/>
          <w:color w:val="000000"/>
        </w:rPr>
        <w:t>if</w:t>
      </w:r>
      <w:r>
        <w:rPr>
          <w:rFonts w:cs="Calibri"/>
          <w:color w:val="000000"/>
          <w:spacing w:val="7"/>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8"/>
        </w:rPr>
        <w:t xml:space="preserve"> </w:t>
      </w:r>
      <w:r>
        <w:rPr>
          <w:rFonts w:cs="Calibri"/>
          <w:color w:val="000000"/>
        </w:rPr>
        <w:t xml:space="preserve">will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1"/>
        </w:rPr>
        <w:t>h</w:t>
      </w:r>
      <w:r>
        <w:rPr>
          <w:rFonts w:cs="Calibri"/>
          <w:color w:val="000000"/>
        </w:rPr>
        <w:t>i</w:t>
      </w:r>
      <w:r>
        <w:rPr>
          <w:rFonts w:cs="Calibri"/>
          <w:color w:val="000000"/>
          <w:spacing w:val="-1"/>
        </w:rPr>
        <w:t>gh</w:t>
      </w:r>
      <w:r>
        <w:rPr>
          <w:rFonts w:cs="Calibri"/>
          <w:color w:val="000000"/>
        </w:rPr>
        <w:t>li</w:t>
      </w:r>
      <w:r>
        <w:rPr>
          <w:rFonts w:cs="Calibri"/>
          <w:color w:val="000000"/>
          <w:spacing w:val="-1"/>
        </w:rPr>
        <w:t>gh</w:t>
      </w:r>
      <w:r>
        <w:rPr>
          <w:rFonts w:cs="Calibri"/>
          <w:color w:val="000000"/>
        </w:rPr>
        <w:t>t</w:t>
      </w:r>
      <w:r>
        <w:rPr>
          <w:rFonts w:cs="Calibri"/>
          <w:color w:val="000000"/>
          <w:spacing w:val="1"/>
        </w:rPr>
        <w:t>e</w:t>
      </w:r>
      <w:r>
        <w:rPr>
          <w:rFonts w:cs="Calibri"/>
          <w:color w:val="000000"/>
        </w:rPr>
        <w:t>d</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ll</w:t>
      </w:r>
      <w:r>
        <w:rPr>
          <w:rFonts w:cs="Calibri"/>
          <w:color w:val="000000"/>
          <w:spacing w:val="-1"/>
        </w:rPr>
        <w:t>o</w:t>
      </w:r>
      <w:r>
        <w:rPr>
          <w:rFonts w:cs="Calibri"/>
          <w:color w:val="000000"/>
        </w:rPr>
        <w:t>wing</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ks:</w:t>
      </w:r>
    </w:p>
    <w:p w:rsidR="009834D0" w:rsidRPr="00381078" w:rsidRDefault="009834D0" w:rsidP="009834D0">
      <w:pPr>
        <w:widowControl w:val="0"/>
        <w:autoSpaceDE w:val="0"/>
        <w:autoSpaceDN w:val="0"/>
        <w:adjustRightInd w:val="0"/>
        <w:spacing w:after="0" w:line="265" w:lineRule="exact"/>
        <w:ind w:left="3701"/>
        <w:rPr>
          <w:rFonts w:cs="Calibri"/>
          <w:color w:val="000000"/>
        </w:rPr>
      </w:pPr>
      <w:r>
        <w:rPr>
          <w:rFonts w:cs="Calibri"/>
          <w:b/>
          <w:bCs/>
          <w:color w:val="000000"/>
        </w:rPr>
        <w:t>E</w:t>
      </w:r>
      <w:r>
        <w:rPr>
          <w:rFonts w:cs="Calibri"/>
          <w:b/>
          <w:bCs/>
          <w:color w:val="000000"/>
          <w:spacing w:val="1"/>
        </w:rPr>
        <w:t>l</w:t>
      </w:r>
      <w:r>
        <w:rPr>
          <w:rFonts w:cs="Calibri"/>
          <w:b/>
          <w:bCs/>
          <w:color w:val="000000"/>
          <w:spacing w:val="-1"/>
        </w:rPr>
        <w:t>e</w:t>
      </w:r>
      <w:r>
        <w:rPr>
          <w:rFonts w:cs="Calibri"/>
          <w:b/>
          <w:bCs/>
          <w:color w:val="000000"/>
          <w:spacing w:val="1"/>
        </w:rPr>
        <w:t>c</w:t>
      </w:r>
      <w:r>
        <w:rPr>
          <w:rFonts w:cs="Calibri"/>
          <w:b/>
          <w:bCs/>
          <w:color w:val="000000"/>
          <w:spacing w:val="-2"/>
        </w:rPr>
        <w:t>t</w:t>
      </w:r>
      <w:r>
        <w:rPr>
          <w:rFonts w:cs="Calibri"/>
          <w:b/>
          <w:bCs/>
          <w:color w:val="000000"/>
          <w:spacing w:val="1"/>
        </w:rPr>
        <w:t>r</w:t>
      </w:r>
      <w:r>
        <w:rPr>
          <w:rFonts w:cs="Calibri"/>
          <w:b/>
          <w:bCs/>
          <w:color w:val="000000"/>
          <w:spacing w:val="-1"/>
        </w:rPr>
        <w:t>oni</w:t>
      </w:r>
      <w:r>
        <w:rPr>
          <w:rFonts w:cs="Calibri"/>
          <w:b/>
          <w:bCs/>
          <w:color w:val="000000"/>
          <w:spacing w:val="1"/>
        </w:rPr>
        <w:t>c</w:t>
      </w:r>
      <w:r>
        <w:rPr>
          <w:rFonts w:cs="Calibri"/>
          <w:b/>
          <w:bCs/>
          <w:color w:val="000000"/>
        </w:rPr>
        <w:t>s</w:t>
      </w:r>
      <w:r>
        <w:rPr>
          <w:rFonts w:cs="Calibri"/>
          <w:b/>
          <w:bCs/>
          <w:color w:val="000000"/>
          <w:spacing w:val="-1"/>
        </w:rPr>
        <w:t xml:space="preserve"> </w:t>
      </w:r>
      <w:r>
        <w:rPr>
          <w:rFonts w:cs="Calibri"/>
          <w:b/>
          <w:bCs/>
          <w:color w:val="000000"/>
          <w:spacing w:val="1"/>
        </w:rPr>
        <w:t>Cl</w:t>
      </w:r>
      <w:r>
        <w:rPr>
          <w:rFonts w:cs="Calibri"/>
          <w:b/>
          <w:bCs/>
          <w:color w:val="000000"/>
          <w:spacing w:val="-1"/>
        </w:rPr>
        <w:t>u</w:t>
      </w:r>
      <w:r>
        <w:rPr>
          <w:rFonts w:cs="Calibri"/>
          <w:b/>
          <w:bCs/>
          <w:color w:val="000000"/>
        </w:rPr>
        <w:t>b</w:t>
      </w:r>
      <w:r>
        <w:rPr>
          <w:rFonts w:cs="Calibri"/>
          <w:b/>
          <w:bCs/>
          <w:color w:val="000000"/>
          <w:spacing w:val="-1"/>
        </w:rPr>
        <w:t xml:space="preserve"> </w:t>
      </w:r>
      <w:r>
        <w:rPr>
          <w:rFonts w:cs="Calibri"/>
          <w:b/>
          <w:bCs/>
          <w:color w:val="000000"/>
        </w:rPr>
        <w:t>W</w:t>
      </w:r>
      <w:r>
        <w:rPr>
          <w:rFonts w:cs="Calibri"/>
          <w:b/>
          <w:bCs/>
          <w:color w:val="000000"/>
          <w:spacing w:val="-1"/>
        </w:rPr>
        <w:t>eb</w:t>
      </w:r>
      <w:r>
        <w:rPr>
          <w:rFonts w:cs="Calibri"/>
          <w:b/>
          <w:bCs/>
          <w:color w:val="000000"/>
          <w:spacing w:val="-2"/>
        </w:rPr>
        <w:t>s</w:t>
      </w:r>
      <w:r>
        <w:rPr>
          <w:rFonts w:cs="Calibri"/>
          <w:b/>
          <w:bCs/>
          <w:color w:val="000000"/>
          <w:spacing w:val="1"/>
        </w:rPr>
        <w:t>i</w:t>
      </w:r>
      <w:r>
        <w:rPr>
          <w:rFonts w:cs="Calibri"/>
          <w:b/>
          <w:bCs/>
          <w:color w:val="000000"/>
        </w:rPr>
        <w:t xml:space="preserve">te: </w:t>
      </w:r>
      <w:hyperlink r:id="rId13" w:history="1">
        <w:r>
          <w:rPr>
            <w:rFonts w:cs="Calibri"/>
            <w:b/>
            <w:bCs/>
            <w:color w:val="0000FF"/>
            <w:spacing w:val="-1"/>
            <w:u w:val="thick"/>
          </w:rPr>
          <w:t>h</w:t>
        </w:r>
        <w:r>
          <w:rPr>
            <w:rFonts w:cs="Calibri"/>
            <w:b/>
            <w:bCs/>
            <w:color w:val="0000FF"/>
            <w:u w:val="thick"/>
          </w:rPr>
          <w:t>ttp</w:t>
        </w:r>
        <w:r>
          <w:rPr>
            <w:rFonts w:cs="Calibri"/>
            <w:b/>
            <w:bCs/>
            <w:color w:val="0000FF"/>
            <w:spacing w:val="-1"/>
            <w:u w:val="thick"/>
          </w:rPr>
          <w:t>:</w:t>
        </w:r>
        <w:r>
          <w:rPr>
            <w:rFonts w:cs="Calibri"/>
            <w:b/>
            <w:bCs/>
            <w:color w:val="0000FF"/>
            <w:spacing w:val="1"/>
            <w:u w:val="thick"/>
          </w:rPr>
          <w:t>//</w:t>
        </w:r>
        <w:r>
          <w:rPr>
            <w:rFonts w:cs="Calibri"/>
            <w:b/>
            <w:bCs/>
            <w:color w:val="0000FF"/>
            <w:spacing w:val="-2"/>
            <w:u w:val="thick"/>
          </w:rPr>
          <w:t>s</w:t>
        </w:r>
        <w:r>
          <w:rPr>
            <w:rFonts w:cs="Calibri"/>
            <w:b/>
            <w:bCs/>
            <w:color w:val="0000FF"/>
            <w:u w:val="thick"/>
          </w:rPr>
          <w:t>t</w:t>
        </w:r>
        <w:r>
          <w:rPr>
            <w:rFonts w:cs="Calibri"/>
            <w:b/>
            <w:bCs/>
            <w:color w:val="0000FF"/>
            <w:spacing w:val="-1"/>
            <w:u w:val="thick"/>
          </w:rPr>
          <w:t>uden</w:t>
        </w:r>
        <w:r>
          <w:rPr>
            <w:rFonts w:cs="Calibri"/>
            <w:b/>
            <w:bCs/>
            <w:color w:val="0000FF"/>
            <w:u w:val="thick"/>
          </w:rPr>
          <w:t>t</w:t>
        </w:r>
        <w:r>
          <w:rPr>
            <w:rFonts w:cs="Calibri"/>
            <w:b/>
            <w:bCs/>
            <w:color w:val="0000FF"/>
            <w:spacing w:val="1"/>
            <w:u w:val="thick"/>
          </w:rPr>
          <w:t>s</w:t>
        </w:r>
        <w:r>
          <w:rPr>
            <w:rFonts w:cs="Calibri"/>
            <w:b/>
            <w:bCs/>
            <w:color w:val="0000FF"/>
            <w:spacing w:val="-1"/>
            <w:u w:val="thick"/>
          </w:rPr>
          <w:t>.</w:t>
        </w:r>
        <w:r>
          <w:rPr>
            <w:rFonts w:cs="Calibri"/>
            <w:b/>
            <w:bCs/>
            <w:color w:val="0000FF"/>
            <w:spacing w:val="1"/>
            <w:u w:val="thick"/>
          </w:rPr>
          <w:t>ii</w:t>
        </w:r>
        <w:r>
          <w:rPr>
            <w:rFonts w:cs="Calibri"/>
            <w:b/>
            <w:bCs/>
            <w:color w:val="0000FF"/>
            <w:u w:val="thick"/>
          </w:rPr>
          <w:t>t</w:t>
        </w:r>
        <w:r>
          <w:rPr>
            <w:rFonts w:cs="Calibri"/>
            <w:b/>
            <w:bCs/>
            <w:color w:val="0000FF"/>
            <w:spacing w:val="-3"/>
            <w:u w:val="thick"/>
          </w:rPr>
          <w:t>k</w:t>
        </w:r>
        <w:r>
          <w:rPr>
            <w:rFonts w:cs="Calibri"/>
            <w:b/>
            <w:bCs/>
            <w:color w:val="0000FF"/>
            <w:spacing w:val="1"/>
            <w:u w:val="thick"/>
          </w:rPr>
          <w:t>.</w:t>
        </w:r>
        <w:r>
          <w:rPr>
            <w:rFonts w:cs="Calibri"/>
            <w:b/>
            <w:bCs/>
            <w:color w:val="0000FF"/>
            <w:spacing w:val="-1"/>
            <w:u w:val="thick"/>
          </w:rPr>
          <w:t>ac</w:t>
        </w:r>
        <w:r>
          <w:rPr>
            <w:rFonts w:cs="Calibri"/>
            <w:b/>
            <w:bCs/>
            <w:color w:val="0000FF"/>
            <w:spacing w:val="1"/>
            <w:u w:val="thick"/>
          </w:rPr>
          <w:t>.i</w:t>
        </w:r>
        <w:r>
          <w:rPr>
            <w:rFonts w:cs="Calibri"/>
            <w:b/>
            <w:bCs/>
            <w:color w:val="0000FF"/>
            <w:spacing w:val="-3"/>
            <w:u w:val="thick"/>
          </w:rPr>
          <w:t>n</w:t>
        </w:r>
        <w:r>
          <w:rPr>
            <w:rFonts w:cs="Calibri"/>
            <w:b/>
            <w:bCs/>
            <w:color w:val="0000FF"/>
            <w:spacing w:val="-1"/>
            <w:u w:val="thick"/>
          </w:rPr>
          <w:t>/e</w:t>
        </w:r>
        <w:r>
          <w:rPr>
            <w:rFonts w:cs="Calibri"/>
            <w:b/>
            <w:bCs/>
            <w:color w:val="0000FF"/>
            <w:spacing w:val="1"/>
            <w:u w:val="thick"/>
          </w:rPr>
          <w:t>cl</w:t>
        </w:r>
        <w:r>
          <w:rPr>
            <w:rFonts w:cs="Calibri"/>
            <w:b/>
            <w:bCs/>
            <w:color w:val="0000FF"/>
            <w:spacing w:val="-1"/>
            <w:u w:val="thick"/>
          </w:rPr>
          <w:t>ub</w:t>
        </w:r>
        <w:r>
          <w:rPr>
            <w:rFonts w:cs="Calibri"/>
            <w:b/>
            <w:bCs/>
            <w:color w:val="0000FF"/>
            <w:u w:val="thick"/>
          </w:rPr>
          <w:t>/</w:t>
        </w:r>
      </w:hyperlink>
    </w:p>
    <w:p w:rsidR="009834D0" w:rsidRPr="00977CC3" w:rsidRDefault="009834D0" w:rsidP="009834D0">
      <w:pPr>
        <w:widowControl w:val="0"/>
        <w:autoSpaceDE w:val="0"/>
        <w:autoSpaceDN w:val="0"/>
        <w:adjustRightInd w:val="0"/>
        <w:spacing w:before="16" w:after="0" w:line="240" w:lineRule="auto"/>
        <w:ind w:left="3701"/>
        <w:rPr>
          <w:rFonts w:cs="Calibri"/>
          <w:b/>
          <w:bCs/>
          <w:color w:val="0000FF"/>
          <w:spacing w:val="1"/>
          <w:u w:val="thick"/>
        </w:rPr>
      </w:pPr>
      <w:proofErr w:type="spellStart"/>
      <w:r>
        <w:rPr>
          <w:rFonts w:cs="Calibri"/>
          <w:b/>
          <w:bCs/>
          <w:color w:val="000000"/>
          <w:spacing w:val="1"/>
        </w:rPr>
        <w:t>T</w:t>
      </w:r>
      <w:r>
        <w:rPr>
          <w:rFonts w:cs="Calibri"/>
          <w:b/>
          <w:bCs/>
          <w:color w:val="000000"/>
          <w:spacing w:val="-1"/>
        </w:rPr>
        <w:t>a</w:t>
      </w:r>
      <w:r>
        <w:rPr>
          <w:rFonts w:cs="Calibri"/>
          <w:b/>
          <w:bCs/>
          <w:color w:val="000000"/>
        </w:rPr>
        <w:t>k</w:t>
      </w:r>
      <w:r>
        <w:rPr>
          <w:rFonts w:cs="Calibri"/>
          <w:b/>
          <w:bCs/>
          <w:color w:val="000000"/>
          <w:spacing w:val="-1"/>
        </w:rPr>
        <w:t>nee</w:t>
      </w:r>
      <w:r>
        <w:rPr>
          <w:rFonts w:cs="Calibri"/>
          <w:b/>
          <w:bCs/>
          <w:color w:val="000000"/>
        </w:rPr>
        <w:t>k</w:t>
      </w:r>
      <w:proofErr w:type="spellEnd"/>
      <w:r>
        <w:rPr>
          <w:rFonts w:cs="Calibri"/>
          <w:b/>
          <w:bCs/>
          <w:color w:val="000000"/>
        </w:rPr>
        <w:t xml:space="preserve"> </w:t>
      </w:r>
      <w:r>
        <w:rPr>
          <w:rFonts w:cs="Calibri"/>
          <w:b/>
          <w:bCs/>
          <w:color w:val="000000"/>
          <w:spacing w:val="-1"/>
        </w:rPr>
        <w:t>Web</w:t>
      </w:r>
      <w:r>
        <w:rPr>
          <w:rFonts w:cs="Calibri"/>
          <w:b/>
          <w:bCs/>
          <w:color w:val="000000"/>
        </w:rPr>
        <w:t>s</w:t>
      </w:r>
      <w:r>
        <w:rPr>
          <w:rFonts w:cs="Calibri"/>
          <w:b/>
          <w:bCs/>
          <w:color w:val="000000"/>
          <w:spacing w:val="1"/>
        </w:rPr>
        <w:t>i</w:t>
      </w:r>
      <w:r>
        <w:rPr>
          <w:rFonts w:cs="Calibri"/>
          <w:b/>
          <w:bCs/>
          <w:color w:val="000000"/>
        </w:rPr>
        <w:t xml:space="preserve">te: </w:t>
      </w:r>
      <w:r w:rsidRPr="00E831A3">
        <w:rPr>
          <w:rFonts w:cs="Calibri"/>
          <w:b/>
          <w:bCs/>
          <w:color w:val="0000FF"/>
          <w:spacing w:val="-1"/>
          <w:u w:val="thick"/>
        </w:rPr>
        <w:t>h</w:t>
      </w:r>
      <w:r w:rsidRPr="00E831A3">
        <w:rPr>
          <w:rFonts w:cs="Calibri"/>
          <w:b/>
          <w:bCs/>
          <w:color w:val="0000FF"/>
          <w:u w:val="thick"/>
        </w:rPr>
        <w:t>ttp</w:t>
      </w:r>
      <w:r w:rsidRPr="00E831A3">
        <w:rPr>
          <w:rFonts w:cs="Calibri"/>
          <w:b/>
          <w:bCs/>
          <w:color w:val="0000FF"/>
          <w:spacing w:val="-1"/>
          <w:u w:val="thick"/>
        </w:rPr>
        <w:t>:/</w:t>
      </w:r>
      <w:r w:rsidRPr="00E831A3">
        <w:rPr>
          <w:rFonts w:cs="Calibri"/>
          <w:b/>
          <w:bCs/>
          <w:color w:val="0000FF"/>
          <w:spacing w:val="1"/>
          <w:u w:val="thick"/>
        </w:rPr>
        <w:t>/</w:t>
      </w:r>
      <w:r w:rsidRPr="00E831A3">
        <w:rPr>
          <w:rFonts w:cs="Calibri"/>
          <w:b/>
          <w:bCs/>
          <w:color w:val="0000FF"/>
          <w:spacing w:val="-2"/>
          <w:u w:val="thick"/>
        </w:rPr>
        <w:t>s</w:t>
      </w:r>
      <w:r w:rsidRPr="00E831A3">
        <w:rPr>
          <w:rFonts w:cs="Calibri"/>
          <w:b/>
          <w:bCs/>
          <w:color w:val="0000FF"/>
          <w:u w:val="thick"/>
        </w:rPr>
        <w:t>t</w:t>
      </w:r>
      <w:r w:rsidRPr="00E831A3">
        <w:rPr>
          <w:rFonts w:cs="Calibri"/>
          <w:b/>
          <w:bCs/>
          <w:color w:val="0000FF"/>
          <w:spacing w:val="-1"/>
          <w:u w:val="thick"/>
        </w:rPr>
        <w:t>uden</w:t>
      </w:r>
      <w:r w:rsidRPr="00E831A3">
        <w:rPr>
          <w:rFonts w:cs="Calibri"/>
          <w:b/>
          <w:bCs/>
          <w:color w:val="0000FF"/>
          <w:u w:val="thick"/>
        </w:rPr>
        <w:t>t</w:t>
      </w:r>
      <w:r w:rsidRPr="00E831A3">
        <w:rPr>
          <w:rFonts w:cs="Calibri"/>
          <w:b/>
          <w:bCs/>
          <w:color w:val="0000FF"/>
          <w:spacing w:val="1"/>
          <w:u w:val="thick"/>
        </w:rPr>
        <w:t>s.</w:t>
      </w:r>
      <w:r w:rsidRPr="00E831A3">
        <w:rPr>
          <w:rFonts w:cs="Calibri"/>
          <w:b/>
          <w:bCs/>
          <w:color w:val="0000FF"/>
          <w:spacing w:val="-1"/>
          <w:u w:val="thick"/>
        </w:rPr>
        <w:t>i</w:t>
      </w:r>
      <w:r w:rsidRPr="00E831A3">
        <w:rPr>
          <w:rFonts w:cs="Calibri"/>
          <w:b/>
          <w:bCs/>
          <w:color w:val="0000FF"/>
          <w:spacing w:val="1"/>
          <w:u w:val="thick"/>
        </w:rPr>
        <w:t>i</w:t>
      </w:r>
      <w:r w:rsidRPr="00E831A3">
        <w:rPr>
          <w:rFonts w:cs="Calibri"/>
          <w:b/>
          <w:bCs/>
          <w:color w:val="0000FF"/>
          <w:u w:val="thick"/>
        </w:rPr>
        <w:t>tk</w:t>
      </w:r>
      <w:r w:rsidRPr="00E831A3">
        <w:rPr>
          <w:rFonts w:cs="Calibri"/>
          <w:b/>
          <w:bCs/>
          <w:color w:val="0000FF"/>
          <w:spacing w:val="1"/>
          <w:u w:val="thick"/>
        </w:rPr>
        <w:t>.</w:t>
      </w:r>
      <w:r w:rsidRPr="00E831A3">
        <w:rPr>
          <w:rFonts w:cs="Calibri"/>
          <w:b/>
          <w:bCs/>
          <w:color w:val="0000FF"/>
          <w:spacing w:val="-3"/>
          <w:u w:val="thick"/>
        </w:rPr>
        <w:t>a</w:t>
      </w:r>
      <w:r w:rsidRPr="00E831A3">
        <w:rPr>
          <w:rFonts w:cs="Calibri"/>
          <w:b/>
          <w:bCs/>
          <w:color w:val="0000FF"/>
          <w:spacing w:val="1"/>
          <w:u w:val="thick"/>
        </w:rPr>
        <w:t>c</w:t>
      </w:r>
      <w:r w:rsidRPr="00E831A3">
        <w:rPr>
          <w:rFonts w:cs="Calibri"/>
          <w:b/>
          <w:bCs/>
          <w:color w:val="0000FF"/>
          <w:spacing w:val="-1"/>
          <w:u w:val="thick"/>
        </w:rPr>
        <w:t>.</w:t>
      </w:r>
      <w:r w:rsidRPr="00E831A3">
        <w:rPr>
          <w:rFonts w:cs="Calibri"/>
          <w:b/>
          <w:bCs/>
          <w:color w:val="0000FF"/>
          <w:spacing w:val="1"/>
          <w:u w:val="thick"/>
        </w:rPr>
        <w:t>i</w:t>
      </w:r>
      <w:r w:rsidRPr="00E831A3">
        <w:rPr>
          <w:rFonts w:cs="Calibri"/>
          <w:b/>
          <w:bCs/>
          <w:color w:val="0000FF"/>
          <w:spacing w:val="-1"/>
          <w:u w:val="thick"/>
        </w:rPr>
        <w:t>n</w:t>
      </w:r>
      <w:r w:rsidRPr="00E831A3">
        <w:rPr>
          <w:rFonts w:cs="Calibri"/>
          <w:b/>
          <w:bCs/>
          <w:color w:val="0000FF"/>
          <w:spacing w:val="1"/>
          <w:u w:val="thick"/>
        </w:rPr>
        <w:t>/</w:t>
      </w:r>
      <w:r w:rsidRPr="00E831A3">
        <w:rPr>
          <w:rFonts w:cs="Calibri"/>
          <w:b/>
          <w:bCs/>
          <w:color w:val="0000FF"/>
          <w:u w:val="thick"/>
        </w:rPr>
        <w:t>t</w:t>
      </w:r>
      <w:r w:rsidRPr="00E831A3">
        <w:rPr>
          <w:rFonts w:cs="Calibri"/>
          <w:b/>
          <w:bCs/>
          <w:color w:val="0000FF"/>
          <w:spacing w:val="-1"/>
          <w:u w:val="thick"/>
        </w:rPr>
        <w:t>a</w:t>
      </w:r>
      <w:r w:rsidRPr="00E831A3">
        <w:rPr>
          <w:rFonts w:cs="Calibri"/>
          <w:b/>
          <w:bCs/>
          <w:color w:val="0000FF"/>
          <w:u w:val="thick"/>
        </w:rPr>
        <w:t>k</w:t>
      </w:r>
      <w:r w:rsidRPr="00E831A3">
        <w:rPr>
          <w:rFonts w:cs="Calibri"/>
          <w:b/>
          <w:bCs/>
          <w:color w:val="0000FF"/>
          <w:spacing w:val="-1"/>
          <w:u w:val="thick"/>
        </w:rPr>
        <w:t>nee</w:t>
      </w:r>
      <w:r w:rsidRPr="00E831A3">
        <w:rPr>
          <w:rFonts w:cs="Calibri"/>
          <w:b/>
          <w:bCs/>
          <w:color w:val="0000FF"/>
          <w:spacing w:val="-3"/>
          <w:u w:val="thick"/>
        </w:rPr>
        <w:t>k</w:t>
      </w:r>
      <w:r w:rsidRPr="00E831A3">
        <w:rPr>
          <w:rFonts w:cs="Calibri"/>
          <w:b/>
          <w:bCs/>
          <w:color w:val="0000FF"/>
          <w:spacing w:val="1"/>
          <w:u w:val="thick"/>
        </w:rPr>
        <w:t>/</w:t>
      </w:r>
      <w:r w:rsidRPr="00E831A3">
        <w:rPr>
          <w:rFonts w:cs="Calibri"/>
          <w:b/>
          <w:bCs/>
          <w:color w:val="0000FF"/>
          <w:spacing w:val="-2"/>
          <w:u w:val="thick"/>
        </w:rPr>
        <w:t>2</w:t>
      </w:r>
      <w:r w:rsidRPr="00E831A3">
        <w:rPr>
          <w:rFonts w:cs="Calibri"/>
          <w:b/>
          <w:bCs/>
          <w:color w:val="0000FF"/>
          <w:spacing w:val="1"/>
          <w:u w:val="thick"/>
        </w:rPr>
        <w:t>0</w:t>
      </w:r>
      <w:r w:rsidRPr="00E831A3">
        <w:rPr>
          <w:rFonts w:cs="Calibri"/>
          <w:b/>
          <w:bCs/>
          <w:color w:val="0000FF"/>
          <w:spacing w:val="-2"/>
          <w:u w:val="thick"/>
        </w:rPr>
        <w:t>1</w:t>
      </w:r>
      <w:r w:rsidRPr="00E831A3">
        <w:rPr>
          <w:rFonts w:cs="Calibri"/>
          <w:b/>
          <w:bCs/>
          <w:color w:val="0000FF"/>
          <w:spacing w:val="1"/>
          <w:u w:val="thick"/>
        </w:rPr>
        <w:t>3</w:t>
      </w:r>
    </w:p>
    <w:p w:rsidR="009834D0" w:rsidRPr="00DC7F99" w:rsidRDefault="009834D0" w:rsidP="009834D0">
      <w:pPr>
        <w:spacing w:after="0"/>
        <w:rPr>
          <w:rFonts w:ascii="Candara" w:hAnsi="Candara"/>
          <w:b/>
          <w:noProof/>
          <w:sz w:val="48"/>
          <w:szCs w:val="48"/>
        </w:rPr>
      </w:pPr>
      <w:r>
        <w:rPr>
          <w:rFonts w:ascii="Candara" w:hAnsi="Candara"/>
          <w:b/>
          <w:noProof/>
          <w:sz w:val="48"/>
          <w:szCs w:val="48"/>
        </w:rPr>
        <w:t>14. Kodefest</w:t>
      </w:r>
    </w:p>
    <w:p w:rsidR="009834D0"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C10F8E" w:rsidRDefault="009834D0" w:rsidP="009834D0">
      <w:pPr>
        <w:spacing w:after="0"/>
        <w:rPr>
          <w:rFonts w:ascii="Candara" w:hAnsi="Candara"/>
          <w:i/>
          <w:sz w:val="28"/>
          <w:szCs w:val="52"/>
        </w:rPr>
      </w:pPr>
      <w:r>
        <w:rPr>
          <w:rFonts w:ascii="Candara" w:hAnsi="Candara"/>
          <w:i/>
          <w:sz w:val="28"/>
          <w:szCs w:val="52"/>
        </w:rPr>
        <w:t>Points: 30</w:t>
      </w:r>
    </w:p>
    <w:p w:rsidR="009834D0" w:rsidRPr="001011B2" w:rsidRDefault="009834D0" w:rsidP="009834D0">
      <w:pPr>
        <w:pStyle w:val="Normal1"/>
        <w:rPr>
          <w:sz w:val="16"/>
        </w:rPr>
      </w:pPr>
    </w:p>
    <w:p w:rsidR="009834D0" w:rsidRDefault="009834D0" w:rsidP="009834D0">
      <w:pPr>
        <w:pStyle w:val="Normal1"/>
      </w:pPr>
      <w:proofErr w:type="spellStart"/>
      <w:r>
        <w:t>Kodefest</w:t>
      </w:r>
      <w:proofErr w:type="spellEnd"/>
      <w:r>
        <w:t xml:space="preserve"> will be an online programming contest of 5-6 hours based on WPC (Weekend</w:t>
      </w:r>
    </w:p>
    <w:p w:rsidR="009834D0" w:rsidRDefault="009834D0" w:rsidP="009834D0">
      <w:pPr>
        <w:pStyle w:val="Normal1"/>
      </w:pPr>
      <w:r>
        <w:t xml:space="preserve">Programming Contest) format. </w:t>
      </w:r>
      <w:bookmarkStart w:id="2" w:name="h.7ypdul4bauwa" w:colFirst="0" w:colLast="0"/>
      <w:bookmarkEnd w:id="2"/>
    </w:p>
    <w:p w:rsidR="009834D0" w:rsidRPr="00831F70" w:rsidRDefault="009834D0" w:rsidP="009834D0">
      <w:pPr>
        <w:pStyle w:val="Normal1"/>
      </w:pPr>
    </w:p>
    <w:p w:rsidR="009834D0" w:rsidRPr="00831F70" w:rsidRDefault="009834D0" w:rsidP="009834D0">
      <w:pPr>
        <w:pStyle w:val="NoSpacing"/>
        <w:rPr>
          <w:b/>
          <w:sz w:val="28"/>
        </w:rPr>
      </w:pPr>
      <w:r w:rsidRPr="00831F70">
        <w:rPr>
          <w:b/>
          <w:sz w:val="28"/>
        </w:rPr>
        <w:t>Team</w:t>
      </w:r>
    </w:p>
    <w:p w:rsidR="009834D0" w:rsidRPr="00831F70" w:rsidRDefault="009834D0" w:rsidP="009834D0">
      <w:pPr>
        <w:pStyle w:val="NoSpacing"/>
        <w:rPr>
          <w:b/>
          <w:sz w:val="28"/>
        </w:rPr>
      </w:pPr>
      <w:r>
        <w:t>Maximum of 3 members. Only 1 member needs to sign-up on the judge.</w:t>
      </w:r>
    </w:p>
    <w:p w:rsidR="009834D0" w:rsidRPr="00831F70" w:rsidRDefault="009834D0" w:rsidP="009834D0">
      <w:pPr>
        <w:pStyle w:val="NoSpacing"/>
        <w:rPr>
          <w:b/>
          <w:sz w:val="28"/>
        </w:rPr>
      </w:pPr>
      <w:bookmarkStart w:id="3" w:name="h.vku8k78czfhi" w:colFirst="0" w:colLast="0"/>
      <w:bookmarkEnd w:id="3"/>
      <w:r w:rsidRPr="00831F70">
        <w:rPr>
          <w:b/>
          <w:sz w:val="28"/>
        </w:rPr>
        <w:t>Rules</w:t>
      </w:r>
    </w:p>
    <w:p w:rsidR="009834D0" w:rsidRDefault="009834D0" w:rsidP="009834D0">
      <w:pPr>
        <w:pStyle w:val="Normal1"/>
      </w:pPr>
      <w:r>
        <w:t>1. The contest rules will be same as WPC/</w:t>
      </w:r>
      <w:proofErr w:type="spellStart"/>
      <w:r>
        <w:t>Codemania</w:t>
      </w:r>
      <w:proofErr w:type="spellEnd"/>
      <w:r>
        <w:t>.</w:t>
      </w:r>
    </w:p>
    <w:p w:rsidR="009834D0" w:rsidRDefault="009834D0" w:rsidP="009834D0">
      <w:pPr>
        <w:pStyle w:val="Normal1"/>
      </w:pPr>
      <w:r>
        <w:t xml:space="preserve">2. </w:t>
      </w:r>
      <w:r>
        <w:rPr>
          <w:b/>
        </w:rPr>
        <w:t>Pool Event</w:t>
      </w:r>
      <w:r>
        <w:t>. Multiple teams from the same pool can register.</w:t>
      </w:r>
    </w:p>
    <w:p w:rsidR="009834D0" w:rsidRDefault="009834D0" w:rsidP="009834D0">
      <w:pPr>
        <w:pStyle w:val="Normal1"/>
      </w:pPr>
      <w:r>
        <w:t>3. To prevent code copying within a pool, points will be allotted for each question based on the order in which each pool solves every question.</w:t>
      </w:r>
    </w:p>
    <w:p w:rsidR="009834D0" w:rsidRDefault="009834D0" w:rsidP="009834D0">
      <w:pPr>
        <w:pStyle w:val="Normal1"/>
      </w:pPr>
      <w:r>
        <w:t xml:space="preserve">After a successful submission for a question from a </w:t>
      </w:r>
      <w:proofErr w:type="gramStart"/>
      <w:r>
        <w:t>pool ,no</w:t>
      </w:r>
      <w:proofErr w:type="gramEnd"/>
      <w:r>
        <w:t xml:space="preserve"> further submissions for that question from that pool will be accepted. The pool which gives the first correct submission for a question will get 50 points for that question, second correct submission - 30, third correct submission - 15, fourth correct submission - 5, no correct submission - 0.</w:t>
      </w:r>
    </w:p>
    <w:p w:rsidR="009834D0" w:rsidRDefault="009834D0" w:rsidP="009834D0">
      <w:pPr>
        <w:pStyle w:val="Normal1"/>
      </w:pPr>
      <w:r>
        <w:t>4. In the end, the pool with maximum points wins.</w:t>
      </w:r>
    </w:p>
    <w:p w:rsidR="009834D0" w:rsidRDefault="009834D0" w:rsidP="009834D0">
      <w:pPr>
        <w:pStyle w:val="Normal1"/>
      </w:pPr>
    </w:p>
    <w:p w:rsidR="009834D0" w:rsidRPr="00DC7F99" w:rsidRDefault="009834D0" w:rsidP="009834D0">
      <w:pPr>
        <w:spacing w:after="0"/>
        <w:rPr>
          <w:rFonts w:ascii="Candara" w:hAnsi="Candara"/>
          <w:b/>
          <w:noProof/>
          <w:sz w:val="48"/>
          <w:szCs w:val="48"/>
        </w:rPr>
      </w:pPr>
      <w:r>
        <w:rPr>
          <w:rFonts w:ascii="Candara" w:hAnsi="Candara"/>
          <w:b/>
          <w:noProof/>
          <w:sz w:val="48"/>
          <w:szCs w:val="48"/>
        </w:rPr>
        <w:t>15. Blackbox</w:t>
      </w:r>
    </w:p>
    <w:p w:rsidR="009834D0"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w:t>
      </w:r>
      <w:r>
        <w:rPr>
          <w:rFonts w:ascii="Candara" w:hAnsi="Candara"/>
          <w:i/>
          <w:sz w:val="28"/>
          <w:szCs w:val="52"/>
        </w:rPr>
        <w:t>Freshers</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457E59" w:rsidRDefault="009834D0" w:rsidP="009834D0">
      <w:pPr>
        <w:spacing w:after="0"/>
        <w:rPr>
          <w:rFonts w:ascii="Candara" w:hAnsi="Candara"/>
          <w:i/>
          <w:sz w:val="28"/>
          <w:szCs w:val="52"/>
        </w:rPr>
      </w:pPr>
      <w:r>
        <w:rPr>
          <w:rFonts w:ascii="Candara" w:hAnsi="Candara"/>
          <w:i/>
          <w:sz w:val="28"/>
          <w:szCs w:val="52"/>
        </w:rPr>
        <w:t>Points: 25</w:t>
      </w:r>
    </w:p>
    <w:p w:rsidR="009834D0" w:rsidRDefault="009834D0" w:rsidP="009834D0">
      <w:pPr>
        <w:pStyle w:val="Normal1"/>
      </w:pPr>
    </w:p>
    <w:p w:rsidR="009834D0" w:rsidRDefault="009834D0" w:rsidP="009834D0">
      <w:pPr>
        <w:pStyle w:val="Normal1"/>
      </w:pPr>
      <w:proofErr w:type="spellStart"/>
      <w:r>
        <w:t>BlackBox</w:t>
      </w:r>
      <w:proofErr w:type="spellEnd"/>
      <w:r>
        <w:t xml:space="preserve"> is an on-the-spot problem solving and programming competition restricted for the first year junta ONLY.</w:t>
      </w:r>
    </w:p>
    <w:p w:rsidR="009834D0" w:rsidRDefault="009834D0" w:rsidP="009834D0">
      <w:pPr>
        <w:pStyle w:val="Normal1"/>
      </w:pPr>
    </w:p>
    <w:p w:rsidR="009834D0" w:rsidRPr="00831F70" w:rsidRDefault="009834D0" w:rsidP="009834D0">
      <w:pPr>
        <w:pStyle w:val="NoSpacing"/>
        <w:rPr>
          <w:b/>
          <w:sz w:val="28"/>
        </w:rPr>
      </w:pPr>
      <w:r w:rsidRPr="00831F70">
        <w:rPr>
          <w:b/>
          <w:sz w:val="28"/>
        </w:rPr>
        <w:t>Team</w:t>
      </w:r>
    </w:p>
    <w:p w:rsidR="009834D0" w:rsidRDefault="009834D0" w:rsidP="009834D0">
      <w:pPr>
        <w:pStyle w:val="Normal1"/>
      </w:pPr>
      <w:r>
        <w:t>Maximum of 2 members. No restrictions on the number of teams from a pool.</w:t>
      </w:r>
    </w:p>
    <w:p w:rsidR="009834D0" w:rsidRDefault="009834D0" w:rsidP="009834D0">
      <w:pPr>
        <w:pStyle w:val="Normal1"/>
      </w:pPr>
    </w:p>
    <w:p w:rsidR="009834D0" w:rsidRPr="00831F70" w:rsidRDefault="009834D0" w:rsidP="009834D0">
      <w:pPr>
        <w:pStyle w:val="NoSpacing"/>
        <w:rPr>
          <w:b/>
          <w:sz w:val="28"/>
        </w:rPr>
      </w:pPr>
      <w:r w:rsidRPr="00831F70">
        <w:rPr>
          <w:b/>
          <w:sz w:val="28"/>
        </w:rPr>
        <w:t>Format</w:t>
      </w:r>
    </w:p>
    <w:p w:rsidR="009834D0" w:rsidRDefault="009834D0" w:rsidP="009834D0">
      <w:pPr>
        <w:pStyle w:val="Normal1"/>
      </w:pPr>
      <w:r>
        <w:t>Consists of 2 rounds</w:t>
      </w:r>
    </w:p>
    <w:p w:rsidR="005E7E0A" w:rsidRDefault="009834D0" w:rsidP="009834D0">
      <w:pPr>
        <w:pStyle w:val="Normal1"/>
      </w:pPr>
      <w:r>
        <w:rPr>
          <w:b/>
        </w:rPr>
        <w:t>Prelims</w:t>
      </w:r>
      <w:r>
        <w:t xml:space="preserve"> - Written round consisting of Logical questions, mathematical puzzles and basic Python programming questions. The top 30 teams will qualify for the final rounds. In case of a tie, at the position either all teams would qualify for the second round or none. However </w:t>
      </w:r>
    </w:p>
    <w:p w:rsidR="005E7E0A" w:rsidRDefault="005E7E0A" w:rsidP="009834D0">
      <w:pPr>
        <w:pStyle w:val="Normal1"/>
      </w:pPr>
    </w:p>
    <w:p w:rsidR="005E7E0A" w:rsidRDefault="005E7E0A" w:rsidP="009834D0">
      <w:pPr>
        <w:pStyle w:val="Normal1"/>
      </w:pPr>
    </w:p>
    <w:p w:rsidR="005E7E0A" w:rsidRDefault="005E7E0A" w:rsidP="009834D0">
      <w:pPr>
        <w:pStyle w:val="Normal1"/>
      </w:pPr>
    </w:p>
    <w:p w:rsidR="005E7E0A" w:rsidRDefault="005E7E0A" w:rsidP="009834D0">
      <w:pPr>
        <w:pStyle w:val="Normal1"/>
      </w:pPr>
    </w:p>
    <w:p w:rsidR="005E7E0A" w:rsidRDefault="005E7E0A" w:rsidP="009834D0">
      <w:pPr>
        <w:pStyle w:val="Normal1"/>
      </w:pPr>
    </w:p>
    <w:p w:rsidR="009834D0" w:rsidRDefault="009834D0" w:rsidP="009834D0">
      <w:pPr>
        <w:pStyle w:val="Normal1"/>
      </w:pPr>
      <w:proofErr w:type="gramStart"/>
      <w:r>
        <w:t>teams</w:t>
      </w:r>
      <w:proofErr w:type="gramEnd"/>
      <w:r>
        <w:t xml:space="preserve"> qualifying for the final round would also have to clear the minimum cut-off of 25% of total score.</w:t>
      </w:r>
    </w:p>
    <w:p w:rsidR="009834D0" w:rsidRDefault="009834D0" w:rsidP="009834D0">
      <w:pPr>
        <w:pStyle w:val="Normal1"/>
      </w:pPr>
      <w:r>
        <w:rPr>
          <w:b/>
        </w:rPr>
        <w:t>Finals</w:t>
      </w:r>
      <w:r>
        <w:t xml:space="preserve"> – The final round would be conducted in Computer Center where the teams would be</w:t>
      </w:r>
    </w:p>
    <w:p w:rsidR="009834D0" w:rsidRDefault="009834D0" w:rsidP="009834D0">
      <w:pPr>
        <w:pStyle w:val="Normal1"/>
      </w:pPr>
      <w:proofErr w:type="gramStart"/>
      <w:r>
        <w:t>required</w:t>
      </w:r>
      <w:proofErr w:type="gramEnd"/>
      <w:r>
        <w:t xml:space="preserve"> to code in an unknown language (not C, C++, Java or Python). This is </w:t>
      </w:r>
      <w:proofErr w:type="gramStart"/>
      <w:r>
        <w:t>an</w:t>
      </w:r>
      <w:proofErr w:type="gramEnd"/>
      <w:r>
        <w:t xml:space="preserve"> 2 hour event and the team with the maximum number of correct submissions in the minimum time would walk away as the winners.</w:t>
      </w:r>
    </w:p>
    <w:p w:rsidR="009834D0" w:rsidRDefault="009834D0" w:rsidP="009834D0">
      <w:pPr>
        <w:pStyle w:val="Normal1"/>
      </w:pPr>
    </w:p>
    <w:p w:rsidR="009834D0" w:rsidRPr="00831F70" w:rsidRDefault="009834D0" w:rsidP="009834D0">
      <w:pPr>
        <w:pStyle w:val="NoSpacing"/>
        <w:rPr>
          <w:b/>
          <w:sz w:val="28"/>
        </w:rPr>
      </w:pPr>
      <w:r w:rsidRPr="00831F70">
        <w:rPr>
          <w:b/>
          <w:sz w:val="28"/>
        </w:rPr>
        <w:t>Rules</w:t>
      </w:r>
    </w:p>
    <w:p w:rsidR="009834D0" w:rsidRDefault="009834D0" w:rsidP="009834D0">
      <w:pPr>
        <w:pStyle w:val="Normal1"/>
      </w:pPr>
      <w:r>
        <w:t xml:space="preserve">1. This is a </w:t>
      </w:r>
      <w:r>
        <w:rPr>
          <w:b/>
        </w:rPr>
        <w:t>Team Event</w:t>
      </w:r>
      <w:r>
        <w:t>. However, the minimum eligibility criterion for each 30 teams is that</w:t>
      </w:r>
    </w:p>
    <w:p w:rsidR="009834D0" w:rsidRDefault="009834D0" w:rsidP="009834D0">
      <w:pPr>
        <w:pStyle w:val="Normal1"/>
      </w:pPr>
      <w:proofErr w:type="gramStart"/>
      <w:r>
        <w:t>each</w:t>
      </w:r>
      <w:proofErr w:type="gramEnd"/>
      <w:r>
        <w:t xml:space="preserve"> team must have at least 25% of the correct answers</w:t>
      </w:r>
    </w:p>
    <w:p w:rsidR="009834D0" w:rsidRDefault="009834D0" w:rsidP="009834D0">
      <w:pPr>
        <w:pStyle w:val="Normal1"/>
      </w:pPr>
      <w:r>
        <w:t xml:space="preserve">2. In the second round the rules follow from the </w:t>
      </w:r>
      <w:proofErr w:type="spellStart"/>
      <w:r>
        <w:t>Kodefest</w:t>
      </w:r>
      <w:proofErr w:type="spellEnd"/>
      <w:r>
        <w:t xml:space="preserve"> that if the top 4 teams should have</w:t>
      </w:r>
    </w:p>
    <w:p w:rsidR="009834D0" w:rsidRDefault="009834D0" w:rsidP="009834D0">
      <w:pPr>
        <w:pStyle w:val="Normal1"/>
      </w:pPr>
      <w:r>
        <w:t>20% correct submissions.</w:t>
      </w:r>
    </w:p>
    <w:p w:rsidR="009834D0" w:rsidRDefault="009834D0" w:rsidP="009834D0">
      <w:pPr>
        <w:pStyle w:val="Normal1"/>
      </w:pPr>
      <w:r>
        <w:t>3. If any team is found cheating then that team would be disqualified from the event.</w:t>
      </w:r>
    </w:p>
    <w:p w:rsidR="009834D0" w:rsidRDefault="009834D0" w:rsidP="009834D0">
      <w:pPr>
        <w:pStyle w:val="Normal1"/>
      </w:pPr>
    </w:p>
    <w:p w:rsidR="009834D0" w:rsidRDefault="009834D0" w:rsidP="009834D0">
      <w:pPr>
        <w:spacing w:after="0"/>
        <w:rPr>
          <w:rFonts w:ascii="Candara" w:hAnsi="Candara"/>
          <w:b/>
          <w:noProof/>
          <w:sz w:val="48"/>
          <w:szCs w:val="48"/>
        </w:rPr>
      </w:pPr>
      <w:r>
        <w:rPr>
          <w:rFonts w:ascii="Candara" w:hAnsi="Candara"/>
          <w:b/>
          <w:noProof/>
          <w:sz w:val="48"/>
          <w:szCs w:val="48"/>
        </w:rPr>
        <w:t>16. Web Dev</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pStyle w:val="Normal1"/>
        <w:rPr>
          <w:rFonts w:ascii="Candara" w:hAnsi="Candara"/>
          <w:i/>
          <w:sz w:val="28"/>
          <w:szCs w:val="52"/>
        </w:rPr>
      </w:pPr>
      <w:r>
        <w:rPr>
          <w:rFonts w:ascii="Candara" w:hAnsi="Candara"/>
          <w:i/>
          <w:sz w:val="28"/>
          <w:szCs w:val="52"/>
        </w:rPr>
        <w:t>Points: 25</w:t>
      </w:r>
    </w:p>
    <w:p w:rsidR="009834D0" w:rsidRPr="001011B2" w:rsidRDefault="009834D0" w:rsidP="009834D0">
      <w:pPr>
        <w:pStyle w:val="Normal1"/>
        <w:rPr>
          <w:sz w:val="16"/>
        </w:rPr>
      </w:pPr>
    </w:p>
    <w:p w:rsidR="009834D0" w:rsidRPr="00831F70" w:rsidRDefault="009834D0" w:rsidP="009834D0">
      <w:pPr>
        <w:pStyle w:val="NoSpacing"/>
        <w:rPr>
          <w:b/>
          <w:sz w:val="24"/>
        </w:rPr>
      </w:pPr>
      <w:r w:rsidRPr="00831F70">
        <w:rPr>
          <w:b/>
          <w:sz w:val="24"/>
        </w:rPr>
        <w:t>Problem Statement</w:t>
      </w:r>
    </w:p>
    <w:p w:rsidR="009834D0" w:rsidRDefault="009834D0" w:rsidP="009834D0">
      <w:pPr>
        <w:pStyle w:val="Normal1"/>
        <w:spacing w:line="240" w:lineRule="auto"/>
      </w:pPr>
      <w:r>
        <w:t xml:space="preserve">Conceptualize and implement an application that allows users to search through the </w:t>
      </w:r>
      <w:proofErr w:type="spellStart"/>
      <w:r>
        <w:t>facebook</w:t>
      </w:r>
      <w:proofErr w:type="spellEnd"/>
      <w:r>
        <w:t xml:space="preserve"> feed. The final deliverable must at least include an interface to search through timeline of a given friend of the user or the user himself based on the given time interval and keywords and auto comment on the search results. Also document the app.</w:t>
      </w:r>
    </w:p>
    <w:p w:rsidR="009834D0" w:rsidRDefault="009834D0" w:rsidP="009834D0">
      <w:pPr>
        <w:pStyle w:val="Normal1"/>
        <w:spacing w:line="240" w:lineRule="auto"/>
      </w:pPr>
    </w:p>
    <w:p w:rsidR="009834D0" w:rsidRPr="00831F70" w:rsidRDefault="009834D0" w:rsidP="009834D0">
      <w:pPr>
        <w:pStyle w:val="NoSpacing"/>
        <w:rPr>
          <w:b/>
          <w:sz w:val="28"/>
        </w:rPr>
      </w:pPr>
      <w:r w:rsidRPr="00831F70">
        <w:rPr>
          <w:b/>
          <w:sz w:val="28"/>
        </w:rPr>
        <w:t>Guidelines</w:t>
      </w:r>
    </w:p>
    <w:p w:rsidR="009834D0" w:rsidRDefault="009834D0" w:rsidP="009834D0">
      <w:pPr>
        <w:pStyle w:val="Normal1"/>
        <w:spacing w:line="240" w:lineRule="auto"/>
      </w:pPr>
      <w:r>
        <w:t>1. Team Event</w:t>
      </w:r>
    </w:p>
    <w:p w:rsidR="009834D0" w:rsidRDefault="009834D0" w:rsidP="009834D0">
      <w:pPr>
        <w:pStyle w:val="Normal1"/>
        <w:spacing w:line="240" w:lineRule="auto"/>
      </w:pPr>
      <w:r>
        <w:t>2. Teams of up to 4 are allowed. There is no restrictions on the number of teams from each</w:t>
      </w:r>
    </w:p>
    <w:p w:rsidR="009834D0" w:rsidRDefault="009834D0" w:rsidP="009834D0">
      <w:pPr>
        <w:pStyle w:val="Normal1"/>
        <w:spacing w:line="240" w:lineRule="auto"/>
      </w:pPr>
      <w:proofErr w:type="gramStart"/>
      <w:r>
        <w:t>pool</w:t>
      </w:r>
      <w:proofErr w:type="gramEnd"/>
      <w:r>
        <w:t>.</w:t>
      </w:r>
    </w:p>
    <w:p w:rsidR="009834D0" w:rsidRDefault="009834D0" w:rsidP="009834D0">
      <w:pPr>
        <w:pStyle w:val="Normal1"/>
        <w:spacing w:line="240" w:lineRule="auto"/>
      </w:pPr>
      <w:r>
        <w:t xml:space="preserve">3. Check out </w:t>
      </w:r>
      <w:r>
        <w:rPr>
          <w:color w:val="1155CC"/>
          <w:u w:val="single"/>
        </w:rPr>
        <w:t>http://developers.facebook.com/docs/javascript/gettingstarted</w:t>
      </w:r>
      <w:proofErr w:type="gramStart"/>
      <w:r>
        <w:rPr>
          <w:color w:val="1155CC"/>
          <w:u w:val="single"/>
        </w:rPr>
        <w:t>/</w:t>
      </w:r>
      <w:r>
        <w:t xml:space="preserve">  or</w:t>
      </w:r>
      <w:proofErr w:type="gramEnd"/>
      <w:r>
        <w:t xml:space="preserve"> search for </w:t>
      </w:r>
      <w:proofErr w:type="spellStart"/>
      <w:r>
        <w:t>facebook</w:t>
      </w:r>
      <w:proofErr w:type="spellEnd"/>
      <w:r>
        <w:t xml:space="preserve"> graph </w:t>
      </w:r>
      <w:proofErr w:type="spellStart"/>
      <w:r>
        <w:t>api</w:t>
      </w:r>
      <w:proofErr w:type="spellEnd"/>
      <w:r>
        <w:t xml:space="preserve"> if you are lost and </w:t>
      </w:r>
      <w:proofErr w:type="spellStart"/>
      <w:r>
        <w:t>dont</w:t>
      </w:r>
      <w:proofErr w:type="spellEnd"/>
      <w:r>
        <w:t xml:space="preserve"> know where to begin.</w:t>
      </w:r>
    </w:p>
    <w:p w:rsidR="009834D0" w:rsidRDefault="009834D0" w:rsidP="009834D0">
      <w:pPr>
        <w:pStyle w:val="Normal1"/>
        <w:spacing w:line="240" w:lineRule="auto"/>
      </w:pPr>
      <w:r>
        <w:t xml:space="preserve">4. Feel free to use any open-source project/code but they must be </w:t>
      </w:r>
      <w:proofErr w:type="spellStart"/>
      <w:r>
        <w:t>appropiately</w:t>
      </w:r>
      <w:proofErr w:type="spellEnd"/>
      <w:r>
        <w:t xml:space="preserve"> documented your documentation. Any third party code that is not documented will lead to deduction in the total marks of your entry.</w:t>
      </w:r>
    </w:p>
    <w:p w:rsidR="009834D0" w:rsidRDefault="009834D0" w:rsidP="009834D0">
      <w:pPr>
        <w:pStyle w:val="Normal1"/>
        <w:spacing w:line="240" w:lineRule="auto"/>
      </w:pPr>
      <w:r>
        <w:t>5. Although you are allowed to use existing code, there must be some value addition to 3 party code you are building upon. In stricter words, not more than 50% of your code can be 3rd party.</w:t>
      </w:r>
    </w:p>
    <w:p w:rsidR="009834D0" w:rsidRDefault="009834D0" w:rsidP="009834D0">
      <w:pPr>
        <w:pStyle w:val="Normal1"/>
        <w:spacing w:line="240" w:lineRule="auto"/>
      </w:pPr>
      <w:r>
        <w:t>6. The search should at least take keywords time interval as parameter. But you are welcome to create a more advance search.</w:t>
      </w:r>
    </w:p>
    <w:p w:rsidR="009834D0" w:rsidRDefault="009834D0" w:rsidP="009834D0">
      <w:pPr>
        <w:pStyle w:val="Normal1"/>
        <w:spacing w:line="240" w:lineRule="auto"/>
      </w:pPr>
      <w:r>
        <w:t>7. You are encouraged to make your UI as intuitive as possible.</w:t>
      </w:r>
    </w:p>
    <w:p w:rsidR="009834D0" w:rsidRPr="00831F70" w:rsidRDefault="009834D0" w:rsidP="009834D0">
      <w:pPr>
        <w:spacing w:after="0"/>
      </w:pPr>
      <w:r>
        <w:t xml:space="preserve">8. There will be a final presentation of about 10 </w:t>
      </w:r>
      <w:proofErr w:type="spellStart"/>
      <w:r>
        <w:t>mins</w:t>
      </w:r>
      <w:proofErr w:type="spellEnd"/>
      <w:r>
        <w:t xml:space="preserve">. </w:t>
      </w:r>
      <w:proofErr w:type="gramStart"/>
      <w:r>
        <w:t>in</w:t>
      </w:r>
      <w:proofErr w:type="gramEnd"/>
      <w:r>
        <w:t xml:space="preserve"> which you'll have to present your app in front of a panel of judges.</w:t>
      </w:r>
    </w:p>
    <w:p w:rsidR="009834D0" w:rsidRDefault="009834D0" w:rsidP="009834D0">
      <w:pPr>
        <w:pStyle w:val="NoSpacing"/>
        <w:rPr>
          <w:b/>
          <w:sz w:val="24"/>
        </w:rPr>
      </w:pPr>
    </w:p>
    <w:p w:rsidR="009834D0" w:rsidRPr="00831F70" w:rsidRDefault="009834D0" w:rsidP="009834D0">
      <w:pPr>
        <w:pStyle w:val="NoSpacing"/>
        <w:rPr>
          <w:b/>
          <w:sz w:val="24"/>
        </w:rPr>
      </w:pPr>
      <w:r w:rsidRPr="00831F70">
        <w:rPr>
          <w:b/>
          <w:sz w:val="24"/>
        </w:rPr>
        <w:t>Bonus Features</w:t>
      </w:r>
    </w:p>
    <w:p w:rsidR="005E7E0A" w:rsidRDefault="005E7E0A" w:rsidP="009834D0">
      <w:pPr>
        <w:pStyle w:val="Normal1"/>
        <w:spacing w:line="240" w:lineRule="auto"/>
      </w:pPr>
    </w:p>
    <w:p w:rsidR="005E7E0A" w:rsidRDefault="005E7E0A" w:rsidP="009834D0">
      <w:pPr>
        <w:pStyle w:val="Normal1"/>
        <w:spacing w:line="240" w:lineRule="auto"/>
      </w:pPr>
    </w:p>
    <w:p w:rsidR="005E7E0A" w:rsidRDefault="005E7E0A" w:rsidP="009834D0">
      <w:pPr>
        <w:pStyle w:val="Normal1"/>
        <w:spacing w:line="240" w:lineRule="auto"/>
      </w:pPr>
    </w:p>
    <w:p w:rsidR="005E7E0A" w:rsidRDefault="005E7E0A" w:rsidP="009834D0">
      <w:pPr>
        <w:pStyle w:val="Normal1"/>
        <w:spacing w:line="240" w:lineRule="auto"/>
      </w:pPr>
    </w:p>
    <w:p w:rsidR="005E7E0A" w:rsidRDefault="005E7E0A" w:rsidP="009834D0">
      <w:pPr>
        <w:pStyle w:val="Normal1"/>
        <w:spacing w:line="240" w:lineRule="auto"/>
      </w:pPr>
    </w:p>
    <w:p w:rsidR="005E7E0A" w:rsidRDefault="005E7E0A" w:rsidP="009834D0">
      <w:pPr>
        <w:pStyle w:val="Normal1"/>
        <w:spacing w:line="240" w:lineRule="auto"/>
      </w:pPr>
    </w:p>
    <w:p w:rsidR="009834D0" w:rsidRDefault="009834D0" w:rsidP="009834D0">
      <w:pPr>
        <w:pStyle w:val="Normal1"/>
        <w:spacing w:line="240" w:lineRule="auto"/>
      </w:pPr>
      <w:r>
        <w:t>The list is an idea of tentative extensions to the basic app described above. Feel free to use any or none of it in your project or implement your own ideas. Note that bonus features will play a crucial role in deciding the final positions.</w:t>
      </w:r>
    </w:p>
    <w:p w:rsidR="009834D0" w:rsidRDefault="009834D0" w:rsidP="009834D0">
      <w:pPr>
        <w:pStyle w:val="Normal1"/>
      </w:pPr>
    </w:p>
    <w:p w:rsidR="009834D0" w:rsidRDefault="009834D0" w:rsidP="009834D0">
      <w:pPr>
        <w:pStyle w:val="Normal1"/>
        <w:spacing w:line="240" w:lineRule="auto"/>
      </w:pPr>
      <w:r>
        <w:t>1. Implement searching in group feed, news feed also etc.</w:t>
      </w:r>
    </w:p>
    <w:p w:rsidR="009834D0" w:rsidRDefault="009834D0" w:rsidP="009834D0">
      <w:pPr>
        <w:pStyle w:val="Normal1"/>
        <w:spacing w:line="240" w:lineRule="auto"/>
      </w:pPr>
      <w:r>
        <w:t>2. Implement a robust searching algorithm (hint - fuse.js).</w:t>
      </w:r>
      <w:bookmarkStart w:id="4" w:name="h.93r3mces5b77" w:colFirst="0" w:colLast="0"/>
      <w:bookmarkEnd w:id="4"/>
    </w:p>
    <w:p w:rsidR="009834D0" w:rsidRDefault="009834D0" w:rsidP="009834D0">
      <w:pPr>
        <w:pStyle w:val="Normal1"/>
        <w:spacing w:line="240" w:lineRule="auto"/>
      </w:pPr>
    </w:p>
    <w:p w:rsidR="009834D0" w:rsidRPr="00831F70" w:rsidRDefault="009834D0" w:rsidP="009834D0">
      <w:pPr>
        <w:pStyle w:val="Normal1"/>
        <w:spacing w:line="240" w:lineRule="auto"/>
      </w:pPr>
      <w:r w:rsidRPr="00831F70">
        <w:rPr>
          <w:b/>
          <w:sz w:val="28"/>
        </w:rPr>
        <w:t>Judging Criteria:</w:t>
      </w:r>
    </w:p>
    <w:p w:rsidR="009834D0" w:rsidRDefault="009834D0" w:rsidP="009834D0">
      <w:pPr>
        <w:pStyle w:val="Normal1"/>
        <w:spacing w:line="240" w:lineRule="auto"/>
      </w:pPr>
      <w:r>
        <w:t xml:space="preserve">1. </w:t>
      </w:r>
      <w:proofErr w:type="gramStart"/>
      <w:r>
        <w:t>Creativity(</w:t>
      </w:r>
      <w:proofErr w:type="gramEnd"/>
      <w:r>
        <w:t>Bonus features): 35%</w:t>
      </w:r>
    </w:p>
    <w:p w:rsidR="009834D0" w:rsidRDefault="009834D0" w:rsidP="009834D0">
      <w:pPr>
        <w:pStyle w:val="Normal1"/>
        <w:spacing w:line="240" w:lineRule="auto"/>
      </w:pPr>
      <w:r>
        <w:t>Implementation: 35%</w:t>
      </w:r>
    </w:p>
    <w:p w:rsidR="009834D0" w:rsidRDefault="009834D0" w:rsidP="009834D0">
      <w:pPr>
        <w:pStyle w:val="Normal1"/>
        <w:spacing w:line="240" w:lineRule="auto"/>
      </w:pPr>
      <w:r>
        <w:t>UI/Design/User friendliness/</w:t>
      </w:r>
      <w:proofErr w:type="gramStart"/>
      <w:r>
        <w:t>interactivity :</w:t>
      </w:r>
      <w:proofErr w:type="gramEnd"/>
      <w:r>
        <w:t xml:space="preserve"> 25%</w:t>
      </w:r>
    </w:p>
    <w:p w:rsidR="009834D0" w:rsidRDefault="009834D0" w:rsidP="009834D0">
      <w:pPr>
        <w:pStyle w:val="Normal1"/>
        <w:spacing w:line="240" w:lineRule="auto"/>
      </w:pPr>
      <w:proofErr w:type="gramStart"/>
      <w:r>
        <w:t>Documentation :</w:t>
      </w:r>
      <w:proofErr w:type="gramEnd"/>
      <w:r>
        <w:t xml:space="preserve"> 5%</w:t>
      </w:r>
    </w:p>
    <w:p w:rsidR="009834D0" w:rsidRDefault="009834D0" w:rsidP="009834D0">
      <w:pPr>
        <w:pStyle w:val="Normal1"/>
        <w:spacing w:line="240" w:lineRule="auto"/>
      </w:pPr>
      <w:r>
        <w:t>2. Note that to qualify for the final standings, the team must have a score of at least 40%</w:t>
      </w:r>
    </w:p>
    <w:p w:rsidR="009834D0" w:rsidRDefault="009834D0" w:rsidP="009834D0">
      <w:pPr>
        <w:pStyle w:val="PreformattedText"/>
        <w:rPr>
          <w:rFonts w:ascii="Calibri" w:hAnsi="Calibri" w:cs="Calibri"/>
          <w:sz w:val="24"/>
          <w:szCs w:val="24"/>
        </w:rPr>
      </w:pPr>
    </w:p>
    <w:p w:rsidR="009834D0" w:rsidRPr="00EA66B6" w:rsidRDefault="009834D0" w:rsidP="009834D0">
      <w:pPr>
        <w:spacing w:after="0"/>
        <w:rPr>
          <w:rFonts w:ascii="Candara" w:hAnsi="Candara"/>
          <w:b/>
          <w:sz w:val="48"/>
          <w:szCs w:val="48"/>
        </w:rPr>
      </w:pPr>
      <w:r>
        <w:rPr>
          <w:rFonts w:ascii="Candara" w:hAnsi="Candara"/>
          <w:b/>
          <w:sz w:val="48"/>
          <w:szCs w:val="48"/>
        </w:rPr>
        <w:t xml:space="preserve">17. </w:t>
      </w:r>
      <w:r w:rsidRPr="00EA66B6">
        <w:rPr>
          <w:rFonts w:ascii="Candara" w:hAnsi="Candara"/>
          <w:b/>
          <w:sz w:val="48"/>
          <w:szCs w:val="48"/>
        </w:rPr>
        <w:t>Y13 PROBLEM STATEMENT</w:t>
      </w:r>
    </w:p>
    <w:p w:rsidR="009834D0" w:rsidRPr="00EA66B6" w:rsidRDefault="009834D0" w:rsidP="009834D0">
      <w:pPr>
        <w:pStyle w:val="Normal1"/>
        <w:rPr>
          <w:rFonts w:ascii="Candara" w:eastAsia="Trebuchet MS" w:hAnsi="Candara" w:cs="Trebuchet MS"/>
          <w:i/>
          <w:sz w:val="28"/>
        </w:rPr>
      </w:pPr>
      <w:r w:rsidRPr="00EA66B6">
        <w:rPr>
          <w:rFonts w:ascii="Candara" w:eastAsia="Trebuchet MS" w:hAnsi="Candara" w:cs="Trebuchet MS"/>
          <w:i/>
          <w:sz w:val="28"/>
        </w:rPr>
        <w:t>Team Event, Freshers</w:t>
      </w:r>
      <w:r w:rsidRPr="00EA66B6">
        <w:rPr>
          <w:rFonts w:ascii="Candara" w:eastAsia="Trebuchet MS" w:hAnsi="Candara" w:cs="Trebuchet MS"/>
          <w:i/>
          <w:sz w:val="28"/>
        </w:rPr>
        <w:tab/>
      </w:r>
      <w:r w:rsidRPr="00EA66B6">
        <w:rPr>
          <w:rFonts w:ascii="Candara" w:eastAsia="Trebuchet MS" w:hAnsi="Candara" w:cs="Trebuchet MS"/>
          <w:i/>
          <w:sz w:val="28"/>
        </w:rPr>
        <w:tab/>
      </w:r>
      <w:r w:rsidRPr="00EA66B6">
        <w:rPr>
          <w:rFonts w:ascii="Candara" w:eastAsia="Trebuchet MS" w:hAnsi="Candara" w:cs="Trebuchet MS"/>
          <w:i/>
          <w:sz w:val="28"/>
        </w:rPr>
        <w:tab/>
        <w:t xml:space="preserve">                          </w:t>
      </w:r>
    </w:p>
    <w:p w:rsidR="009834D0" w:rsidRPr="00E03E92" w:rsidRDefault="009834D0" w:rsidP="009834D0">
      <w:pPr>
        <w:pStyle w:val="Normal1"/>
        <w:rPr>
          <w:rFonts w:ascii="Candara" w:hAnsi="Candara"/>
          <w:i/>
          <w:sz w:val="14"/>
        </w:rPr>
      </w:pPr>
      <w:r w:rsidRPr="00EA66B6">
        <w:rPr>
          <w:rFonts w:ascii="Candara" w:eastAsia="Trebuchet MS" w:hAnsi="Candara" w:cs="Trebuchet MS"/>
          <w:i/>
          <w:sz w:val="28"/>
        </w:rPr>
        <w:t>Points: 30</w:t>
      </w:r>
    </w:p>
    <w:p w:rsidR="005E7E0A" w:rsidRDefault="005E7E0A" w:rsidP="005E7E0A">
      <w:pPr>
        <w:pStyle w:val="NoSpacing"/>
        <w:rPr>
          <w:b/>
          <w:sz w:val="28"/>
        </w:rPr>
      </w:pPr>
      <w:r w:rsidRPr="005E7E0A">
        <w:rPr>
          <w:b/>
          <w:sz w:val="28"/>
        </w:rPr>
        <w:t>Changes Made:-</w:t>
      </w:r>
    </w:p>
    <w:p w:rsidR="005E7E0A" w:rsidRPr="005E7E0A" w:rsidRDefault="005E7E0A" w:rsidP="005E7E0A">
      <w:pPr>
        <w:pStyle w:val="NoSpacing"/>
        <w:rPr>
          <w:sz w:val="20"/>
        </w:rPr>
      </w:pPr>
      <w:r w:rsidRPr="005E7E0A">
        <w:t>Due to Technical Reason the arena was modified at the time of event and the timing of event was also shifted</w:t>
      </w:r>
      <w:r>
        <w:t>. The Rotating table in the arena was not able to rotate due to technical glitches and so event was conducted with it being stationary.</w:t>
      </w:r>
    </w:p>
    <w:p w:rsidR="009834D0" w:rsidRDefault="009834D0" w:rsidP="009834D0">
      <w:pPr>
        <w:jc w:val="center"/>
        <w:rPr>
          <w:sz w:val="32"/>
          <w:szCs w:val="32"/>
        </w:rPr>
      </w:pPr>
      <w:r>
        <w:rPr>
          <w:sz w:val="32"/>
          <w:szCs w:val="32"/>
        </w:rPr>
        <w:t>Arena Specifications:</w:t>
      </w:r>
    </w:p>
    <w:p w:rsidR="009834D0" w:rsidRDefault="009834D0" w:rsidP="009834D0">
      <w:pPr>
        <w:jc w:val="center"/>
        <w:rPr>
          <w:sz w:val="32"/>
          <w:szCs w:val="32"/>
        </w:rPr>
      </w:pPr>
      <w:r>
        <w:rPr>
          <w:noProof/>
        </w:rPr>
        <w:drawing>
          <wp:inline distT="0" distB="0" distL="0" distR="0" wp14:anchorId="67C85729" wp14:editId="0BC4B024">
            <wp:extent cx="4759984" cy="3286664"/>
            <wp:effectExtent l="19050" t="0" r="2516" b="0"/>
            <wp:docPr id="17" name="Picture 0" descr="1093805_10200948490286951_755864984_o.jpg"/>
            <wp:cNvGraphicFramePr/>
            <a:graphic xmlns:a="http://schemas.openxmlformats.org/drawingml/2006/main">
              <a:graphicData uri="http://schemas.openxmlformats.org/drawingml/2006/picture">
                <pic:pic xmlns:pic="http://schemas.openxmlformats.org/drawingml/2006/picture">
                  <pic:nvPicPr>
                    <pic:cNvPr id="1" name="Picture 0" descr="1093805_10200948490286951_755864984_o.jpg"/>
                    <pic:cNvPicPr/>
                  </pic:nvPicPr>
                  <pic:blipFill>
                    <a:blip r:embed="rId14" cstate="print"/>
                    <a:stretch>
                      <a:fillRect/>
                    </a:stretch>
                  </pic:blipFill>
                  <pic:spPr>
                    <a:xfrm>
                      <a:off x="0" y="0"/>
                      <a:ext cx="4763733" cy="3289252"/>
                    </a:xfrm>
                    <a:prstGeom prst="rect">
                      <a:avLst/>
                    </a:prstGeom>
                  </pic:spPr>
                </pic:pic>
              </a:graphicData>
            </a:graphic>
          </wp:inline>
        </w:drawing>
      </w:r>
    </w:p>
    <w:p w:rsidR="009834D0" w:rsidRDefault="009834D0" w:rsidP="009834D0">
      <w:pPr>
        <w:jc w:val="center"/>
      </w:pPr>
      <w:r>
        <w:rPr>
          <w:sz w:val="32"/>
          <w:szCs w:val="32"/>
        </w:rPr>
        <w:lastRenderedPageBreak/>
        <w:t>GAME PLAY</w:t>
      </w: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9834D0" w:rsidRDefault="009834D0" w:rsidP="009834D0">
      <w:pPr>
        <w:spacing w:after="0" w:line="100" w:lineRule="atLeast"/>
      </w:pPr>
      <w:r>
        <w:rPr>
          <w:rFonts w:ascii="Arial" w:eastAsia="Times New Roman" w:hAnsi="Arial" w:cs="Arial"/>
          <w:sz w:val="20"/>
          <w:lang w:eastAsia="en-IN"/>
        </w:rPr>
        <w:t xml:space="preserve">1.) The arena consists of a green background .Strips of black and white </w:t>
      </w:r>
      <w:proofErr w:type="spellStart"/>
      <w:r>
        <w:rPr>
          <w:rFonts w:ascii="Arial" w:eastAsia="Times New Roman" w:hAnsi="Arial" w:cs="Arial"/>
          <w:sz w:val="20"/>
          <w:lang w:eastAsia="en-IN"/>
        </w:rPr>
        <w:t>colour</w:t>
      </w:r>
      <w:proofErr w:type="spellEnd"/>
      <w:r>
        <w:rPr>
          <w:rFonts w:ascii="Arial" w:eastAsia="Times New Roman" w:hAnsi="Arial" w:cs="Arial"/>
          <w:sz w:val="20"/>
          <w:lang w:eastAsia="en-IN"/>
        </w:rPr>
        <w:t xml:space="preserve"> are placed randomly in the arena.</w:t>
      </w:r>
    </w:p>
    <w:p w:rsidR="009834D0" w:rsidRDefault="009834D0" w:rsidP="009834D0">
      <w:pPr>
        <w:spacing w:after="0" w:line="100" w:lineRule="atLeast"/>
      </w:pPr>
      <w:r>
        <w:rPr>
          <w:rFonts w:ascii="Arial" w:eastAsia="Times New Roman" w:hAnsi="Arial" w:cs="Arial"/>
          <w:sz w:val="20"/>
          <w:lang w:eastAsia="en-IN"/>
        </w:rPr>
        <w:t xml:space="preserve">2.) The teams will start the game from outside the arena. A push button is placed near the gate which        needs to be pressed to open the gate to the arena. </w:t>
      </w:r>
    </w:p>
    <w:p w:rsidR="009834D0" w:rsidRDefault="009834D0" w:rsidP="009834D0">
      <w:pPr>
        <w:spacing w:after="0" w:line="100" w:lineRule="atLeast"/>
      </w:pPr>
      <w:r>
        <w:rPr>
          <w:rFonts w:ascii="Arial" w:eastAsia="Times New Roman" w:hAnsi="Arial" w:cs="Arial"/>
          <w:sz w:val="20"/>
          <w:lang w:eastAsia="en-IN"/>
        </w:rPr>
        <w:t xml:space="preserve">3.) As soon as the bot enters the arena it encounters a block of dimension 8cm*8cm*8cm which has to be picked up and placed in the basket-1. </w:t>
      </w:r>
    </w:p>
    <w:p w:rsidR="009834D0" w:rsidRDefault="009834D0" w:rsidP="009834D0">
      <w:pPr>
        <w:spacing w:after="0" w:line="100" w:lineRule="atLeast"/>
      </w:pPr>
      <w:r>
        <w:rPr>
          <w:rFonts w:ascii="Arial" w:eastAsia="Times New Roman" w:hAnsi="Arial" w:cs="Arial"/>
          <w:sz w:val="20"/>
          <w:lang w:eastAsia="en-IN"/>
        </w:rPr>
        <w:t>4.) In order to reach basket-1 teams will either have to cross a bridge of height 10cm, length 90cm and width 30cm or an alternate path is also provided.</w:t>
      </w:r>
    </w:p>
    <w:p w:rsidR="009834D0" w:rsidRDefault="009834D0" w:rsidP="009834D0">
      <w:pPr>
        <w:spacing w:after="0" w:line="100" w:lineRule="atLeast"/>
        <w:rPr>
          <w:rFonts w:ascii="Arial" w:eastAsia="Times New Roman" w:hAnsi="Arial" w:cs="Arial"/>
          <w:sz w:val="20"/>
          <w:lang w:eastAsia="en-IN"/>
        </w:rPr>
      </w:pPr>
      <w:r>
        <w:rPr>
          <w:rFonts w:ascii="Arial" w:eastAsia="Times New Roman" w:hAnsi="Arial" w:cs="Arial"/>
          <w:sz w:val="20"/>
          <w:lang w:eastAsia="en-IN"/>
        </w:rPr>
        <w:t>5.) In the path to the basket there will be a black strip which needs to be detected with a glow of LED.</w:t>
      </w:r>
    </w:p>
    <w:p w:rsidR="009834D0" w:rsidRPr="00381078" w:rsidRDefault="009834D0" w:rsidP="009834D0">
      <w:pPr>
        <w:spacing w:after="0" w:line="100" w:lineRule="atLeast"/>
        <w:rPr>
          <w:rFonts w:ascii="Arial" w:eastAsia="Times New Roman" w:hAnsi="Arial" w:cs="Arial"/>
          <w:sz w:val="20"/>
          <w:lang w:eastAsia="en-IN"/>
        </w:rPr>
      </w:pPr>
      <w:r>
        <w:rPr>
          <w:rFonts w:ascii="Arial" w:eastAsia="Times New Roman" w:hAnsi="Arial" w:cs="Arial"/>
          <w:sz w:val="20"/>
          <w:lang w:eastAsia="en-IN"/>
        </w:rPr>
        <w:t>Note that the points for correctly detecting the black strip will be allotted only once.</w:t>
      </w:r>
    </w:p>
    <w:p w:rsidR="009834D0" w:rsidRDefault="009834D0" w:rsidP="009834D0">
      <w:pPr>
        <w:spacing w:after="0" w:line="100" w:lineRule="atLeast"/>
      </w:pPr>
      <w:r>
        <w:rPr>
          <w:rFonts w:ascii="Arial" w:eastAsia="Times New Roman" w:hAnsi="Arial" w:cs="Arial"/>
          <w:sz w:val="20"/>
          <w:lang w:eastAsia="en-IN"/>
        </w:rPr>
        <w:t xml:space="preserve">6.)After this the bot will have to pick up a block of dimension 8cm*8cm*8cm placed near the wedge of height 10cm , length 60cm and width 30cm, then climb the wedge detecting the white strip placed in the path with a different </w:t>
      </w:r>
      <w:proofErr w:type="spellStart"/>
      <w:r>
        <w:rPr>
          <w:rFonts w:ascii="Arial" w:eastAsia="Times New Roman" w:hAnsi="Arial" w:cs="Arial"/>
          <w:sz w:val="20"/>
          <w:lang w:eastAsia="en-IN"/>
        </w:rPr>
        <w:t>colour</w:t>
      </w:r>
      <w:proofErr w:type="spellEnd"/>
      <w:r>
        <w:rPr>
          <w:rFonts w:ascii="Arial" w:eastAsia="Times New Roman" w:hAnsi="Arial" w:cs="Arial"/>
          <w:sz w:val="20"/>
          <w:lang w:eastAsia="en-IN"/>
        </w:rPr>
        <w:t xml:space="preserve"> LED and then finally put the block in the raised basket. Note a team will be awarded points for correctly detecting the </w:t>
      </w:r>
      <w:proofErr w:type="spellStart"/>
      <w:r>
        <w:rPr>
          <w:rFonts w:ascii="Arial" w:eastAsia="Times New Roman" w:hAnsi="Arial" w:cs="Arial"/>
          <w:sz w:val="20"/>
          <w:lang w:eastAsia="en-IN"/>
        </w:rPr>
        <w:t>colour</w:t>
      </w:r>
      <w:proofErr w:type="spellEnd"/>
      <w:r>
        <w:rPr>
          <w:rFonts w:ascii="Arial" w:eastAsia="Times New Roman" w:hAnsi="Arial" w:cs="Arial"/>
          <w:sz w:val="20"/>
          <w:lang w:eastAsia="en-IN"/>
        </w:rPr>
        <w:t xml:space="preserve"> strip before the wedge only once.</w:t>
      </w:r>
    </w:p>
    <w:p w:rsidR="009834D0" w:rsidRDefault="009834D0" w:rsidP="009834D0">
      <w:pPr>
        <w:spacing w:after="0" w:line="100" w:lineRule="atLeast"/>
        <w:rPr>
          <w:rFonts w:ascii="Arial" w:eastAsia="Times New Roman" w:hAnsi="Arial" w:cs="Arial"/>
          <w:sz w:val="20"/>
          <w:lang w:eastAsia="en-IN"/>
        </w:rPr>
      </w:pPr>
      <w:r>
        <w:rPr>
          <w:rFonts w:ascii="Arial" w:eastAsia="Times New Roman" w:hAnsi="Arial" w:cs="Arial"/>
          <w:sz w:val="20"/>
          <w:lang w:eastAsia="en-IN"/>
        </w:rPr>
        <w:t>7.) Then the bot will have to go towards the turn table detecting a white strip in the path. Points for correctly detecting the white strip will be given only once. In order to access the blocks of dimension 6cm*6cm*6cm kept on the turn table of height 5cm the teams will either have to detect the black strip near the turn table and then the turn table will rotate automatically or they will have to return back, take a longer path and press the push button kept in the arena near the basket-1 to rotate the turn table.</w:t>
      </w:r>
    </w:p>
    <w:p w:rsidR="009834D0" w:rsidRDefault="009834D0" w:rsidP="009834D0">
      <w:pPr>
        <w:spacing w:after="0" w:line="100" w:lineRule="atLeast"/>
      </w:pPr>
      <w:r>
        <w:rPr>
          <w:rFonts w:ascii="Arial" w:eastAsia="Times New Roman" w:hAnsi="Arial" w:cs="Arial"/>
          <w:sz w:val="20"/>
          <w:lang w:eastAsia="en-IN"/>
        </w:rPr>
        <w:t>8.) The points for correctly detecting the black strip will be given each time it comes to pick block 'i+1' after placing the block '</w:t>
      </w:r>
      <w:proofErr w:type="spellStart"/>
      <w:r>
        <w:rPr>
          <w:rFonts w:ascii="Arial" w:eastAsia="Times New Roman" w:hAnsi="Arial" w:cs="Arial"/>
          <w:sz w:val="20"/>
          <w:lang w:eastAsia="en-IN"/>
        </w:rPr>
        <w:t>i</w:t>
      </w:r>
      <w:proofErr w:type="spellEnd"/>
      <w:r>
        <w:rPr>
          <w:rFonts w:ascii="Arial" w:eastAsia="Times New Roman" w:hAnsi="Arial" w:cs="Arial"/>
          <w:sz w:val="20"/>
          <w:lang w:eastAsia="en-IN"/>
        </w:rPr>
        <w:t xml:space="preserve">' </w:t>
      </w:r>
      <w:proofErr w:type="spellStart"/>
      <w:r>
        <w:rPr>
          <w:rFonts w:ascii="Arial" w:eastAsia="Times New Roman" w:hAnsi="Arial" w:cs="Arial"/>
          <w:sz w:val="20"/>
          <w:lang w:eastAsia="en-IN"/>
        </w:rPr>
        <w:t>ie</w:t>
      </w:r>
      <w:proofErr w:type="spellEnd"/>
      <w:r>
        <w:rPr>
          <w:rFonts w:ascii="Arial" w:eastAsia="Times New Roman" w:hAnsi="Arial" w:cs="Arial"/>
          <w:sz w:val="20"/>
          <w:lang w:eastAsia="en-IN"/>
        </w:rPr>
        <w:t>. 3 times only and there would be only one block placed on the turn table at a time and hence they can carry one block at a time. Also, the block will be placed on the diametrically opposite side from where the robots can access the block (</w:t>
      </w:r>
      <w:proofErr w:type="spellStart"/>
      <w:r>
        <w:rPr>
          <w:rFonts w:ascii="Arial" w:eastAsia="Times New Roman" w:hAnsi="Arial" w:cs="Arial"/>
          <w:sz w:val="20"/>
          <w:lang w:eastAsia="en-IN"/>
        </w:rPr>
        <w:t>ie</w:t>
      </w:r>
      <w:proofErr w:type="spellEnd"/>
      <w:r>
        <w:rPr>
          <w:rFonts w:ascii="Arial" w:eastAsia="Times New Roman" w:hAnsi="Arial" w:cs="Arial"/>
          <w:sz w:val="20"/>
          <w:lang w:eastAsia="en-IN"/>
        </w:rPr>
        <w:t xml:space="preserve">. At the extreme corner) before the turn table starts rotating and any attempt to pick the blocks from the turn table if the turn table is not rotating will lead to immediate disqualification. This means if the black strip before the </w:t>
      </w:r>
      <w:proofErr w:type="spellStart"/>
      <w:r>
        <w:rPr>
          <w:rFonts w:ascii="Arial" w:eastAsia="Times New Roman" w:hAnsi="Arial" w:cs="Arial"/>
          <w:sz w:val="20"/>
          <w:lang w:eastAsia="en-IN"/>
        </w:rPr>
        <w:t>colour</w:t>
      </w:r>
      <w:proofErr w:type="spellEnd"/>
      <w:r>
        <w:rPr>
          <w:rFonts w:ascii="Arial" w:eastAsia="Times New Roman" w:hAnsi="Arial" w:cs="Arial"/>
          <w:sz w:val="20"/>
          <w:lang w:eastAsia="en-IN"/>
        </w:rPr>
        <w:t xml:space="preserve"> strip was not identified correctly, then the robot has to compulsorily go back and press the push button as shown in the arena to access the blocks on the turn table.</w:t>
      </w:r>
    </w:p>
    <w:p w:rsidR="009834D0" w:rsidRDefault="009834D0" w:rsidP="009834D0">
      <w:pPr>
        <w:spacing w:after="0" w:line="100" w:lineRule="atLeast"/>
      </w:pPr>
      <w:r>
        <w:rPr>
          <w:rFonts w:ascii="Arial" w:eastAsia="Times New Roman" w:hAnsi="Arial" w:cs="Arial"/>
          <w:sz w:val="20"/>
          <w:lang w:eastAsia="en-IN"/>
        </w:rPr>
        <w:t>9.) Now to place these blocks in the basket-3 the teams will again have an option either to take a path with speed breakers to score extra points or a simple alternate path. The teams will be given points for crossing the speed breaker while carrying the block only and if the block falls during the traverse over the speed breaker then no points will be given. Also, the teams will be allotted points only once for each block so they can gain the bonus points for traversing over speed breaker 3 times only.</w:t>
      </w:r>
    </w:p>
    <w:p w:rsidR="009834D0" w:rsidRDefault="009834D0" w:rsidP="009834D0">
      <w:pPr>
        <w:spacing w:after="0" w:line="100" w:lineRule="atLeast"/>
      </w:pPr>
      <w:r>
        <w:rPr>
          <w:rFonts w:ascii="Arial" w:eastAsia="Times New Roman" w:hAnsi="Arial" w:cs="Arial"/>
          <w:sz w:val="20"/>
          <w:lang w:eastAsia="en-IN"/>
        </w:rPr>
        <w:t>10.) The teams have to put the 3 blocks kept on the turn table one by one into the basket-3 and the timer stops when they place the third block in the basket.</w:t>
      </w:r>
    </w:p>
    <w:p w:rsidR="009834D0" w:rsidRDefault="009834D0" w:rsidP="009834D0">
      <w:pPr>
        <w:spacing w:after="0" w:line="100" w:lineRule="atLeast"/>
      </w:pPr>
      <w:r>
        <w:t xml:space="preserve">11.) The weight of the blocks is around 50 grams and the basket-1 and basket-2 are of dimensions 11cm*11cm while basket-3 is of size 10cm*10cm. </w:t>
      </w:r>
    </w:p>
    <w:p w:rsidR="009834D0" w:rsidRDefault="009834D0" w:rsidP="009834D0">
      <w:pPr>
        <w:spacing w:after="0" w:line="100" w:lineRule="atLeast"/>
      </w:pPr>
    </w:p>
    <w:p w:rsidR="009834D0" w:rsidRDefault="009834D0" w:rsidP="009834D0">
      <w:pPr>
        <w:spacing w:after="0" w:line="100" w:lineRule="atLeast"/>
        <w:jc w:val="center"/>
      </w:pPr>
      <w:r>
        <w:rPr>
          <w:rFonts w:ascii="Arial" w:eastAsia="Times New Roman" w:hAnsi="Arial" w:cs="Arial"/>
          <w:sz w:val="32"/>
          <w:szCs w:val="32"/>
          <w:lang w:eastAsia="en-IN"/>
        </w:rPr>
        <w:t>Rules:</w:t>
      </w:r>
    </w:p>
    <w:p w:rsidR="009834D0" w:rsidRDefault="009834D0" w:rsidP="009834D0">
      <w:pPr>
        <w:spacing w:after="0" w:line="100" w:lineRule="atLeast"/>
      </w:pPr>
      <w:r>
        <w:rPr>
          <w:rFonts w:ascii="Arial" w:eastAsia="Times New Roman" w:hAnsi="Arial" w:cs="Arial"/>
          <w:sz w:val="20"/>
          <w:lang w:eastAsia="en-IN"/>
        </w:rPr>
        <w:t>1.) The bot size shouldn’t increase 25*25*25 cubic cm initially, and weight should be less than 2kg.</w:t>
      </w:r>
    </w:p>
    <w:p w:rsidR="009834D0" w:rsidRDefault="009834D0" w:rsidP="009834D0">
      <w:pPr>
        <w:spacing w:after="0" w:line="100" w:lineRule="atLeast"/>
      </w:pPr>
      <w:r>
        <w:rPr>
          <w:rFonts w:ascii="Arial" w:eastAsia="Times New Roman" w:hAnsi="Arial" w:cs="Arial"/>
          <w:sz w:val="20"/>
          <w:lang w:eastAsia="en-IN"/>
        </w:rPr>
        <w:t xml:space="preserve">2.) You have to use LED’s to distinguish between the </w:t>
      </w:r>
      <w:proofErr w:type="spellStart"/>
      <w:r>
        <w:rPr>
          <w:rFonts w:ascii="Arial" w:eastAsia="Times New Roman" w:hAnsi="Arial" w:cs="Arial"/>
          <w:sz w:val="20"/>
          <w:lang w:eastAsia="en-IN"/>
        </w:rPr>
        <w:t>colours</w:t>
      </w:r>
      <w:proofErr w:type="spellEnd"/>
      <w:r>
        <w:rPr>
          <w:rFonts w:ascii="Arial" w:eastAsia="Times New Roman" w:hAnsi="Arial" w:cs="Arial"/>
          <w:sz w:val="20"/>
          <w:lang w:eastAsia="en-IN"/>
        </w:rPr>
        <w:t xml:space="preserve"> of strips and arena i.e. white, black and green.</w:t>
      </w:r>
    </w:p>
    <w:p w:rsidR="009834D0" w:rsidRDefault="009834D0" w:rsidP="009834D0">
      <w:pPr>
        <w:spacing w:after="0" w:line="100" w:lineRule="atLeast"/>
      </w:pPr>
      <w:r>
        <w:rPr>
          <w:rFonts w:ascii="Arial" w:eastAsia="Times New Roman" w:hAnsi="Arial" w:cs="Arial"/>
          <w:sz w:val="20"/>
          <w:lang w:eastAsia="en-IN"/>
        </w:rPr>
        <w:t>3.) The bot can expand during its run.</w:t>
      </w:r>
    </w:p>
    <w:p w:rsidR="009834D0" w:rsidRDefault="009834D0" w:rsidP="009834D0">
      <w:pPr>
        <w:spacing w:after="0" w:line="100" w:lineRule="atLeast"/>
      </w:pPr>
      <w:r>
        <w:rPr>
          <w:rFonts w:ascii="Arial" w:eastAsia="Times New Roman" w:hAnsi="Arial" w:cs="Arial"/>
          <w:sz w:val="20"/>
          <w:lang w:eastAsia="en-IN"/>
        </w:rPr>
        <w:t>4.) The bot has to be kept within the starting point initially.</w:t>
      </w:r>
    </w:p>
    <w:p w:rsidR="009834D0" w:rsidRDefault="009834D0" w:rsidP="009834D0">
      <w:pPr>
        <w:spacing w:after="0" w:line="100" w:lineRule="atLeast"/>
      </w:pPr>
      <w:r>
        <w:rPr>
          <w:rFonts w:ascii="Arial" w:eastAsia="Times New Roman" w:hAnsi="Arial" w:cs="Arial"/>
          <w:sz w:val="20"/>
          <w:lang w:eastAsia="en-IN"/>
        </w:rPr>
        <w:t>5.) The bot has to move within the arena at all points.</w:t>
      </w:r>
    </w:p>
    <w:p w:rsidR="009834D0" w:rsidRDefault="009834D0" w:rsidP="009834D0">
      <w:pPr>
        <w:spacing w:after="0" w:line="100" w:lineRule="atLeast"/>
      </w:pPr>
      <w:r>
        <w:rPr>
          <w:rFonts w:ascii="Arial" w:eastAsia="Times New Roman" w:hAnsi="Arial" w:cs="Arial"/>
          <w:sz w:val="20"/>
          <w:lang w:eastAsia="en-IN"/>
        </w:rPr>
        <w:t>6.) The voltage difference between any two points in the bot shouldn’t exceed 20 V and there would be provision of power supply at the arena.</w:t>
      </w:r>
    </w:p>
    <w:p w:rsidR="009834D0" w:rsidRDefault="009834D0" w:rsidP="009834D0">
      <w:pPr>
        <w:spacing w:after="0" w:line="100" w:lineRule="atLeast"/>
      </w:pPr>
      <w:r>
        <w:t xml:space="preserve">7.) </w:t>
      </w:r>
      <w:r>
        <w:rPr>
          <w:rFonts w:ascii="Arial" w:eastAsia="Times New Roman" w:hAnsi="Arial" w:cs="Arial"/>
          <w:sz w:val="20"/>
          <w:lang w:eastAsia="en-IN"/>
        </w:rPr>
        <w:t>Use of Lego-kits is prohibited.</w:t>
      </w:r>
    </w:p>
    <w:p w:rsidR="009834D0" w:rsidRDefault="009834D0" w:rsidP="009834D0">
      <w:pPr>
        <w:spacing w:after="0" w:line="100" w:lineRule="atLeast"/>
      </w:pPr>
      <w:r>
        <w:t xml:space="preserve">8.) </w:t>
      </w:r>
      <w:r>
        <w:rPr>
          <w:rFonts w:ascii="Arial" w:eastAsia="Times New Roman" w:hAnsi="Arial" w:cs="Arial"/>
          <w:sz w:val="20"/>
          <w:lang w:eastAsia="en-IN"/>
        </w:rPr>
        <w:t>Tethered control is not allowed.</w:t>
      </w:r>
    </w:p>
    <w:p w:rsidR="009834D0" w:rsidRDefault="009834D0" w:rsidP="009834D0">
      <w:pPr>
        <w:spacing w:after="0" w:line="100" w:lineRule="atLeast"/>
      </w:pPr>
      <w:r>
        <w:t xml:space="preserve">9.) </w:t>
      </w:r>
      <w:r>
        <w:rPr>
          <w:rFonts w:ascii="Arial" w:eastAsia="Times New Roman" w:hAnsi="Arial" w:cs="Arial"/>
          <w:sz w:val="20"/>
          <w:lang w:eastAsia="en-IN"/>
        </w:rPr>
        <w:t>All the teams will be given 2 trials of 5 minutes each in which they will have to try to score the maximum points.</w:t>
      </w:r>
    </w:p>
    <w:p w:rsidR="009834D0" w:rsidRDefault="009834D0" w:rsidP="009834D0">
      <w:pPr>
        <w:spacing w:after="0" w:line="100" w:lineRule="atLeast"/>
      </w:pPr>
      <w:r>
        <w:rPr>
          <w:rFonts w:ascii="Arial" w:eastAsia="Times New Roman" w:hAnsi="Arial" w:cs="Arial"/>
          <w:sz w:val="20"/>
          <w:lang w:eastAsia="en-IN"/>
        </w:rPr>
        <w:t>10.) In case of tie, the following criteria will be considered in the given preference order:</w:t>
      </w:r>
    </w:p>
    <w:p w:rsidR="005E7E0A" w:rsidRDefault="009834D0" w:rsidP="009834D0">
      <w:pPr>
        <w:spacing w:after="0" w:line="100" w:lineRule="atLeast"/>
        <w:rPr>
          <w:rFonts w:ascii="Arial" w:eastAsia="Times New Roman" w:hAnsi="Arial" w:cs="Arial"/>
          <w:sz w:val="20"/>
          <w:lang w:eastAsia="en-IN"/>
        </w:rPr>
      </w:pPr>
      <w:r>
        <w:rPr>
          <w:rFonts w:ascii="Arial" w:eastAsia="Times New Roman" w:hAnsi="Arial" w:cs="Arial"/>
          <w:sz w:val="20"/>
          <w:lang w:eastAsia="en-IN"/>
        </w:rPr>
        <w:lastRenderedPageBreak/>
        <w:t xml:space="preserve"> </w:t>
      </w: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5E7E0A" w:rsidRDefault="005E7E0A" w:rsidP="009834D0">
      <w:pPr>
        <w:spacing w:after="0" w:line="100" w:lineRule="atLeast"/>
        <w:rPr>
          <w:rFonts w:ascii="Arial" w:eastAsia="Times New Roman" w:hAnsi="Arial" w:cs="Arial"/>
          <w:sz w:val="20"/>
          <w:lang w:eastAsia="en-IN"/>
        </w:rPr>
      </w:pPr>
    </w:p>
    <w:p w:rsidR="009834D0" w:rsidRDefault="009834D0" w:rsidP="009834D0">
      <w:pPr>
        <w:spacing w:after="0" w:line="100" w:lineRule="atLeast"/>
      </w:pPr>
      <w:r>
        <w:rPr>
          <w:rFonts w:ascii="Arial" w:eastAsia="Times New Roman" w:hAnsi="Arial" w:cs="Arial"/>
          <w:sz w:val="20"/>
          <w:lang w:eastAsia="en-IN"/>
        </w:rPr>
        <w:t xml:space="preserve"> a) no. of blocks placed</w:t>
      </w:r>
    </w:p>
    <w:p w:rsidR="009834D0" w:rsidRDefault="009834D0" w:rsidP="009834D0">
      <w:pPr>
        <w:spacing w:after="0" w:line="100" w:lineRule="atLeast"/>
      </w:pPr>
      <w:r>
        <w:rPr>
          <w:rFonts w:ascii="Arial" w:eastAsia="Times New Roman" w:hAnsi="Arial" w:cs="Arial"/>
          <w:sz w:val="20"/>
          <w:lang w:eastAsia="en-IN"/>
        </w:rPr>
        <w:t xml:space="preserve">  b) no. of strips detected</w:t>
      </w:r>
    </w:p>
    <w:p w:rsidR="009834D0" w:rsidRPr="00E03E92" w:rsidRDefault="009834D0" w:rsidP="009834D0">
      <w:pPr>
        <w:spacing w:after="0" w:line="100" w:lineRule="atLeast"/>
      </w:pPr>
      <w:r>
        <w:rPr>
          <w:rFonts w:ascii="Arial" w:eastAsia="Times New Roman" w:hAnsi="Arial" w:cs="Arial"/>
          <w:sz w:val="20"/>
          <w:lang w:eastAsia="en-IN"/>
        </w:rPr>
        <w:t xml:space="preserve">  c) Team placing the last block earliest will be given preference</w:t>
      </w:r>
    </w:p>
    <w:p w:rsidR="009834D0" w:rsidRDefault="009834D0" w:rsidP="009834D0">
      <w:pPr>
        <w:jc w:val="center"/>
        <w:rPr>
          <w:sz w:val="32"/>
          <w:szCs w:val="32"/>
        </w:rPr>
      </w:pPr>
    </w:p>
    <w:p w:rsidR="009834D0" w:rsidRDefault="009834D0" w:rsidP="009834D0">
      <w:pPr>
        <w:jc w:val="center"/>
      </w:pPr>
      <w:r>
        <w:rPr>
          <w:sz w:val="32"/>
          <w:szCs w:val="32"/>
        </w:rPr>
        <w:t>POINTS STRUCTURE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44"/>
        <w:gridCol w:w="3655"/>
        <w:gridCol w:w="2311"/>
      </w:tblGrid>
      <w:tr w:rsidR="009834D0" w:rsidTr="00285570">
        <w:trPr>
          <w:trHeight w:val="422"/>
        </w:trPr>
        <w:tc>
          <w:tcPr>
            <w:tcW w:w="1144" w:type="dxa"/>
            <w:shd w:val="clear" w:color="auto" w:fill="FFFFFF"/>
            <w:tcMar>
              <w:top w:w="0" w:type="dxa"/>
              <w:left w:w="108" w:type="dxa"/>
              <w:bottom w:w="0" w:type="dxa"/>
              <w:right w:w="108" w:type="dxa"/>
            </w:tcMar>
          </w:tcPr>
          <w:p w:rsidR="009834D0" w:rsidRDefault="009834D0" w:rsidP="00285570">
            <w:pPr>
              <w:pStyle w:val="NoSpacing"/>
            </w:pPr>
            <w:proofErr w:type="spellStart"/>
            <w:r>
              <w:t>S.No</w:t>
            </w:r>
            <w:proofErr w:type="spellEnd"/>
          </w:p>
        </w:tc>
        <w:tc>
          <w:tcPr>
            <w:tcW w:w="3655" w:type="dxa"/>
            <w:shd w:val="clear" w:color="auto" w:fill="FFFFFF"/>
            <w:tcMar>
              <w:top w:w="0" w:type="dxa"/>
              <w:left w:w="108" w:type="dxa"/>
              <w:bottom w:w="0" w:type="dxa"/>
              <w:right w:w="108" w:type="dxa"/>
            </w:tcMar>
          </w:tcPr>
          <w:p w:rsidR="009834D0" w:rsidRDefault="009834D0" w:rsidP="00285570">
            <w:pPr>
              <w:pStyle w:val="NoSpacing"/>
            </w:pPr>
            <w:r>
              <w:rPr>
                <w:sz w:val="32"/>
                <w:szCs w:val="32"/>
              </w:rPr>
              <w:t>PARAMETER</w:t>
            </w:r>
          </w:p>
        </w:tc>
        <w:tc>
          <w:tcPr>
            <w:tcW w:w="2311" w:type="dxa"/>
            <w:shd w:val="clear" w:color="auto" w:fill="FFFFFF"/>
            <w:tcMar>
              <w:top w:w="0" w:type="dxa"/>
              <w:left w:w="108" w:type="dxa"/>
              <w:bottom w:w="0" w:type="dxa"/>
              <w:right w:w="108" w:type="dxa"/>
            </w:tcMar>
          </w:tcPr>
          <w:p w:rsidR="009834D0" w:rsidRDefault="009834D0" w:rsidP="00285570">
            <w:pPr>
              <w:pStyle w:val="NoSpacing"/>
            </w:pPr>
            <w:r>
              <w:rPr>
                <w:sz w:val="32"/>
                <w:szCs w:val="32"/>
              </w:rPr>
              <w:t>POINTS</w:t>
            </w:r>
          </w:p>
        </w:tc>
      </w:tr>
      <w:tr w:rsidR="009834D0" w:rsidTr="00285570">
        <w:trPr>
          <w:trHeight w:val="296"/>
        </w:trPr>
        <w:tc>
          <w:tcPr>
            <w:tcW w:w="1144" w:type="dxa"/>
            <w:shd w:val="clear" w:color="auto" w:fill="FFFFFF"/>
            <w:tcMar>
              <w:top w:w="0" w:type="dxa"/>
              <w:left w:w="108" w:type="dxa"/>
              <w:bottom w:w="0" w:type="dxa"/>
              <w:right w:w="108" w:type="dxa"/>
            </w:tcMar>
          </w:tcPr>
          <w:p w:rsidR="009834D0" w:rsidRDefault="009834D0" w:rsidP="00285570">
            <w:pPr>
              <w:pStyle w:val="NoSpacing"/>
            </w:pPr>
            <w:r>
              <w:t>1</w:t>
            </w:r>
          </w:p>
        </w:tc>
        <w:tc>
          <w:tcPr>
            <w:tcW w:w="3655" w:type="dxa"/>
            <w:shd w:val="clear" w:color="auto" w:fill="FFFFFF"/>
            <w:tcMar>
              <w:top w:w="0" w:type="dxa"/>
              <w:left w:w="108" w:type="dxa"/>
              <w:bottom w:w="0" w:type="dxa"/>
              <w:right w:w="108" w:type="dxa"/>
            </w:tcMar>
          </w:tcPr>
          <w:p w:rsidR="009834D0" w:rsidRDefault="009834D0" w:rsidP="00285570">
            <w:pPr>
              <w:pStyle w:val="NoSpacing"/>
            </w:pPr>
            <w:r>
              <w:t>Strip detection</w:t>
            </w:r>
          </w:p>
        </w:tc>
        <w:tc>
          <w:tcPr>
            <w:tcW w:w="2311" w:type="dxa"/>
            <w:shd w:val="clear" w:color="auto" w:fill="FFFFFF"/>
            <w:tcMar>
              <w:top w:w="0" w:type="dxa"/>
              <w:left w:w="108" w:type="dxa"/>
              <w:bottom w:w="0" w:type="dxa"/>
              <w:right w:w="108" w:type="dxa"/>
            </w:tcMar>
          </w:tcPr>
          <w:p w:rsidR="009834D0" w:rsidRDefault="009834D0" w:rsidP="00285570">
            <w:pPr>
              <w:pStyle w:val="NoSpacing"/>
            </w:pPr>
            <w:r>
              <w:t>30 each</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2</w:t>
            </w:r>
          </w:p>
        </w:tc>
        <w:tc>
          <w:tcPr>
            <w:tcW w:w="3655" w:type="dxa"/>
            <w:shd w:val="clear" w:color="auto" w:fill="FFFFFF"/>
            <w:tcMar>
              <w:top w:w="0" w:type="dxa"/>
              <w:left w:w="108" w:type="dxa"/>
              <w:bottom w:w="0" w:type="dxa"/>
              <w:right w:w="108" w:type="dxa"/>
            </w:tcMar>
          </w:tcPr>
          <w:p w:rsidR="009834D0" w:rsidRDefault="009834D0" w:rsidP="00285570">
            <w:pPr>
              <w:pStyle w:val="NoSpacing"/>
            </w:pPr>
            <w:r>
              <w:t>Picking block 1 and block 2</w:t>
            </w:r>
          </w:p>
        </w:tc>
        <w:tc>
          <w:tcPr>
            <w:tcW w:w="2311" w:type="dxa"/>
            <w:shd w:val="clear" w:color="auto" w:fill="FFFFFF"/>
            <w:tcMar>
              <w:top w:w="0" w:type="dxa"/>
              <w:left w:w="108" w:type="dxa"/>
              <w:bottom w:w="0" w:type="dxa"/>
              <w:right w:w="108" w:type="dxa"/>
            </w:tcMar>
          </w:tcPr>
          <w:p w:rsidR="009834D0" w:rsidRDefault="009834D0" w:rsidP="00285570">
            <w:pPr>
              <w:pStyle w:val="NoSpacing"/>
            </w:pPr>
            <w:r>
              <w:t>10 each</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3</w:t>
            </w:r>
          </w:p>
        </w:tc>
        <w:tc>
          <w:tcPr>
            <w:tcW w:w="3655" w:type="dxa"/>
            <w:shd w:val="clear" w:color="auto" w:fill="FFFFFF"/>
            <w:tcMar>
              <w:top w:w="0" w:type="dxa"/>
              <w:left w:w="108" w:type="dxa"/>
              <w:bottom w:w="0" w:type="dxa"/>
              <w:right w:w="108" w:type="dxa"/>
            </w:tcMar>
          </w:tcPr>
          <w:p w:rsidR="009834D0" w:rsidRDefault="009834D0" w:rsidP="00285570">
            <w:pPr>
              <w:pStyle w:val="NoSpacing"/>
            </w:pPr>
            <w:r>
              <w:t>Picking block 3-5</w:t>
            </w:r>
          </w:p>
        </w:tc>
        <w:tc>
          <w:tcPr>
            <w:tcW w:w="2311" w:type="dxa"/>
            <w:shd w:val="clear" w:color="auto" w:fill="FFFFFF"/>
            <w:tcMar>
              <w:top w:w="0" w:type="dxa"/>
              <w:left w:w="108" w:type="dxa"/>
              <w:bottom w:w="0" w:type="dxa"/>
              <w:right w:w="108" w:type="dxa"/>
            </w:tcMar>
          </w:tcPr>
          <w:p w:rsidR="009834D0" w:rsidRDefault="009834D0" w:rsidP="00285570">
            <w:pPr>
              <w:pStyle w:val="NoSpacing"/>
            </w:pPr>
            <w:r>
              <w:t>20 each</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3</w:t>
            </w:r>
          </w:p>
        </w:tc>
        <w:tc>
          <w:tcPr>
            <w:tcW w:w="3655" w:type="dxa"/>
            <w:shd w:val="clear" w:color="auto" w:fill="FFFFFF"/>
            <w:tcMar>
              <w:top w:w="0" w:type="dxa"/>
              <w:left w:w="108" w:type="dxa"/>
              <w:bottom w:w="0" w:type="dxa"/>
              <w:right w:w="108" w:type="dxa"/>
            </w:tcMar>
          </w:tcPr>
          <w:p w:rsidR="009834D0" w:rsidRDefault="009834D0" w:rsidP="00285570">
            <w:pPr>
              <w:pStyle w:val="NoSpacing"/>
            </w:pPr>
            <w:r>
              <w:t>Placing Block in basket-1</w:t>
            </w:r>
          </w:p>
        </w:tc>
        <w:tc>
          <w:tcPr>
            <w:tcW w:w="2311" w:type="dxa"/>
            <w:shd w:val="clear" w:color="auto" w:fill="FFFFFF"/>
            <w:tcMar>
              <w:top w:w="0" w:type="dxa"/>
              <w:left w:w="108" w:type="dxa"/>
              <w:bottom w:w="0" w:type="dxa"/>
              <w:right w:w="108" w:type="dxa"/>
            </w:tcMar>
          </w:tcPr>
          <w:p w:rsidR="009834D0" w:rsidRDefault="009834D0" w:rsidP="00285570">
            <w:pPr>
              <w:pStyle w:val="NoSpacing"/>
            </w:pPr>
            <w:r>
              <w:t>10</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4</w:t>
            </w:r>
          </w:p>
        </w:tc>
        <w:tc>
          <w:tcPr>
            <w:tcW w:w="3655" w:type="dxa"/>
            <w:shd w:val="clear" w:color="auto" w:fill="FFFFFF"/>
            <w:tcMar>
              <w:top w:w="0" w:type="dxa"/>
              <w:left w:w="108" w:type="dxa"/>
              <w:bottom w:w="0" w:type="dxa"/>
              <w:right w:w="108" w:type="dxa"/>
            </w:tcMar>
          </w:tcPr>
          <w:p w:rsidR="009834D0" w:rsidRDefault="009834D0" w:rsidP="00285570">
            <w:pPr>
              <w:pStyle w:val="NoSpacing"/>
            </w:pPr>
            <w:r>
              <w:t>Placing Block in basket-2</w:t>
            </w:r>
          </w:p>
        </w:tc>
        <w:tc>
          <w:tcPr>
            <w:tcW w:w="2311" w:type="dxa"/>
            <w:shd w:val="clear" w:color="auto" w:fill="FFFFFF"/>
            <w:tcMar>
              <w:top w:w="0" w:type="dxa"/>
              <w:left w:w="108" w:type="dxa"/>
              <w:bottom w:w="0" w:type="dxa"/>
              <w:right w:w="108" w:type="dxa"/>
            </w:tcMar>
          </w:tcPr>
          <w:p w:rsidR="009834D0" w:rsidRDefault="009834D0" w:rsidP="00285570">
            <w:pPr>
              <w:pStyle w:val="NoSpacing"/>
            </w:pPr>
            <w:r>
              <w:t>20</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5</w:t>
            </w:r>
          </w:p>
        </w:tc>
        <w:tc>
          <w:tcPr>
            <w:tcW w:w="3655" w:type="dxa"/>
            <w:shd w:val="clear" w:color="auto" w:fill="FFFFFF"/>
            <w:tcMar>
              <w:top w:w="0" w:type="dxa"/>
              <w:left w:w="108" w:type="dxa"/>
              <w:bottom w:w="0" w:type="dxa"/>
              <w:right w:w="108" w:type="dxa"/>
            </w:tcMar>
          </w:tcPr>
          <w:p w:rsidR="009834D0" w:rsidRDefault="009834D0" w:rsidP="00285570">
            <w:pPr>
              <w:pStyle w:val="NoSpacing"/>
            </w:pPr>
            <w:r>
              <w:t>Placing Blocks in basket-3</w:t>
            </w:r>
          </w:p>
        </w:tc>
        <w:tc>
          <w:tcPr>
            <w:tcW w:w="2311" w:type="dxa"/>
            <w:shd w:val="clear" w:color="auto" w:fill="FFFFFF"/>
            <w:tcMar>
              <w:top w:w="0" w:type="dxa"/>
              <w:left w:w="108" w:type="dxa"/>
              <w:bottom w:w="0" w:type="dxa"/>
              <w:right w:w="108" w:type="dxa"/>
            </w:tcMar>
          </w:tcPr>
          <w:p w:rsidR="009834D0" w:rsidRDefault="009834D0" w:rsidP="00285570">
            <w:pPr>
              <w:pStyle w:val="NoSpacing"/>
            </w:pPr>
            <w:r>
              <w:t>20 each</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6</w:t>
            </w:r>
          </w:p>
        </w:tc>
        <w:tc>
          <w:tcPr>
            <w:tcW w:w="3655" w:type="dxa"/>
            <w:shd w:val="clear" w:color="auto" w:fill="FFFFFF"/>
            <w:tcMar>
              <w:top w:w="0" w:type="dxa"/>
              <w:left w:w="108" w:type="dxa"/>
              <w:bottom w:w="0" w:type="dxa"/>
              <w:right w:w="108" w:type="dxa"/>
            </w:tcMar>
          </w:tcPr>
          <w:p w:rsidR="009834D0" w:rsidRDefault="009834D0" w:rsidP="00285570">
            <w:pPr>
              <w:pStyle w:val="NoSpacing"/>
            </w:pPr>
            <w:r>
              <w:t>Manual interference</w:t>
            </w:r>
          </w:p>
        </w:tc>
        <w:tc>
          <w:tcPr>
            <w:tcW w:w="2311" w:type="dxa"/>
            <w:shd w:val="clear" w:color="auto" w:fill="FFFFFF"/>
            <w:tcMar>
              <w:top w:w="0" w:type="dxa"/>
              <w:left w:w="108" w:type="dxa"/>
              <w:bottom w:w="0" w:type="dxa"/>
              <w:right w:w="108" w:type="dxa"/>
            </w:tcMar>
          </w:tcPr>
          <w:p w:rsidR="009834D0" w:rsidRDefault="009834D0" w:rsidP="00285570">
            <w:pPr>
              <w:pStyle w:val="NoSpacing"/>
            </w:pPr>
            <w:r>
              <w:t xml:space="preserve">-20 </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7</w:t>
            </w:r>
          </w:p>
        </w:tc>
        <w:tc>
          <w:tcPr>
            <w:tcW w:w="3655" w:type="dxa"/>
            <w:shd w:val="clear" w:color="auto" w:fill="FFFFFF"/>
            <w:tcMar>
              <w:top w:w="0" w:type="dxa"/>
              <w:left w:w="108" w:type="dxa"/>
              <w:bottom w:w="0" w:type="dxa"/>
              <w:right w:w="108" w:type="dxa"/>
            </w:tcMar>
          </w:tcPr>
          <w:p w:rsidR="009834D0" w:rsidRDefault="009834D0" w:rsidP="00285570">
            <w:pPr>
              <w:pStyle w:val="NoSpacing"/>
            </w:pPr>
            <w:r>
              <w:t>Wrong strip detection</w:t>
            </w:r>
          </w:p>
        </w:tc>
        <w:tc>
          <w:tcPr>
            <w:tcW w:w="2311" w:type="dxa"/>
            <w:shd w:val="clear" w:color="auto" w:fill="FFFFFF"/>
            <w:tcMar>
              <w:top w:w="0" w:type="dxa"/>
              <w:left w:w="108" w:type="dxa"/>
              <w:bottom w:w="0" w:type="dxa"/>
              <w:right w:w="108" w:type="dxa"/>
            </w:tcMar>
          </w:tcPr>
          <w:p w:rsidR="009834D0" w:rsidRDefault="009834D0" w:rsidP="00285570">
            <w:pPr>
              <w:pStyle w:val="NoSpacing"/>
            </w:pPr>
            <w:r>
              <w:t xml:space="preserve">-10 </w:t>
            </w:r>
          </w:p>
        </w:tc>
      </w:tr>
      <w:tr w:rsidR="009834D0" w:rsidTr="00285570">
        <w:tc>
          <w:tcPr>
            <w:tcW w:w="1144" w:type="dxa"/>
            <w:shd w:val="clear" w:color="auto" w:fill="FFFFFF"/>
            <w:tcMar>
              <w:top w:w="0" w:type="dxa"/>
              <w:left w:w="108" w:type="dxa"/>
              <w:bottom w:w="0" w:type="dxa"/>
              <w:right w:w="108" w:type="dxa"/>
            </w:tcMar>
          </w:tcPr>
          <w:p w:rsidR="009834D0" w:rsidRDefault="009834D0" w:rsidP="00285570">
            <w:pPr>
              <w:pStyle w:val="NoSpacing"/>
            </w:pPr>
            <w:r>
              <w:t>8</w:t>
            </w:r>
          </w:p>
        </w:tc>
        <w:tc>
          <w:tcPr>
            <w:tcW w:w="3655" w:type="dxa"/>
            <w:shd w:val="clear" w:color="auto" w:fill="FFFFFF"/>
            <w:tcMar>
              <w:top w:w="0" w:type="dxa"/>
              <w:left w:w="108" w:type="dxa"/>
              <w:bottom w:w="0" w:type="dxa"/>
              <w:right w:w="108" w:type="dxa"/>
            </w:tcMar>
          </w:tcPr>
          <w:p w:rsidR="009834D0" w:rsidRDefault="009834D0" w:rsidP="00285570">
            <w:pPr>
              <w:pStyle w:val="NoSpacing"/>
            </w:pPr>
            <w:r>
              <w:t>Going Out of the Arena</w:t>
            </w:r>
          </w:p>
        </w:tc>
        <w:tc>
          <w:tcPr>
            <w:tcW w:w="2311" w:type="dxa"/>
            <w:shd w:val="clear" w:color="auto" w:fill="FFFFFF"/>
            <w:tcMar>
              <w:top w:w="0" w:type="dxa"/>
              <w:left w:w="108" w:type="dxa"/>
              <w:bottom w:w="0" w:type="dxa"/>
              <w:right w:w="108" w:type="dxa"/>
            </w:tcMar>
          </w:tcPr>
          <w:p w:rsidR="009834D0" w:rsidRDefault="009834D0" w:rsidP="00285570">
            <w:pPr>
              <w:pStyle w:val="NoSpacing"/>
            </w:pPr>
            <w:r>
              <w:t>-20</w:t>
            </w:r>
          </w:p>
        </w:tc>
      </w:tr>
    </w:tbl>
    <w:p w:rsidR="009834D0" w:rsidRDefault="009834D0" w:rsidP="009834D0">
      <w:r>
        <w:rPr>
          <w:sz w:val="28"/>
          <w:szCs w:val="28"/>
        </w:rPr>
        <w:t>BONUS POINTS</w:t>
      </w:r>
    </w:p>
    <w:p w:rsidR="009834D0" w:rsidRDefault="009834D0" w:rsidP="009834D0">
      <w:pPr>
        <w:spacing w:after="0"/>
        <w:rPr>
          <w:sz w:val="24"/>
          <w:szCs w:val="24"/>
        </w:rPr>
      </w:pPr>
      <w:r w:rsidRPr="001C1B03">
        <w:rPr>
          <w:sz w:val="24"/>
          <w:szCs w:val="24"/>
        </w:rPr>
        <w:t xml:space="preserve">1.) </w:t>
      </w:r>
      <w:proofErr w:type="gramStart"/>
      <w:r w:rsidRPr="001C1B03">
        <w:rPr>
          <w:sz w:val="24"/>
          <w:szCs w:val="24"/>
        </w:rPr>
        <w:t>crossing</w:t>
      </w:r>
      <w:proofErr w:type="gramEnd"/>
      <w:r w:rsidRPr="001C1B03">
        <w:rPr>
          <w:sz w:val="24"/>
          <w:szCs w:val="24"/>
        </w:rPr>
        <w:t xml:space="preserve"> the bridge –&gt; 20 points</w:t>
      </w:r>
    </w:p>
    <w:p w:rsidR="009834D0" w:rsidRDefault="009834D0" w:rsidP="009834D0">
      <w:pPr>
        <w:rPr>
          <w:sz w:val="24"/>
          <w:szCs w:val="24"/>
        </w:rPr>
      </w:pPr>
      <w:r w:rsidRPr="001C1B03">
        <w:rPr>
          <w:sz w:val="24"/>
          <w:szCs w:val="24"/>
        </w:rPr>
        <w:t xml:space="preserve">2.) </w:t>
      </w:r>
      <w:proofErr w:type="gramStart"/>
      <w:r w:rsidRPr="001C1B03">
        <w:rPr>
          <w:sz w:val="24"/>
          <w:szCs w:val="24"/>
        </w:rPr>
        <w:t>crossing</w:t>
      </w:r>
      <w:proofErr w:type="gramEnd"/>
      <w:r w:rsidRPr="001C1B03">
        <w:rPr>
          <w:sz w:val="24"/>
          <w:szCs w:val="24"/>
        </w:rPr>
        <w:t xml:space="preserve"> the speed breakers -&gt; 10 points each time</w:t>
      </w:r>
    </w:p>
    <w:p w:rsidR="009834D0" w:rsidRDefault="009834D0" w:rsidP="009834D0">
      <w:pPr>
        <w:rPr>
          <w:sz w:val="28"/>
          <w:szCs w:val="28"/>
        </w:rPr>
      </w:pPr>
      <w:r>
        <w:rPr>
          <w:sz w:val="28"/>
          <w:szCs w:val="28"/>
        </w:rPr>
        <w:t>MAX POINTS POSSIBLE</w:t>
      </w:r>
    </w:p>
    <w:p w:rsidR="009834D0" w:rsidRDefault="009834D0" w:rsidP="00663BA6">
      <w:pPr>
        <w:pStyle w:val="ListParagraph"/>
        <w:numPr>
          <w:ilvl w:val="0"/>
          <w:numId w:val="20"/>
        </w:numPr>
        <w:suppressAutoHyphens/>
        <w:rPr>
          <w:sz w:val="24"/>
          <w:szCs w:val="24"/>
        </w:rPr>
      </w:pPr>
      <w:r>
        <w:rPr>
          <w:sz w:val="24"/>
          <w:szCs w:val="24"/>
        </w:rPr>
        <w:t xml:space="preserve">LED detection </w:t>
      </w:r>
      <w:r>
        <w:rPr>
          <w:sz w:val="24"/>
          <w:szCs w:val="24"/>
        </w:rPr>
        <w:tab/>
      </w:r>
      <w:r>
        <w:rPr>
          <w:sz w:val="24"/>
          <w:szCs w:val="24"/>
        </w:rPr>
        <w:tab/>
      </w:r>
      <w:r>
        <w:rPr>
          <w:sz w:val="24"/>
          <w:szCs w:val="24"/>
        </w:rPr>
        <w:tab/>
      </w:r>
      <w:r>
        <w:rPr>
          <w:sz w:val="24"/>
          <w:szCs w:val="24"/>
        </w:rPr>
        <w:tab/>
      </w:r>
      <w:r>
        <w:rPr>
          <w:sz w:val="24"/>
          <w:szCs w:val="24"/>
        </w:rPr>
        <w:tab/>
        <w:t>-</w:t>
      </w:r>
      <w:r>
        <w:rPr>
          <w:sz w:val="24"/>
          <w:szCs w:val="24"/>
        </w:rPr>
        <w:tab/>
        <w:t>30 * 6 = 180</w:t>
      </w:r>
    </w:p>
    <w:p w:rsidR="009834D0" w:rsidRDefault="009834D0" w:rsidP="00663BA6">
      <w:pPr>
        <w:pStyle w:val="ListParagraph"/>
        <w:numPr>
          <w:ilvl w:val="0"/>
          <w:numId w:val="20"/>
        </w:numPr>
        <w:suppressAutoHyphens/>
        <w:rPr>
          <w:sz w:val="24"/>
          <w:szCs w:val="24"/>
        </w:rPr>
      </w:pPr>
      <w:r>
        <w:rPr>
          <w:sz w:val="24"/>
          <w:szCs w:val="24"/>
        </w:rPr>
        <w:t xml:space="preserve"> Picking blocks 1 and 2</w:t>
      </w:r>
      <w:r>
        <w:rPr>
          <w:sz w:val="24"/>
          <w:szCs w:val="24"/>
        </w:rPr>
        <w:tab/>
      </w:r>
      <w:r>
        <w:rPr>
          <w:sz w:val="24"/>
          <w:szCs w:val="24"/>
        </w:rPr>
        <w:tab/>
      </w:r>
      <w:r>
        <w:rPr>
          <w:sz w:val="24"/>
          <w:szCs w:val="24"/>
        </w:rPr>
        <w:tab/>
        <w:t xml:space="preserve">- </w:t>
      </w:r>
      <w:r>
        <w:rPr>
          <w:sz w:val="24"/>
          <w:szCs w:val="24"/>
        </w:rPr>
        <w:tab/>
        <w:t>10 * 2 = 20</w:t>
      </w:r>
    </w:p>
    <w:p w:rsidR="009834D0" w:rsidRDefault="009834D0" w:rsidP="00663BA6">
      <w:pPr>
        <w:pStyle w:val="ListParagraph"/>
        <w:numPr>
          <w:ilvl w:val="0"/>
          <w:numId w:val="20"/>
        </w:numPr>
        <w:suppressAutoHyphens/>
        <w:rPr>
          <w:sz w:val="24"/>
          <w:szCs w:val="24"/>
        </w:rPr>
      </w:pPr>
      <w:r>
        <w:rPr>
          <w:sz w:val="24"/>
          <w:szCs w:val="24"/>
        </w:rPr>
        <w:t>Picking blocks 3, 4, 5</w:t>
      </w:r>
      <w:r>
        <w:rPr>
          <w:sz w:val="24"/>
          <w:szCs w:val="24"/>
        </w:rPr>
        <w:tab/>
      </w:r>
      <w:r>
        <w:rPr>
          <w:sz w:val="24"/>
          <w:szCs w:val="24"/>
        </w:rPr>
        <w:tab/>
      </w:r>
      <w:r>
        <w:rPr>
          <w:sz w:val="24"/>
          <w:szCs w:val="24"/>
        </w:rPr>
        <w:tab/>
      </w:r>
      <w:r>
        <w:rPr>
          <w:sz w:val="24"/>
          <w:szCs w:val="24"/>
        </w:rPr>
        <w:tab/>
        <w:t>-</w:t>
      </w:r>
      <w:r>
        <w:rPr>
          <w:sz w:val="24"/>
          <w:szCs w:val="24"/>
        </w:rPr>
        <w:tab/>
        <w:t>20 * 3 = 60</w:t>
      </w:r>
    </w:p>
    <w:p w:rsidR="009834D0" w:rsidRDefault="009834D0" w:rsidP="00663BA6">
      <w:pPr>
        <w:pStyle w:val="ListParagraph"/>
        <w:numPr>
          <w:ilvl w:val="0"/>
          <w:numId w:val="20"/>
        </w:numPr>
        <w:suppressAutoHyphens/>
        <w:rPr>
          <w:sz w:val="24"/>
          <w:szCs w:val="24"/>
        </w:rPr>
      </w:pPr>
      <w:r>
        <w:rPr>
          <w:sz w:val="24"/>
          <w:szCs w:val="24"/>
        </w:rPr>
        <w:t>Placing Block 1 in basket 1</w:t>
      </w:r>
      <w:r>
        <w:rPr>
          <w:sz w:val="24"/>
          <w:szCs w:val="24"/>
        </w:rPr>
        <w:tab/>
      </w:r>
      <w:r>
        <w:rPr>
          <w:sz w:val="24"/>
          <w:szCs w:val="24"/>
        </w:rPr>
        <w:tab/>
      </w:r>
      <w:r>
        <w:rPr>
          <w:sz w:val="24"/>
          <w:szCs w:val="24"/>
        </w:rPr>
        <w:tab/>
        <w:t>-</w:t>
      </w:r>
      <w:r>
        <w:rPr>
          <w:sz w:val="24"/>
          <w:szCs w:val="24"/>
        </w:rPr>
        <w:tab/>
        <w:t>10 * 1 = 10</w:t>
      </w:r>
    </w:p>
    <w:p w:rsidR="009834D0" w:rsidRDefault="009834D0" w:rsidP="00663BA6">
      <w:pPr>
        <w:pStyle w:val="ListParagraph"/>
        <w:numPr>
          <w:ilvl w:val="0"/>
          <w:numId w:val="20"/>
        </w:numPr>
        <w:suppressAutoHyphens/>
        <w:rPr>
          <w:sz w:val="24"/>
          <w:szCs w:val="24"/>
        </w:rPr>
      </w:pPr>
      <w:r>
        <w:rPr>
          <w:sz w:val="24"/>
          <w:szCs w:val="24"/>
        </w:rPr>
        <w:t>Placing Block 1 in basket 1</w:t>
      </w:r>
      <w:r>
        <w:rPr>
          <w:sz w:val="24"/>
          <w:szCs w:val="24"/>
        </w:rPr>
        <w:tab/>
      </w:r>
      <w:r>
        <w:rPr>
          <w:sz w:val="24"/>
          <w:szCs w:val="24"/>
        </w:rPr>
        <w:tab/>
      </w:r>
      <w:r>
        <w:rPr>
          <w:sz w:val="24"/>
          <w:szCs w:val="24"/>
        </w:rPr>
        <w:tab/>
        <w:t xml:space="preserve">- </w:t>
      </w:r>
      <w:r>
        <w:rPr>
          <w:sz w:val="24"/>
          <w:szCs w:val="24"/>
        </w:rPr>
        <w:tab/>
        <w:t>20 * 1 = 20</w:t>
      </w:r>
    </w:p>
    <w:p w:rsidR="009834D0" w:rsidRPr="00C55BA8" w:rsidRDefault="009834D0" w:rsidP="00663BA6">
      <w:pPr>
        <w:pStyle w:val="ListParagraph"/>
        <w:numPr>
          <w:ilvl w:val="0"/>
          <w:numId w:val="20"/>
        </w:numPr>
        <w:suppressAutoHyphens/>
        <w:rPr>
          <w:sz w:val="24"/>
          <w:szCs w:val="24"/>
        </w:rPr>
      </w:pPr>
      <w:r>
        <w:rPr>
          <w:sz w:val="24"/>
          <w:szCs w:val="24"/>
        </w:rPr>
        <w:t>Placing Block 1 in basket 1</w:t>
      </w:r>
      <w:r>
        <w:rPr>
          <w:sz w:val="24"/>
          <w:szCs w:val="24"/>
        </w:rPr>
        <w:tab/>
      </w:r>
      <w:r>
        <w:rPr>
          <w:sz w:val="24"/>
          <w:szCs w:val="24"/>
        </w:rPr>
        <w:tab/>
      </w:r>
      <w:r>
        <w:rPr>
          <w:sz w:val="24"/>
          <w:szCs w:val="24"/>
        </w:rPr>
        <w:tab/>
        <w:t xml:space="preserve">- </w:t>
      </w:r>
      <w:r>
        <w:rPr>
          <w:sz w:val="24"/>
          <w:szCs w:val="24"/>
        </w:rPr>
        <w:tab/>
        <w:t>20 * 3 = 60</w:t>
      </w:r>
    </w:p>
    <w:p w:rsidR="009834D0" w:rsidRDefault="009834D0" w:rsidP="00663BA6">
      <w:pPr>
        <w:pStyle w:val="ListParagraph"/>
        <w:numPr>
          <w:ilvl w:val="0"/>
          <w:numId w:val="20"/>
        </w:numPr>
        <w:suppressAutoHyphens/>
        <w:rPr>
          <w:sz w:val="24"/>
          <w:szCs w:val="24"/>
        </w:rPr>
      </w:pPr>
      <w:r>
        <w:rPr>
          <w:sz w:val="24"/>
          <w:szCs w:val="24"/>
        </w:rPr>
        <w:t>Crossing the bridge</w:t>
      </w:r>
      <w:r>
        <w:rPr>
          <w:sz w:val="24"/>
          <w:szCs w:val="24"/>
        </w:rPr>
        <w:tab/>
      </w:r>
      <w:r>
        <w:rPr>
          <w:sz w:val="24"/>
          <w:szCs w:val="24"/>
        </w:rPr>
        <w:tab/>
      </w:r>
      <w:r>
        <w:rPr>
          <w:sz w:val="24"/>
          <w:szCs w:val="24"/>
        </w:rPr>
        <w:tab/>
      </w:r>
      <w:r>
        <w:rPr>
          <w:sz w:val="24"/>
          <w:szCs w:val="24"/>
        </w:rPr>
        <w:tab/>
        <w:t>-</w:t>
      </w:r>
      <w:r>
        <w:rPr>
          <w:sz w:val="24"/>
          <w:szCs w:val="24"/>
        </w:rPr>
        <w:tab/>
        <w:t>20 * 1 = 20</w:t>
      </w:r>
    </w:p>
    <w:p w:rsidR="009834D0" w:rsidRDefault="009834D0" w:rsidP="00663BA6">
      <w:pPr>
        <w:pStyle w:val="ListParagraph"/>
        <w:numPr>
          <w:ilvl w:val="0"/>
          <w:numId w:val="20"/>
        </w:numPr>
        <w:suppressAutoHyphens/>
        <w:rPr>
          <w:sz w:val="24"/>
          <w:szCs w:val="24"/>
        </w:rPr>
      </w:pPr>
      <w:r>
        <w:rPr>
          <w:sz w:val="24"/>
          <w:szCs w:val="24"/>
        </w:rPr>
        <w:t>Crossing the speed breakers successfully</w:t>
      </w:r>
      <w:r>
        <w:rPr>
          <w:sz w:val="24"/>
          <w:szCs w:val="24"/>
        </w:rPr>
        <w:tab/>
        <w:t>-</w:t>
      </w:r>
      <w:r>
        <w:rPr>
          <w:sz w:val="24"/>
          <w:szCs w:val="24"/>
        </w:rPr>
        <w:tab/>
        <w:t>10 * 3 = 30</w:t>
      </w:r>
    </w:p>
    <w:p w:rsidR="009834D0" w:rsidRPr="00C55BA8" w:rsidRDefault="009834D0" w:rsidP="009834D0">
      <w:pPr>
        <w:pStyle w:val="ListParagraph"/>
        <w:ind w:left="2880"/>
        <w:rPr>
          <w:sz w:val="24"/>
          <w:szCs w:val="24"/>
        </w:rPr>
      </w:pPr>
      <w:r>
        <w:rPr>
          <w:sz w:val="24"/>
          <w:szCs w:val="24"/>
        </w:rPr>
        <w:t>Total</w:t>
      </w:r>
      <w:r>
        <w:rPr>
          <w:sz w:val="24"/>
          <w:szCs w:val="24"/>
        </w:rPr>
        <w:tab/>
      </w:r>
      <w:r>
        <w:rPr>
          <w:sz w:val="24"/>
          <w:szCs w:val="24"/>
        </w:rPr>
        <w:tab/>
      </w:r>
      <w:r>
        <w:rPr>
          <w:sz w:val="24"/>
          <w:szCs w:val="24"/>
        </w:rPr>
        <w:tab/>
        <w:t xml:space="preserve">- </w:t>
      </w:r>
      <w:r>
        <w:rPr>
          <w:sz w:val="24"/>
          <w:szCs w:val="24"/>
        </w:rPr>
        <w:tab/>
        <w:t>400 points</w:t>
      </w:r>
    </w:p>
    <w:p w:rsidR="009834D0" w:rsidRDefault="009834D0" w:rsidP="009834D0">
      <w:r>
        <w:rPr>
          <w:sz w:val="28"/>
          <w:szCs w:val="28"/>
        </w:rPr>
        <w:t>DISCLAIMER</w:t>
      </w:r>
    </w:p>
    <w:p w:rsidR="009834D0" w:rsidRPr="00381078" w:rsidRDefault="009834D0" w:rsidP="009834D0">
      <w:r>
        <w:rPr>
          <w:rFonts w:ascii="sans-serif" w:hAnsi="sans-serif"/>
          <w:sz w:val="24"/>
          <w:szCs w:val="24"/>
        </w:rPr>
        <w:t xml:space="preserve">In case of discrepancies, the decision lies in hands of the </w:t>
      </w:r>
      <w:proofErr w:type="spellStart"/>
      <w:r>
        <w:rPr>
          <w:rFonts w:ascii="sans-serif" w:hAnsi="sans-serif"/>
          <w:sz w:val="24"/>
          <w:szCs w:val="24"/>
        </w:rPr>
        <w:t>co-ordinators</w:t>
      </w:r>
      <w:proofErr w:type="spellEnd"/>
      <w:r>
        <w:rPr>
          <w:rFonts w:ascii="sans-serif" w:hAnsi="sans-serif"/>
          <w:sz w:val="21"/>
        </w:rPr>
        <w:t>.</w:t>
      </w:r>
    </w:p>
    <w:p w:rsidR="009834D0" w:rsidRPr="00DC7F99" w:rsidRDefault="009834D0" w:rsidP="009834D0">
      <w:pPr>
        <w:spacing w:after="0"/>
        <w:rPr>
          <w:rFonts w:ascii="Candara" w:hAnsi="Candara"/>
          <w:b/>
          <w:noProof/>
          <w:sz w:val="48"/>
          <w:szCs w:val="48"/>
        </w:rPr>
      </w:pPr>
      <w:r>
        <w:rPr>
          <w:rFonts w:ascii="Candara" w:hAnsi="Candara"/>
          <w:b/>
          <w:noProof/>
          <w:sz w:val="48"/>
          <w:szCs w:val="48"/>
        </w:rPr>
        <w:t>18. Relay Race</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spacing w:after="0"/>
      </w:pPr>
      <w:r>
        <w:rPr>
          <w:rFonts w:ascii="Candara" w:hAnsi="Candara"/>
          <w:i/>
          <w:sz w:val="28"/>
          <w:szCs w:val="52"/>
        </w:rPr>
        <w:t>Points: 30</w:t>
      </w:r>
    </w:p>
    <w:p w:rsidR="005E7E0A" w:rsidRDefault="005E7E0A" w:rsidP="009834D0">
      <w:pPr>
        <w:pStyle w:val="Heading1"/>
        <w:tabs>
          <w:tab w:val="left" w:pos="720"/>
        </w:tabs>
        <w:suppressAutoHyphens/>
        <w:spacing w:line="100" w:lineRule="atLeast"/>
      </w:pPr>
    </w:p>
    <w:p w:rsidR="005E7E0A" w:rsidRDefault="005E7E0A" w:rsidP="009834D0">
      <w:pPr>
        <w:pStyle w:val="Heading1"/>
        <w:tabs>
          <w:tab w:val="left" w:pos="720"/>
        </w:tabs>
        <w:suppressAutoHyphens/>
        <w:spacing w:line="100" w:lineRule="atLeast"/>
      </w:pPr>
    </w:p>
    <w:p w:rsidR="009834D0" w:rsidRDefault="009834D0" w:rsidP="009834D0">
      <w:pPr>
        <w:pStyle w:val="Heading1"/>
        <w:tabs>
          <w:tab w:val="left" w:pos="720"/>
        </w:tabs>
        <w:suppressAutoHyphens/>
        <w:spacing w:line="100" w:lineRule="atLeast"/>
      </w:pPr>
      <w:r>
        <w:t>TASKS</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EACH TEAM WILL BE REQUIRED TO MAKE 2 LINE FOLLOWING BOTS: ONE USING ATMEGA </w:t>
      </w:r>
      <w:r>
        <w:rPr>
          <w:szCs w:val="28"/>
        </w:rPr>
        <w:t xml:space="preserve">AND </w:t>
      </w:r>
      <w:r w:rsidRPr="00AE67B4">
        <w:rPr>
          <w:szCs w:val="28"/>
        </w:rPr>
        <w:t>OTHER USING ARDUINO AS MICPROCESSORS.</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THESE TWO BOTS WILL TAKE PARTICIPATE IN A RELAY RACE.</w:t>
      </w:r>
    </w:p>
    <w:p w:rsidR="009834D0" w:rsidRDefault="009834D0" w:rsidP="009834D0">
      <w:pPr>
        <w:pStyle w:val="Heading1"/>
        <w:tabs>
          <w:tab w:val="left" w:pos="720"/>
        </w:tabs>
        <w:suppressAutoHyphens/>
        <w:spacing w:line="100" w:lineRule="atLeast"/>
      </w:pPr>
      <w:r>
        <w:t>BOT SPECIFICATIONS</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*Each team will made two line following bot one using </w:t>
      </w:r>
      <w:proofErr w:type="spellStart"/>
      <w:r w:rsidRPr="00AE67B4">
        <w:rPr>
          <w:szCs w:val="28"/>
        </w:rPr>
        <w:t>arduino</w:t>
      </w:r>
      <w:proofErr w:type="spellEnd"/>
      <w:r w:rsidRPr="00AE67B4">
        <w:rPr>
          <w:szCs w:val="28"/>
        </w:rPr>
        <w:t xml:space="preserve"> and other one using </w:t>
      </w:r>
      <w:proofErr w:type="spellStart"/>
      <w:r w:rsidRPr="00AE67B4">
        <w:rPr>
          <w:szCs w:val="28"/>
        </w:rPr>
        <w:t>atmega</w:t>
      </w:r>
      <w:proofErr w:type="spellEnd"/>
      <w:r w:rsidRPr="00AE67B4">
        <w:rPr>
          <w:szCs w:val="28"/>
        </w:rPr>
        <w:t>. ( Bots are completely autonomous )</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*Dimension of bot should not exceed by 20cm *20cm *20cm.</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*Motors and wheels will provided by club. Except them no other motors and wheels will allowed.</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Bot must be started individually by only one on board switch. However you may have a separate switch for restart. These switches should be shown to the judges/organizers before starting the game. </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*Potential difference between any two points on the bot should not exceed 12V. </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 External power will be given to the bot.</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Violation of the specifications marked with a ‘*’ will lead to direct disqualification of the team. </w:t>
      </w:r>
    </w:p>
    <w:p w:rsidR="009834D0" w:rsidRPr="00AE67B4" w:rsidRDefault="009834D0" w:rsidP="00663BA6">
      <w:pPr>
        <w:pStyle w:val="ListParagraph"/>
        <w:numPr>
          <w:ilvl w:val="0"/>
          <w:numId w:val="21"/>
        </w:numPr>
        <w:tabs>
          <w:tab w:val="left" w:pos="720"/>
        </w:tabs>
        <w:suppressAutoHyphens/>
        <w:spacing w:after="0" w:line="100" w:lineRule="atLeast"/>
        <w:rPr>
          <w:sz w:val="18"/>
        </w:rPr>
      </w:pPr>
      <w:r w:rsidRPr="00AE67B4">
        <w:rPr>
          <w:szCs w:val="28"/>
        </w:rPr>
        <w:t xml:space="preserve">Violation of any other specification will lead to deduction of 50 points from the score of each trial. </w:t>
      </w:r>
    </w:p>
    <w:p w:rsidR="009834D0" w:rsidRDefault="009834D0" w:rsidP="009834D0">
      <w:pPr>
        <w:pStyle w:val="Heading1"/>
        <w:tabs>
          <w:tab w:val="left" w:pos="720"/>
        </w:tabs>
        <w:suppressAutoHyphens/>
        <w:spacing w:line="100" w:lineRule="atLeast"/>
      </w:pPr>
      <w:r>
        <w:t>GAME RULES</w:t>
      </w:r>
    </w:p>
    <w:p w:rsidR="009834D0" w:rsidRDefault="009834D0" w:rsidP="00663BA6">
      <w:pPr>
        <w:pStyle w:val="NormalWeb"/>
        <w:numPr>
          <w:ilvl w:val="0"/>
          <w:numId w:val="64"/>
        </w:numPr>
        <w:rPr>
          <w:sz w:val="20"/>
        </w:rPr>
      </w:pPr>
      <w:r w:rsidRPr="00381078">
        <w:rPr>
          <w:sz w:val="22"/>
          <w:szCs w:val="28"/>
        </w:rPr>
        <w:t>Each team will be given a dry run before the game.</w:t>
      </w:r>
    </w:p>
    <w:p w:rsidR="009834D0" w:rsidRPr="00AE67B4" w:rsidRDefault="009834D0" w:rsidP="00663BA6">
      <w:pPr>
        <w:pStyle w:val="NormalWeb"/>
        <w:numPr>
          <w:ilvl w:val="0"/>
          <w:numId w:val="64"/>
        </w:numPr>
        <w:rPr>
          <w:sz w:val="20"/>
        </w:rPr>
      </w:pPr>
      <w:r w:rsidRPr="00AE67B4">
        <w:rPr>
          <w:sz w:val="22"/>
          <w:szCs w:val="28"/>
        </w:rPr>
        <w:t>This is a pool event so only one team will allow from each pool.</w:t>
      </w:r>
    </w:p>
    <w:p w:rsidR="009834D0" w:rsidRPr="00AE67B4" w:rsidRDefault="009834D0" w:rsidP="00663BA6">
      <w:pPr>
        <w:pStyle w:val="NormalWeb"/>
        <w:numPr>
          <w:ilvl w:val="0"/>
          <w:numId w:val="64"/>
        </w:numPr>
        <w:rPr>
          <w:rFonts w:asciiTheme="minorHAnsi" w:hAnsiTheme="minorHAnsi" w:cstheme="minorHAnsi"/>
          <w:sz w:val="18"/>
        </w:rPr>
      </w:pPr>
      <w:r w:rsidRPr="00AE67B4">
        <w:rPr>
          <w:rFonts w:asciiTheme="minorHAnsi" w:hAnsiTheme="minorHAnsi" w:cstheme="minorHAnsi"/>
          <w:sz w:val="22"/>
          <w:szCs w:val="28"/>
        </w:rPr>
        <w:t>Identical arena will be given to all teams.</w:t>
      </w:r>
    </w:p>
    <w:p w:rsidR="009834D0" w:rsidRPr="00AE67B4" w:rsidRDefault="009834D0" w:rsidP="00663BA6">
      <w:pPr>
        <w:pStyle w:val="NormalWeb"/>
        <w:numPr>
          <w:ilvl w:val="0"/>
          <w:numId w:val="64"/>
        </w:numPr>
        <w:rPr>
          <w:rFonts w:asciiTheme="minorHAnsi" w:hAnsiTheme="minorHAnsi" w:cstheme="minorHAnsi"/>
          <w:sz w:val="16"/>
        </w:rPr>
      </w:pPr>
      <w:proofErr w:type="spellStart"/>
      <w:r w:rsidRPr="00AE67B4">
        <w:rPr>
          <w:rFonts w:asciiTheme="minorHAnsi" w:hAnsiTheme="minorHAnsi" w:cstheme="minorHAnsi"/>
          <w:sz w:val="22"/>
          <w:szCs w:val="28"/>
        </w:rPr>
        <w:t>Bot</w:t>
      </w:r>
      <w:proofErr w:type="spellEnd"/>
      <w:r w:rsidRPr="00AE67B4">
        <w:rPr>
          <w:rFonts w:asciiTheme="minorHAnsi" w:hAnsiTheme="minorHAnsi" w:cstheme="minorHAnsi"/>
          <w:sz w:val="22"/>
          <w:szCs w:val="28"/>
        </w:rPr>
        <w:t xml:space="preserve"> will be placed on starting point and will start after signal is given.</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 xml:space="preserve">You can run any of the </w:t>
      </w:r>
      <w:proofErr w:type="gramStart"/>
      <w:r w:rsidRPr="00AE67B4">
        <w:rPr>
          <w:rFonts w:asciiTheme="minorHAnsi" w:hAnsiTheme="minorHAnsi" w:cstheme="minorHAnsi"/>
          <w:sz w:val="22"/>
          <w:szCs w:val="28"/>
        </w:rPr>
        <w:t>bots(</w:t>
      </w:r>
      <w:proofErr w:type="spellStart"/>
      <w:proofErr w:type="gramEnd"/>
      <w:r w:rsidRPr="00AE67B4">
        <w:rPr>
          <w:rFonts w:asciiTheme="minorHAnsi" w:hAnsiTheme="minorHAnsi" w:cstheme="minorHAnsi"/>
          <w:sz w:val="22"/>
          <w:szCs w:val="28"/>
        </w:rPr>
        <w:t>Arduino</w:t>
      </w:r>
      <w:proofErr w:type="spellEnd"/>
      <w:r w:rsidRPr="00AE67B4">
        <w:rPr>
          <w:rFonts w:asciiTheme="minorHAnsi" w:hAnsiTheme="minorHAnsi" w:cstheme="minorHAnsi"/>
          <w:sz w:val="22"/>
          <w:szCs w:val="28"/>
        </w:rPr>
        <w:t xml:space="preserve"> or </w:t>
      </w:r>
      <w:proofErr w:type="spellStart"/>
      <w:r w:rsidRPr="00AE67B4">
        <w:rPr>
          <w:rFonts w:asciiTheme="minorHAnsi" w:hAnsiTheme="minorHAnsi" w:cstheme="minorHAnsi"/>
          <w:sz w:val="22"/>
          <w:szCs w:val="28"/>
        </w:rPr>
        <w:t>Atmega</w:t>
      </w:r>
      <w:proofErr w:type="spellEnd"/>
      <w:r w:rsidRPr="00AE67B4">
        <w:rPr>
          <w:rFonts w:asciiTheme="minorHAnsi" w:hAnsiTheme="minorHAnsi" w:cstheme="minorHAnsi"/>
          <w:sz w:val="22"/>
          <w:szCs w:val="28"/>
        </w:rPr>
        <w:t>) earlier.</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 xml:space="preserve">At a time only one team will perform in a relay race. </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Total three trials will be given to each team.  The best of them will be taken into consideration.</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After the start of the trial, no team will be allowed to touch the bot.</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Dimension of arena is given arena snap attached below.</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All dimension given in snap is in mm.</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 xml:space="preserve">You can change order of your bots in each trial. </w:t>
      </w:r>
    </w:p>
    <w:p w:rsidR="009834D0" w:rsidRPr="00AE67B4" w:rsidRDefault="009834D0" w:rsidP="00663BA6">
      <w:pPr>
        <w:pStyle w:val="NormalWeb"/>
        <w:numPr>
          <w:ilvl w:val="0"/>
          <w:numId w:val="64"/>
        </w:numPr>
        <w:rPr>
          <w:rFonts w:asciiTheme="minorHAnsi" w:hAnsiTheme="minorHAnsi" w:cstheme="minorHAnsi"/>
          <w:sz w:val="16"/>
        </w:rPr>
      </w:pPr>
      <w:r w:rsidRPr="00AE67B4">
        <w:rPr>
          <w:rFonts w:asciiTheme="minorHAnsi" w:hAnsiTheme="minorHAnsi" w:cstheme="minorHAnsi"/>
          <w:sz w:val="22"/>
          <w:szCs w:val="28"/>
        </w:rPr>
        <w:t>There will be a checkpoint system in relay race (as shown in arena snap).</w:t>
      </w:r>
    </w:p>
    <w:p w:rsidR="009834D0" w:rsidRDefault="009834D0" w:rsidP="009834D0">
      <w:pPr>
        <w:pStyle w:val="Heading3"/>
        <w:suppressAutoHyphens/>
        <w:spacing w:line="100" w:lineRule="atLeast"/>
      </w:pPr>
      <w:r>
        <w:rPr>
          <w:sz w:val="28"/>
          <w:szCs w:val="28"/>
        </w:rPr>
        <w:t>RULES OF RELAY RACING (BOTH BOTS):</w:t>
      </w: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Both bot will start from starting line.</w:t>
      </w: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Initially only first bot will present at starting line, and few second after race start second bot will be placed by any one of team member at starting position.</w:t>
      </w: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It means in a successful race two rounds of arena will be covered by bots.</w:t>
      </w: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Second bot should be move after physical touch of first bot.</w:t>
      </w: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In a complete round of arena by a bot it will cover total 6 check points. It means</w:t>
      </w:r>
      <w:r>
        <w:rPr>
          <w:szCs w:val="28"/>
        </w:rPr>
        <w:t xml:space="preserve"> when both bots </w:t>
      </w:r>
      <w:r w:rsidRPr="00AE67B4">
        <w:rPr>
          <w:szCs w:val="28"/>
        </w:rPr>
        <w:t>complete their given path they cross total 12 checkpoints.</w:t>
      </w:r>
    </w:p>
    <w:p w:rsidR="005E7E0A" w:rsidRPr="005E7E0A" w:rsidRDefault="005E7E0A" w:rsidP="005E7E0A">
      <w:pPr>
        <w:pStyle w:val="ListParagraph"/>
        <w:tabs>
          <w:tab w:val="left" w:pos="720"/>
        </w:tabs>
        <w:suppressAutoHyphens/>
        <w:spacing w:after="0" w:line="100" w:lineRule="atLeast"/>
        <w:ind w:left="432"/>
        <w:rPr>
          <w:sz w:val="18"/>
        </w:rPr>
      </w:pPr>
    </w:p>
    <w:p w:rsidR="005E7E0A" w:rsidRPr="005E7E0A" w:rsidRDefault="005E7E0A" w:rsidP="005E7E0A">
      <w:pPr>
        <w:pStyle w:val="ListParagraph"/>
        <w:tabs>
          <w:tab w:val="left" w:pos="720"/>
        </w:tabs>
        <w:suppressAutoHyphens/>
        <w:spacing w:after="0" w:line="100" w:lineRule="atLeast"/>
        <w:ind w:left="432"/>
        <w:rPr>
          <w:sz w:val="18"/>
        </w:rPr>
      </w:pPr>
    </w:p>
    <w:p w:rsidR="005E7E0A" w:rsidRPr="005E7E0A" w:rsidRDefault="005E7E0A" w:rsidP="005E7E0A">
      <w:pPr>
        <w:pStyle w:val="ListParagraph"/>
        <w:tabs>
          <w:tab w:val="left" w:pos="720"/>
        </w:tabs>
        <w:suppressAutoHyphens/>
        <w:spacing w:after="0" w:line="100" w:lineRule="atLeast"/>
        <w:ind w:left="432"/>
        <w:rPr>
          <w:sz w:val="18"/>
        </w:rPr>
      </w:pPr>
    </w:p>
    <w:p w:rsidR="005E7E0A" w:rsidRPr="005E7E0A" w:rsidRDefault="005E7E0A" w:rsidP="005E7E0A">
      <w:pPr>
        <w:pStyle w:val="ListParagraph"/>
        <w:tabs>
          <w:tab w:val="left" w:pos="720"/>
        </w:tabs>
        <w:suppressAutoHyphens/>
        <w:spacing w:after="0" w:line="100" w:lineRule="atLeast"/>
        <w:ind w:left="432"/>
        <w:rPr>
          <w:sz w:val="18"/>
        </w:rPr>
      </w:pPr>
    </w:p>
    <w:p w:rsidR="005E7E0A" w:rsidRPr="005E7E0A" w:rsidRDefault="005E7E0A" w:rsidP="005E7E0A">
      <w:pPr>
        <w:pStyle w:val="ListParagraph"/>
        <w:tabs>
          <w:tab w:val="left" w:pos="720"/>
        </w:tabs>
        <w:suppressAutoHyphens/>
        <w:spacing w:after="0" w:line="100" w:lineRule="atLeast"/>
        <w:ind w:left="432"/>
        <w:rPr>
          <w:sz w:val="18"/>
        </w:rPr>
      </w:pPr>
    </w:p>
    <w:p w:rsidR="005E7E0A" w:rsidRPr="005E7E0A" w:rsidRDefault="005E7E0A" w:rsidP="005E7E0A">
      <w:pPr>
        <w:pStyle w:val="ListParagraph"/>
        <w:tabs>
          <w:tab w:val="left" w:pos="720"/>
        </w:tabs>
        <w:suppressAutoHyphens/>
        <w:spacing w:after="0" w:line="100" w:lineRule="atLeast"/>
        <w:ind w:left="432"/>
        <w:rPr>
          <w:sz w:val="18"/>
        </w:rPr>
      </w:pPr>
    </w:p>
    <w:p w:rsidR="009834D0" w:rsidRPr="00AE67B4" w:rsidRDefault="009834D0" w:rsidP="00663BA6">
      <w:pPr>
        <w:pStyle w:val="ListParagraph"/>
        <w:numPr>
          <w:ilvl w:val="0"/>
          <w:numId w:val="65"/>
        </w:numPr>
        <w:tabs>
          <w:tab w:val="left" w:pos="720"/>
        </w:tabs>
        <w:suppressAutoHyphens/>
        <w:spacing w:after="0" w:line="100" w:lineRule="atLeast"/>
        <w:rPr>
          <w:sz w:val="18"/>
        </w:rPr>
      </w:pPr>
      <w:r w:rsidRPr="00AE67B4">
        <w:rPr>
          <w:szCs w:val="28"/>
        </w:rPr>
        <w:t>Two checkpoints on straight path and 4 will be on curved path. ( As shown in arena)</w:t>
      </w:r>
    </w:p>
    <w:p w:rsidR="009834D0" w:rsidRDefault="009834D0" w:rsidP="009834D0">
      <w:pPr>
        <w:pStyle w:val="NoSpacing"/>
      </w:pPr>
    </w:p>
    <w:p w:rsidR="009834D0" w:rsidRDefault="009834D0" w:rsidP="009834D0">
      <w:r w:rsidRPr="00381078">
        <w:rPr>
          <w:color w:val="1F497D"/>
          <w:sz w:val="28"/>
          <w:szCs w:val="28"/>
        </w:rPr>
        <w:t>MARKING SCHEME</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After successful completion of checkpoint which come in straight path bot will get +20 points, and which come in curved path bot will get +30 points.</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 xml:space="preserve"> If communication between both bots happen succes</w:t>
      </w:r>
      <w:r>
        <w:rPr>
          <w:szCs w:val="28"/>
        </w:rPr>
        <w:t xml:space="preserve">sfully then </w:t>
      </w:r>
      <w:r w:rsidRPr="00381078">
        <w:rPr>
          <w:szCs w:val="28"/>
        </w:rPr>
        <w:t>+30 points</w:t>
      </w:r>
      <w:r>
        <w:rPr>
          <w:szCs w:val="28"/>
        </w:rPr>
        <w:t xml:space="preserve"> are awarded</w:t>
      </w:r>
      <w:r w:rsidRPr="00381078">
        <w:rPr>
          <w:szCs w:val="28"/>
        </w:rPr>
        <w:t>.</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 xml:space="preserve">After </w:t>
      </w:r>
      <w:proofErr w:type="gramStart"/>
      <w:r w:rsidRPr="00381078">
        <w:rPr>
          <w:szCs w:val="28"/>
        </w:rPr>
        <w:t>communication(</w:t>
      </w:r>
      <w:proofErr w:type="gramEnd"/>
      <w:r w:rsidRPr="00381078">
        <w:rPr>
          <w:szCs w:val="28"/>
        </w:rPr>
        <w:t>starting point ), 1st bot can travel a maximum of 1m from the starting point. After 1m, 1st bot will be removed from the track.</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 xml:space="preserve">Any manual interruption will lead to a deduction of 20 </w:t>
      </w:r>
      <w:proofErr w:type="spellStart"/>
      <w:r w:rsidRPr="00381078">
        <w:rPr>
          <w:szCs w:val="28"/>
        </w:rPr>
        <w:t>points.The</w:t>
      </w:r>
      <w:proofErr w:type="spellEnd"/>
      <w:r w:rsidRPr="00381078">
        <w:rPr>
          <w:szCs w:val="28"/>
        </w:rPr>
        <w:t xml:space="preserve"> bot will start from the last checkpoint covered.</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Whole body of bots should be in given lane, any deviation from lane deduct 20 points. After that bot can again start from the last checkpoint.</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 xml:space="preserve">Manual intervention is </w:t>
      </w:r>
      <w:proofErr w:type="gramStart"/>
      <w:r w:rsidRPr="00381078">
        <w:rPr>
          <w:szCs w:val="28"/>
        </w:rPr>
        <w:t>allowed  maximum</w:t>
      </w:r>
      <w:proofErr w:type="gramEnd"/>
      <w:r w:rsidRPr="00381078">
        <w:rPr>
          <w:szCs w:val="28"/>
        </w:rPr>
        <w:t xml:space="preserve"> (total of both bots) 5 times. After that trial will be expired. And points in that trial will be points earned by bots before trial </w:t>
      </w:r>
      <w:proofErr w:type="spellStart"/>
      <w:r w:rsidRPr="00381078">
        <w:rPr>
          <w:szCs w:val="28"/>
        </w:rPr>
        <w:t>expired.Time</w:t>
      </w:r>
      <w:proofErr w:type="spellEnd"/>
      <w:r w:rsidRPr="00381078">
        <w:rPr>
          <w:szCs w:val="28"/>
        </w:rPr>
        <w:t xml:space="preserve"> count will not stop during intervention.</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Any kind of manual intervention is to be informed earlier to the co-ordinators.</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If communication is not successfully done, and second bot started manually with no extra points of communication.</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Pools will be ranked from one to four according to maximum points gain in their best trial.</w:t>
      </w:r>
    </w:p>
    <w:p w:rsidR="009834D0" w:rsidRPr="00381078" w:rsidRDefault="009834D0" w:rsidP="00663BA6">
      <w:pPr>
        <w:pStyle w:val="ListParagraph"/>
        <w:numPr>
          <w:ilvl w:val="0"/>
          <w:numId w:val="63"/>
        </w:numPr>
        <w:tabs>
          <w:tab w:val="left" w:pos="720"/>
        </w:tabs>
        <w:suppressAutoHyphens/>
        <w:spacing w:after="0" w:line="100" w:lineRule="atLeast"/>
        <w:rPr>
          <w:sz w:val="18"/>
        </w:rPr>
      </w:pPr>
      <w:r w:rsidRPr="00381078">
        <w:rPr>
          <w:szCs w:val="28"/>
        </w:rPr>
        <w:t>In case if points are same then pool which cover arena in less time (of the best trial) will get better position.</w:t>
      </w:r>
    </w:p>
    <w:p w:rsidR="009834D0" w:rsidRPr="00AE67B4" w:rsidRDefault="009834D0" w:rsidP="00663BA6">
      <w:pPr>
        <w:pStyle w:val="ListParagraph"/>
        <w:numPr>
          <w:ilvl w:val="0"/>
          <w:numId w:val="63"/>
        </w:numPr>
        <w:tabs>
          <w:tab w:val="left" w:pos="720"/>
        </w:tabs>
        <w:suppressAutoHyphens/>
        <w:spacing w:after="0" w:line="100" w:lineRule="atLeast"/>
        <w:rPr>
          <w:sz w:val="18"/>
        </w:rPr>
      </w:pPr>
      <w:r w:rsidRPr="00381078">
        <w:rPr>
          <w:szCs w:val="28"/>
        </w:rPr>
        <w:t xml:space="preserve">In case of any controversy </w:t>
      </w:r>
      <w:proofErr w:type="spellStart"/>
      <w:proofErr w:type="gramStart"/>
      <w:r w:rsidRPr="00381078">
        <w:rPr>
          <w:szCs w:val="28"/>
        </w:rPr>
        <w:t>judges</w:t>
      </w:r>
      <w:proofErr w:type="spellEnd"/>
      <w:proofErr w:type="gramEnd"/>
      <w:r w:rsidRPr="00381078">
        <w:rPr>
          <w:szCs w:val="28"/>
        </w:rPr>
        <w:t xml:space="preserve"> decision will be final. </w:t>
      </w:r>
    </w:p>
    <w:p w:rsidR="009834D0" w:rsidRPr="00AE67B4" w:rsidRDefault="009834D0" w:rsidP="009834D0">
      <w:pPr>
        <w:tabs>
          <w:tab w:val="left" w:pos="720"/>
        </w:tabs>
        <w:suppressAutoHyphens/>
        <w:spacing w:after="0" w:line="100" w:lineRule="atLeast"/>
        <w:rPr>
          <w:sz w:val="18"/>
        </w:rPr>
      </w:pPr>
    </w:p>
    <w:p w:rsidR="009834D0" w:rsidRDefault="009834D0" w:rsidP="009834D0">
      <w:pPr>
        <w:jc w:val="center"/>
      </w:pPr>
      <w:r>
        <w:rPr>
          <w:noProof/>
        </w:rPr>
        <w:drawing>
          <wp:inline distT="0" distB="0" distL="0" distR="0" wp14:anchorId="13A60C4E" wp14:editId="6432BACA">
            <wp:extent cx="3483275" cy="2590135"/>
            <wp:effectExtent l="19050" t="0" r="2875"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cstate="print"/>
                    <a:srcRect/>
                    <a:stretch>
                      <a:fillRect/>
                    </a:stretch>
                  </pic:blipFill>
                  <pic:spPr bwMode="auto">
                    <a:xfrm>
                      <a:off x="0" y="0"/>
                      <a:ext cx="3485600" cy="2591864"/>
                    </a:xfrm>
                    <a:prstGeom prst="rect">
                      <a:avLst/>
                    </a:prstGeom>
                    <a:noFill/>
                    <a:ln w="9525">
                      <a:noFill/>
                      <a:miter lim="800000"/>
                      <a:headEnd/>
                      <a:tailEnd/>
                    </a:ln>
                  </pic:spPr>
                </pic:pic>
              </a:graphicData>
            </a:graphic>
          </wp:inline>
        </w:drawing>
      </w:r>
      <w:r>
        <w:br/>
      </w:r>
    </w:p>
    <w:p w:rsidR="009834D0" w:rsidRDefault="009834D0" w:rsidP="009834D0">
      <w:pPr>
        <w:spacing w:after="0"/>
        <w:rPr>
          <w:rFonts w:ascii="Candara" w:hAnsi="Candara"/>
          <w:b/>
          <w:sz w:val="48"/>
          <w:szCs w:val="48"/>
        </w:rPr>
      </w:pPr>
      <w:r>
        <w:rPr>
          <w:rFonts w:ascii="Candara" w:hAnsi="Candara"/>
          <w:b/>
          <w:sz w:val="48"/>
          <w:szCs w:val="48"/>
        </w:rPr>
        <w:t xml:space="preserve">19. </w:t>
      </w:r>
      <w:r w:rsidRPr="00612437">
        <w:rPr>
          <w:rFonts w:ascii="Candara" w:hAnsi="Candara"/>
          <w:b/>
          <w:sz w:val="48"/>
          <w:szCs w:val="48"/>
        </w:rPr>
        <w:t>WIL</w:t>
      </w:r>
      <w:r>
        <w:rPr>
          <w:rFonts w:ascii="Candara" w:hAnsi="Candara"/>
          <w:b/>
          <w:sz w:val="48"/>
          <w:szCs w:val="48"/>
        </w:rPr>
        <w:t>D SOCCER</w:t>
      </w:r>
    </w:p>
    <w:p w:rsidR="009834D0" w:rsidRPr="00612437" w:rsidRDefault="009834D0" w:rsidP="009834D0">
      <w:pPr>
        <w:pStyle w:val="Normal1"/>
        <w:rPr>
          <w:rFonts w:ascii="Candara" w:eastAsia="Trebuchet MS" w:hAnsi="Candara" w:cs="Trebuchet MS"/>
          <w:i/>
          <w:sz w:val="28"/>
        </w:rPr>
      </w:pPr>
      <w:r w:rsidRPr="00612437">
        <w:rPr>
          <w:rFonts w:ascii="Candara" w:eastAsia="Trebuchet MS" w:hAnsi="Candara" w:cs="Trebuchet MS"/>
          <w:i/>
          <w:sz w:val="28"/>
        </w:rPr>
        <w:t>Pool Event, Open-To-All</w:t>
      </w:r>
    </w:p>
    <w:p w:rsidR="009834D0" w:rsidRPr="00612437" w:rsidRDefault="009834D0" w:rsidP="009834D0">
      <w:pPr>
        <w:pStyle w:val="Normal1"/>
        <w:spacing w:after="240"/>
        <w:rPr>
          <w:rFonts w:ascii="Candara" w:hAnsi="Candara"/>
          <w:i/>
          <w:sz w:val="14"/>
        </w:rPr>
      </w:pPr>
      <w:r w:rsidRPr="00612437">
        <w:rPr>
          <w:rFonts w:ascii="Candara" w:eastAsia="Trebuchet MS" w:hAnsi="Candara" w:cs="Trebuchet MS"/>
          <w:i/>
          <w:sz w:val="28"/>
        </w:rPr>
        <w:t>Points: 50</w:t>
      </w:r>
    </w:p>
    <w:p w:rsidR="005E7E0A" w:rsidRDefault="005E7E0A" w:rsidP="009834D0"/>
    <w:p w:rsidR="005E7E0A" w:rsidRDefault="005E7E0A" w:rsidP="009834D0"/>
    <w:p w:rsidR="005E7E0A" w:rsidRDefault="005E7E0A" w:rsidP="009834D0"/>
    <w:p w:rsidR="009834D0" w:rsidRPr="00C0440D" w:rsidRDefault="009834D0" w:rsidP="009834D0">
      <w:pPr>
        <w:rPr>
          <w:b/>
          <w:bCs/>
        </w:rPr>
      </w:pPr>
      <w:r w:rsidRPr="001B7A32">
        <w:t xml:space="preserve"> </w:t>
      </w:r>
      <w:r>
        <w:rPr>
          <w:b/>
          <w:bCs/>
        </w:rPr>
        <w:t>IMPORTANT</w:t>
      </w:r>
      <w:r w:rsidRPr="00EC6BEB">
        <w:rPr>
          <w:b/>
          <w:bCs/>
        </w:rPr>
        <w:t xml:space="preserve"> RULES</w:t>
      </w:r>
    </w:p>
    <w:p w:rsidR="009834D0" w:rsidRDefault="009834D0" w:rsidP="00663BA6">
      <w:pPr>
        <w:pStyle w:val="ListParagraph"/>
        <w:numPr>
          <w:ilvl w:val="0"/>
          <w:numId w:val="23"/>
        </w:numPr>
      </w:pPr>
      <w:r>
        <w:t>A team consists of students from same pool.</w:t>
      </w:r>
    </w:p>
    <w:p w:rsidR="009834D0" w:rsidRDefault="009834D0" w:rsidP="00663BA6">
      <w:pPr>
        <w:pStyle w:val="ListParagraph"/>
        <w:numPr>
          <w:ilvl w:val="0"/>
          <w:numId w:val="23"/>
        </w:numPr>
      </w:pPr>
      <w:r>
        <w:t>Each team can have a maximum of 6 participants on stage at the time of the event.</w:t>
      </w:r>
    </w:p>
    <w:p w:rsidR="009834D0" w:rsidRPr="00AF45F6" w:rsidRDefault="009834D0" w:rsidP="00663BA6">
      <w:pPr>
        <w:pStyle w:val="ListParagraph"/>
        <w:numPr>
          <w:ilvl w:val="0"/>
          <w:numId w:val="23"/>
        </w:numPr>
        <w:rPr>
          <w:b/>
          <w:bCs/>
        </w:rPr>
      </w:pPr>
      <w:r w:rsidRPr="002373EB">
        <w:rPr>
          <w:b/>
          <w:bCs/>
        </w:rPr>
        <w:t>Each team will have a representative (out of six present on the stage) who is the ONLY person allowed to speak to the referee and ask him to stop the game or report any issue. No person other than this will be entertained by the referee.</w:t>
      </w:r>
    </w:p>
    <w:p w:rsidR="009834D0" w:rsidRDefault="009834D0" w:rsidP="00663BA6">
      <w:pPr>
        <w:pStyle w:val="ListParagraph"/>
        <w:numPr>
          <w:ilvl w:val="0"/>
          <w:numId w:val="23"/>
        </w:numPr>
      </w:pPr>
      <w:r>
        <w:t>The organizers reserve the right to change the rules as they deem fit.</w:t>
      </w:r>
    </w:p>
    <w:p w:rsidR="009834D0" w:rsidRDefault="009834D0" w:rsidP="00663BA6">
      <w:pPr>
        <w:pStyle w:val="ListParagraph"/>
        <w:numPr>
          <w:ilvl w:val="0"/>
          <w:numId w:val="23"/>
        </w:numPr>
      </w:pPr>
      <w:r>
        <w:t>Judges decision will be final and binding to all.</w:t>
      </w:r>
    </w:p>
    <w:p w:rsidR="009834D0" w:rsidRDefault="009834D0" w:rsidP="009834D0">
      <w:pPr>
        <w:rPr>
          <w:b/>
          <w:bCs/>
          <w:sz w:val="28"/>
          <w:szCs w:val="24"/>
        </w:rPr>
      </w:pPr>
      <w:r w:rsidRPr="00EC6BEB">
        <w:rPr>
          <w:b/>
          <w:bCs/>
          <w:sz w:val="28"/>
          <w:szCs w:val="24"/>
        </w:rPr>
        <w:t>GAMEPLAY</w:t>
      </w:r>
    </w:p>
    <w:p w:rsidR="009834D0" w:rsidRPr="00AE67B4" w:rsidRDefault="009834D0" w:rsidP="009834D0">
      <w:pPr>
        <w:rPr>
          <w:b/>
          <w:bCs/>
          <w:sz w:val="28"/>
          <w:szCs w:val="24"/>
        </w:rPr>
      </w:pPr>
      <w:r>
        <w:t>Overall the gameplay is divided into 2parts i.e.  ATV (Wild) and Soccer.</w:t>
      </w:r>
    </w:p>
    <w:p w:rsidR="009834D0" w:rsidRPr="00AE5723" w:rsidRDefault="009834D0" w:rsidP="009834D0">
      <w:pPr>
        <w:rPr>
          <w:b/>
          <w:bCs/>
          <w:i/>
          <w:iCs/>
          <w:sz w:val="24"/>
        </w:rPr>
      </w:pPr>
      <w:r w:rsidRPr="00AE5723">
        <w:rPr>
          <w:b/>
          <w:bCs/>
          <w:i/>
          <w:iCs/>
          <w:sz w:val="24"/>
        </w:rPr>
        <w:t>ALL TERRAIN VEHICLES (ATV)</w:t>
      </w:r>
    </w:p>
    <w:p w:rsidR="009834D0" w:rsidRPr="00AE5723" w:rsidRDefault="009834D0" w:rsidP="009834D0">
      <w:pPr>
        <w:rPr>
          <w:b/>
          <w:bCs/>
        </w:rPr>
      </w:pPr>
      <w:r w:rsidRPr="00AE5723">
        <w:rPr>
          <w:b/>
          <w:bCs/>
        </w:rPr>
        <w:t>BOT SPECIFICATIONS</w:t>
      </w:r>
    </w:p>
    <w:p w:rsidR="009834D0" w:rsidRPr="00D40D59" w:rsidRDefault="009834D0" w:rsidP="00663BA6">
      <w:pPr>
        <w:pStyle w:val="ListParagraph"/>
        <w:numPr>
          <w:ilvl w:val="0"/>
          <w:numId w:val="25"/>
        </w:numPr>
        <w:rPr>
          <w:b/>
          <w:bCs/>
        </w:rPr>
      </w:pPr>
      <w:r>
        <w:t>Robot may be wired or wireless .In case of wired robot wire must be slack during its complete run.</w:t>
      </w:r>
    </w:p>
    <w:p w:rsidR="009834D0" w:rsidRPr="00AF45F6" w:rsidRDefault="009834D0" w:rsidP="00663BA6">
      <w:pPr>
        <w:pStyle w:val="ListParagraph"/>
        <w:numPr>
          <w:ilvl w:val="0"/>
          <w:numId w:val="25"/>
        </w:numPr>
        <w:rPr>
          <w:b/>
          <w:bCs/>
        </w:rPr>
      </w:pPr>
      <w:r>
        <w:t>Maximum allowed weight for the wireless bot including the weight of the batteries should be 20Kg at all times during the game play.</w:t>
      </w:r>
    </w:p>
    <w:p w:rsidR="009834D0" w:rsidRPr="009C24A2" w:rsidRDefault="009834D0" w:rsidP="00663BA6">
      <w:pPr>
        <w:pStyle w:val="ListParagraph"/>
        <w:numPr>
          <w:ilvl w:val="0"/>
          <w:numId w:val="25"/>
        </w:numPr>
        <w:rPr>
          <w:b/>
          <w:bCs/>
        </w:rPr>
      </w:pPr>
      <w:r>
        <w:t>Wireless module will not be provided by the club.</w:t>
      </w:r>
    </w:p>
    <w:p w:rsidR="009834D0" w:rsidRPr="009C24A2" w:rsidRDefault="009834D0" w:rsidP="00663BA6">
      <w:pPr>
        <w:pStyle w:val="ListParagraph"/>
        <w:numPr>
          <w:ilvl w:val="0"/>
          <w:numId w:val="25"/>
        </w:numPr>
        <w:rPr>
          <w:b/>
          <w:bCs/>
        </w:rPr>
      </w:pPr>
      <w:r>
        <w:t>Maximum allowed weight for the wired bot excluding the weight of the batteries should be 15Kg at all times during the game play.</w:t>
      </w:r>
    </w:p>
    <w:p w:rsidR="009834D0" w:rsidRPr="009C24A2" w:rsidRDefault="009834D0" w:rsidP="00663BA6">
      <w:pPr>
        <w:pStyle w:val="ListParagraph"/>
        <w:numPr>
          <w:ilvl w:val="0"/>
          <w:numId w:val="25"/>
        </w:numPr>
      </w:pPr>
      <w:r w:rsidRPr="00422698">
        <w:rPr>
          <w:b/>
          <w:bCs/>
        </w:rPr>
        <w:t>The robot should not be more than 50</w:t>
      </w:r>
      <w:r>
        <w:rPr>
          <w:b/>
          <w:bCs/>
        </w:rPr>
        <w:t>0mm*500mm*5</w:t>
      </w:r>
      <w:r w:rsidRPr="00422698">
        <w:rPr>
          <w:b/>
          <w:bCs/>
        </w:rPr>
        <w:t>00mm (length*breadth*heigh</w:t>
      </w:r>
      <w:r>
        <w:rPr>
          <w:b/>
          <w:bCs/>
        </w:rPr>
        <w:t>t) in size at start of every round</w:t>
      </w:r>
      <w:r w:rsidRPr="00422698">
        <w:rPr>
          <w:b/>
          <w:bCs/>
        </w:rPr>
        <w:t xml:space="preserve"> on ATV arena gameplay</w:t>
      </w:r>
      <w:r>
        <w:t>.</w:t>
      </w:r>
    </w:p>
    <w:p w:rsidR="009834D0" w:rsidRDefault="009834D0" w:rsidP="00663BA6">
      <w:pPr>
        <w:pStyle w:val="ListParagraph"/>
        <w:numPr>
          <w:ilvl w:val="0"/>
          <w:numId w:val="25"/>
        </w:numPr>
      </w:pPr>
      <w:r>
        <w:t>Verdict of the match referee will be final in case of any dispute.</w:t>
      </w:r>
    </w:p>
    <w:p w:rsidR="009834D0" w:rsidRPr="00AE5723" w:rsidRDefault="009834D0" w:rsidP="009834D0">
      <w:pPr>
        <w:rPr>
          <w:b/>
          <w:bCs/>
        </w:rPr>
      </w:pPr>
      <w:r w:rsidRPr="00AE5723">
        <w:rPr>
          <w:b/>
          <w:bCs/>
        </w:rPr>
        <w:t>GENERAL RULES</w:t>
      </w:r>
    </w:p>
    <w:p w:rsidR="009834D0" w:rsidRPr="005142BD" w:rsidRDefault="009834D0" w:rsidP="00663BA6">
      <w:pPr>
        <w:pStyle w:val="ListParagraph"/>
        <w:numPr>
          <w:ilvl w:val="0"/>
          <w:numId w:val="25"/>
        </w:numPr>
        <w:rPr>
          <w:b/>
          <w:bCs/>
        </w:rPr>
      </w:pPr>
      <w:r>
        <w:t>Total of 5 obstacles will be there in WILD Zone.</w:t>
      </w:r>
    </w:p>
    <w:p w:rsidR="009834D0" w:rsidRPr="005142BD" w:rsidRDefault="009834D0" w:rsidP="00663BA6">
      <w:pPr>
        <w:pStyle w:val="ListParagraph"/>
        <w:numPr>
          <w:ilvl w:val="0"/>
          <w:numId w:val="25"/>
        </w:numPr>
        <w:rPr>
          <w:b/>
          <w:bCs/>
        </w:rPr>
      </w:pPr>
      <w:r>
        <w:t xml:space="preserve"> 1</w:t>
      </w:r>
      <w:r w:rsidRPr="005142BD">
        <w:rPr>
          <w:vertAlign w:val="superscript"/>
        </w:rPr>
        <w:t>st</w:t>
      </w:r>
      <w:r>
        <w:t xml:space="preserve"> and the last obstacle will be same in every match.</w:t>
      </w:r>
    </w:p>
    <w:p w:rsidR="009834D0" w:rsidRPr="005142BD" w:rsidRDefault="009834D0" w:rsidP="00663BA6">
      <w:pPr>
        <w:pStyle w:val="ListParagraph"/>
        <w:numPr>
          <w:ilvl w:val="0"/>
          <w:numId w:val="25"/>
        </w:numPr>
        <w:rPr>
          <w:b/>
          <w:bCs/>
        </w:rPr>
      </w:pPr>
      <w:r>
        <w:t>Remaining 3 obstacles may change in every match.</w:t>
      </w:r>
    </w:p>
    <w:p w:rsidR="009834D0" w:rsidRPr="005142BD" w:rsidRDefault="009834D0" w:rsidP="00663BA6">
      <w:pPr>
        <w:pStyle w:val="ListParagraph"/>
        <w:numPr>
          <w:ilvl w:val="0"/>
          <w:numId w:val="25"/>
        </w:numPr>
        <w:rPr>
          <w:b/>
          <w:bCs/>
        </w:rPr>
      </w:pPr>
      <w:r>
        <w:t>There will be a pit just before the last obstacle, where the balls can be stored.</w:t>
      </w:r>
    </w:p>
    <w:p w:rsidR="009834D0" w:rsidRPr="005142BD" w:rsidRDefault="009834D0" w:rsidP="00663BA6">
      <w:pPr>
        <w:pStyle w:val="ListParagraph"/>
        <w:numPr>
          <w:ilvl w:val="0"/>
          <w:numId w:val="25"/>
        </w:numPr>
        <w:rPr>
          <w:b/>
          <w:bCs/>
        </w:rPr>
      </w:pPr>
      <w:r>
        <w:t>If the ball goes out of the wild zone due to the actions of ATV itself, ATV will start from the start line.</w:t>
      </w:r>
    </w:p>
    <w:p w:rsidR="009834D0" w:rsidRPr="009C24A2" w:rsidRDefault="009834D0" w:rsidP="00663BA6">
      <w:pPr>
        <w:pStyle w:val="ListParagraph"/>
        <w:numPr>
          <w:ilvl w:val="0"/>
          <w:numId w:val="25"/>
        </w:numPr>
        <w:rPr>
          <w:b/>
          <w:bCs/>
        </w:rPr>
      </w:pPr>
      <w:r>
        <w:t xml:space="preserve">You are not allowed </w:t>
      </w:r>
      <w:r w:rsidRPr="00D96B3B">
        <w:rPr>
          <w:b/>
          <w:bCs/>
        </w:rPr>
        <w:t>to touch your ATV once it</w:t>
      </w:r>
      <w:r>
        <w:t xml:space="preserve"> has started a run in arena, unless until told by any of the referee.</w:t>
      </w:r>
    </w:p>
    <w:p w:rsidR="009834D0" w:rsidRPr="00AE67B4" w:rsidRDefault="009834D0" w:rsidP="00663BA6">
      <w:pPr>
        <w:pStyle w:val="ListParagraph"/>
        <w:numPr>
          <w:ilvl w:val="0"/>
          <w:numId w:val="25"/>
        </w:numPr>
        <w:rPr>
          <w:b/>
          <w:bCs/>
        </w:rPr>
      </w:pPr>
      <w:r>
        <w:t>If you touch your ATV in Wild zone at any obstacle, you will have to begin the ATV run again from the start line.</w:t>
      </w:r>
    </w:p>
    <w:p w:rsidR="005E7E0A" w:rsidRDefault="005E7E0A" w:rsidP="009834D0">
      <w:pPr>
        <w:rPr>
          <w:b/>
          <w:bCs/>
        </w:rPr>
      </w:pPr>
    </w:p>
    <w:p w:rsidR="005E7E0A" w:rsidRDefault="005E7E0A" w:rsidP="009834D0">
      <w:pPr>
        <w:rPr>
          <w:b/>
          <w:bCs/>
        </w:rPr>
      </w:pPr>
    </w:p>
    <w:p w:rsidR="005E7E0A" w:rsidRDefault="005E7E0A" w:rsidP="009834D0">
      <w:pPr>
        <w:rPr>
          <w:b/>
          <w:bCs/>
        </w:rPr>
      </w:pPr>
    </w:p>
    <w:p w:rsidR="005E7E0A" w:rsidRDefault="005E7E0A" w:rsidP="009834D0">
      <w:pPr>
        <w:rPr>
          <w:b/>
          <w:bCs/>
        </w:rPr>
      </w:pPr>
    </w:p>
    <w:p w:rsidR="009834D0" w:rsidRDefault="009834D0" w:rsidP="009834D0">
      <w:pPr>
        <w:rPr>
          <w:b/>
          <w:bCs/>
        </w:rPr>
      </w:pPr>
      <w:r>
        <w:rPr>
          <w:b/>
          <w:bCs/>
        </w:rPr>
        <w:t>PENALTY</w:t>
      </w:r>
    </w:p>
    <w:p w:rsidR="009834D0" w:rsidRPr="00D866C8" w:rsidRDefault="009834D0" w:rsidP="00663BA6">
      <w:pPr>
        <w:pStyle w:val="ListParagraph"/>
        <w:numPr>
          <w:ilvl w:val="0"/>
          <w:numId w:val="36"/>
        </w:numPr>
      </w:pPr>
      <w:r>
        <w:t>Any kind of tampering with the arena will lead to subtraction of 100 points.</w:t>
      </w:r>
    </w:p>
    <w:p w:rsidR="009834D0" w:rsidRPr="00AE5723" w:rsidRDefault="009834D0" w:rsidP="009834D0">
      <w:pPr>
        <w:rPr>
          <w:b/>
          <w:bCs/>
          <w:i/>
          <w:iCs/>
          <w:sz w:val="24"/>
        </w:rPr>
      </w:pPr>
      <w:r w:rsidRPr="00AE5723">
        <w:rPr>
          <w:b/>
          <w:bCs/>
          <w:i/>
          <w:iCs/>
          <w:sz w:val="24"/>
        </w:rPr>
        <w:t>SOCCER</w:t>
      </w:r>
    </w:p>
    <w:p w:rsidR="009834D0" w:rsidRPr="00AE5723" w:rsidRDefault="009834D0" w:rsidP="009834D0">
      <w:pPr>
        <w:rPr>
          <w:b/>
          <w:bCs/>
        </w:rPr>
      </w:pPr>
      <w:r w:rsidRPr="00AE5723">
        <w:rPr>
          <w:b/>
          <w:bCs/>
        </w:rPr>
        <w:t>BOT SPECIFICATIONS</w:t>
      </w:r>
    </w:p>
    <w:p w:rsidR="009834D0" w:rsidRDefault="009834D0" w:rsidP="00663BA6">
      <w:pPr>
        <w:pStyle w:val="ListParagraph"/>
        <w:numPr>
          <w:ilvl w:val="0"/>
          <w:numId w:val="35"/>
        </w:numPr>
      </w:pPr>
      <w:r>
        <w:t>The robot should not be more than 400mm*400mm*300mm (length*breadth*height) in size at start of every match gameplay.</w:t>
      </w:r>
    </w:p>
    <w:p w:rsidR="009834D0" w:rsidRDefault="009834D0" w:rsidP="00663BA6">
      <w:pPr>
        <w:pStyle w:val="ListParagraph"/>
        <w:numPr>
          <w:ilvl w:val="0"/>
          <w:numId w:val="35"/>
        </w:numPr>
      </w:pPr>
      <w:r>
        <w:t>Height of all the bots can be extended up to 400mm after the start of match.</w:t>
      </w:r>
    </w:p>
    <w:p w:rsidR="009834D0" w:rsidRDefault="009834D0" w:rsidP="00663BA6">
      <w:pPr>
        <w:pStyle w:val="ListParagraph"/>
        <w:numPr>
          <w:ilvl w:val="0"/>
          <w:numId w:val="35"/>
        </w:numPr>
      </w:pPr>
      <w:r>
        <w:t>All soccer bots should not be more than 8kgs in weight.</w:t>
      </w:r>
    </w:p>
    <w:p w:rsidR="009834D0" w:rsidRDefault="009834D0" w:rsidP="00663BA6">
      <w:pPr>
        <w:pStyle w:val="ListParagraph"/>
        <w:numPr>
          <w:ilvl w:val="0"/>
          <w:numId w:val="35"/>
        </w:numPr>
      </w:pPr>
      <w:r>
        <w:t>Teams have to show and declare ALL of their bots before their first match itself.</w:t>
      </w:r>
    </w:p>
    <w:p w:rsidR="009834D0" w:rsidRDefault="009834D0" w:rsidP="00663BA6">
      <w:pPr>
        <w:pStyle w:val="ListParagraph"/>
        <w:numPr>
          <w:ilvl w:val="0"/>
          <w:numId w:val="35"/>
        </w:numPr>
      </w:pPr>
      <w:r>
        <w:t xml:space="preserve">No major changes in the weapon system etc. would be allowed after the above mentioned declaration. </w:t>
      </w:r>
    </w:p>
    <w:p w:rsidR="009834D0" w:rsidRDefault="009834D0" w:rsidP="009834D0">
      <w:r>
        <w:t>Verdict of the match referee will be final in case of any dispute.</w:t>
      </w:r>
    </w:p>
    <w:p w:rsidR="009834D0" w:rsidRPr="00AE5723" w:rsidRDefault="009834D0" w:rsidP="009834D0">
      <w:pPr>
        <w:rPr>
          <w:b/>
          <w:bCs/>
          <w:sz w:val="24"/>
        </w:rPr>
      </w:pPr>
      <w:r>
        <w:rPr>
          <w:b/>
          <w:bCs/>
        </w:rPr>
        <w:t>GENERAL RULES:</w:t>
      </w:r>
    </w:p>
    <w:p w:rsidR="009834D0" w:rsidRDefault="009834D0" w:rsidP="00663BA6">
      <w:pPr>
        <w:pStyle w:val="ListParagraph"/>
        <w:numPr>
          <w:ilvl w:val="0"/>
          <w:numId w:val="22"/>
        </w:numPr>
      </w:pPr>
      <w:r>
        <w:t>A maximum of 2 bots can be inside the arena from any team. Other than these 2, a maximum of 1 bot can be kept as substitute.</w:t>
      </w:r>
    </w:p>
    <w:p w:rsidR="009834D0" w:rsidRDefault="009834D0" w:rsidP="00663BA6">
      <w:pPr>
        <w:pStyle w:val="ListParagraph"/>
        <w:numPr>
          <w:ilvl w:val="0"/>
          <w:numId w:val="22"/>
        </w:numPr>
      </w:pPr>
      <w:r>
        <w:t>All the 3 bots should be wireless.</w:t>
      </w:r>
    </w:p>
    <w:p w:rsidR="009834D0" w:rsidRPr="006D5B11" w:rsidRDefault="009834D0" w:rsidP="00663BA6">
      <w:pPr>
        <w:pStyle w:val="ListParagraph"/>
        <w:numPr>
          <w:ilvl w:val="0"/>
          <w:numId w:val="22"/>
        </w:numPr>
      </w:pPr>
      <w:r w:rsidRPr="006D5B11">
        <w:t>Any team must not block the entire goal post, there should be a space of 20 cm space at all times.</w:t>
      </w:r>
    </w:p>
    <w:p w:rsidR="009834D0" w:rsidRDefault="009834D0" w:rsidP="00663BA6">
      <w:pPr>
        <w:pStyle w:val="ListParagraph"/>
        <w:numPr>
          <w:ilvl w:val="0"/>
          <w:numId w:val="22"/>
        </w:numPr>
      </w:pPr>
      <w:r>
        <w:t>The total playing time between two teams would be of 10 minutes, divided into two rounds of 5 minutes each.</w:t>
      </w:r>
    </w:p>
    <w:p w:rsidR="009834D0" w:rsidRDefault="009834D0" w:rsidP="00663BA6">
      <w:pPr>
        <w:pStyle w:val="ListParagraph"/>
        <w:numPr>
          <w:ilvl w:val="0"/>
          <w:numId w:val="22"/>
        </w:numPr>
      </w:pPr>
      <w:proofErr w:type="spellStart"/>
      <w:r>
        <w:t>Robo</w:t>
      </w:r>
      <w:proofErr w:type="spellEnd"/>
      <w:r>
        <w:t xml:space="preserve"> wars is also allowed simultaneously only in arena (i.e. any bot can fight with any other using any means)</w:t>
      </w:r>
    </w:p>
    <w:p w:rsidR="009834D0" w:rsidRDefault="009834D0" w:rsidP="00663BA6">
      <w:pPr>
        <w:pStyle w:val="ListParagraph"/>
        <w:numPr>
          <w:ilvl w:val="0"/>
          <w:numId w:val="22"/>
        </w:numPr>
      </w:pPr>
      <w:r w:rsidRPr="006D5B11">
        <w:t>Goal will be considered only if the ball crosses the goal line.</w:t>
      </w:r>
    </w:p>
    <w:p w:rsidR="009834D0" w:rsidRPr="006D5B11" w:rsidRDefault="009834D0" w:rsidP="00663BA6">
      <w:pPr>
        <w:pStyle w:val="ListParagraph"/>
        <w:numPr>
          <w:ilvl w:val="0"/>
          <w:numId w:val="22"/>
        </w:numPr>
      </w:pPr>
      <w:r>
        <w:t>Holding the ball is not allowed by any means.</w:t>
      </w:r>
    </w:p>
    <w:p w:rsidR="009834D0" w:rsidRPr="006D5B11" w:rsidRDefault="009834D0" w:rsidP="00663BA6">
      <w:pPr>
        <w:pStyle w:val="ListParagraph"/>
        <w:numPr>
          <w:ilvl w:val="0"/>
          <w:numId w:val="22"/>
        </w:numPr>
      </w:pPr>
      <w:r w:rsidRPr="006D5B11">
        <w:t>Bot should not get the ball more than half of the diameter into the bot by any means.</w:t>
      </w:r>
    </w:p>
    <w:p w:rsidR="009834D0" w:rsidRPr="0078771A" w:rsidRDefault="009834D0" w:rsidP="00663BA6">
      <w:pPr>
        <w:pStyle w:val="ListParagraph"/>
        <w:numPr>
          <w:ilvl w:val="0"/>
          <w:numId w:val="22"/>
        </w:numPr>
      </w:pPr>
      <w:r>
        <w:t>Any team lifting and carrying the ball, using adhesive techniques to hold the ball or any other unfair means will be disqualified.</w:t>
      </w:r>
    </w:p>
    <w:p w:rsidR="009834D0" w:rsidRPr="00EC6BEB" w:rsidRDefault="009834D0" w:rsidP="00663BA6">
      <w:pPr>
        <w:pStyle w:val="ListParagraph"/>
        <w:numPr>
          <w:ilvl w:val="0"/>
          <w:numId w:val="22"/>
        </w:numPr>
      </w:pPr>
      <w:r w:rsidRPr="00EC6BEB">
        <w:t xml:space="preserve"> Dead bots are not allowed.</w:t>
      </w:r>
    </w:p>
    <w:p w:rsidR="009834D0" w:rsidRPr="00EC6BEB" w:rsidRDefault="009834D0" w:rsidP="00663BA6">
      <w:pPr>
        <w:pStyle w:val="ListParagraph"/>
        <w:numPr>
          <w:ilvl w:val="0"/>
          <w:numId w:val="22"/>
        </w:numPr>
      </w:pPr>
      <w:r w:rsidRPr="00EC6BEB">
        <w:t xml:space="preserve"> All bots will be checked at the start of every round that they are moving. In case of </w:t>
      </w:r>
      <w:proofErr w:type="spellStart"/>
      <w:r w:rsidRPr="00EC6BEB">
        <w:t>anydiscrepancy</w:t>
      </w:r>
      <w:proofErr w:type="spellEnd"/>
      <w:r w:rsidRPr="00EC6BEB">
        <w:t>, referee will decide that the bot is moving or not.</w:t>
      </w:r>
    </w:p>
    <w:p w:rsidR="009834D0" w:rsidRPr="00EC6BEB" w:rsidRDefault="009834D0" w:rsidP="00663BA6">
      <w:pPr>
        <w:pStyle w:val="ListParagraph"/>
        <w:numPr>
          <w:ilvl w:val="0"/>
          <w:numId w:val="22"/>
        </w:numPr>
      </w:pPr>
      <w:r w:rsidRPr="00EC6BEB">
        <w:t xml:space="preserve"> At start from </w:t>
      </w:r>
      <w:proofErr w:type="spellStart"/>
      <w:r w:rsidRPr="00EC6BEB">
        <w:t>center</w:t>
      </w:r>
      <w:proofErr w:type="spellEnd"/>
      <w:r w:rsidRPr="00EC6BEB">
        <w:t xml:space="preserve"> bots should be at least 50cm away from the ball in the </w:t>
      </w:r>
      <w:proofErr w:type="spellStart"/>
      <w:r w:rsidRPr="00EC6BEB">
        <w:t>center</w:t>
      </w:r>
      <w:proofErr w:type="spellEnd"/>
      <w:r w:rsidRPr="00EC6BEB">
        <w:t>.</w:t>
      </w:r>
    </w:p>
    <w:p w:rsidR="009834D0" w:rsidRDefault="009834D0" w:rsidP="00663BA6">
      <w:pPr>
        <w:pStyle w:val="ListParagraph"/>
        <w:numPr>
          <w:ilvl w:val="0"/>
          <w:numId w:val="22"/>
        </w:numPr>
      </w:pPr>
      <w:r w:rsidRPr="00EC6BEB">
        <w:t xml:space="preserve"> The game should not be stopped until the referee blows his whistle</w:t>
      </w:r>
    </w:p>
    <w:p w:rsidR="009834D0" w:rsidRPr="00EC6BEB" w:rsidRDefault="009834D0" w:rsidP="00663BA6">
      <w:pPr>
        <w:pStyle w:val="ListParagraph"/>
        <w:numPr>
          <w:ilvl w:val="0"/>
          <w:numId w:val="22"/>
        </w:numPr>
      </w:pPr>
      <w:r w:rsidRPr="00EC6BEB">
        <w:t>Allowed:</w:t>
      </w:r>
    </w:p>
    <w:p w:rsidR="009834D0" w:rsidRPr="00EC6BEB" w:rsidRDefault="009834D0" w:rsidP="009834D0">
      <w:pPr>
        <w:pStyle w:val="ListParagraph"/>
        <w:ind w:left="765"/>
      </w:pPr>
      <w:r w:rsidRPr="00EC6BEB">
        <w:t>1. Hitting OR Kicking OR Thrashing OR Flipping the other bot.</w:t>
      </w:r>
    </w:p>
    <w:p w:rsidR="009834D0" w:rsidRDefault="009834D0" w:rsidP="009834D0">
      <w:pPr>
        <w:pStyle w:val="ListParagraph"/>
        <w:ind w:left="765"/>
      </w:pPr>
      <w:r w:rsidRPr="00EC6BEB">
        <w:t>2. Completely demolishing any other bot.</w:t>
      </w:r>
    </w:p>
    <w:p w:rsidR="009834D0" w:rsidRDefault="009834D0" w:rsidP="00663BA6">
      <w:pPr>
        <w:pStyle w:val="ListParagraph"/>
        <w:numPr>
          <w:ilvl w:val="0"/>
          <w:numId w:val="22"/>
        </w:numPr>
      </w:pPr>
      <w:r>
        <w:t>Full part of bot cannot cross the goal line.</w:t>
      </w:r>
    </w:p>
    <w:p w:rsidR="005E7E0A" w:rsidRDefault="005E7E0A" w:rsidP="009834D0">
      <w:pPr>
        <w:rPr>
          <w:b/>
          <w:bCs/>
        </w:rPr>
      </w:pPr>
    </w:p>
    <w:p w:rsidR="005E7E0A" w:rsidRDefault="005E7E0A" w:rsidP="009834D0">
      <w:pPr>
        <w:rPr>
          <w:b/>
          <w:bCs/>
        </w:rPr>
      </w:pPr>
    </w:p>
    <w:p w:rsidR="005E7E0A" w:rsidRDefault="005E7E0A" w:rsidP="009834D0">
      <w:pPr>
        <w:rPr>
          <w:b/>
          <w:bCs/>
        </w:rPr>
      </w:pPr>
    </w:p>
    <w:p w:rsidR="009834D0" w:rsidRPr="00AE5723" w:rsidRDefault="009834D0" w:rsidP="009834D0">
      <w:pPr>
        <w:rPr>
          <w:b/>
          <w:bCs/>
        </w:rPr>
      </w:pPr>
      <w:r w:rsidRPr="00AE5723">
        <w:rPr>
          <w:b/>
          <w:bCs/>
        </w:rPr>
        <w:t>WARNINGS</w:t>
      </w:r>
    </w:p>
    <w:p w:rsidR="009834D0" w:rsidRDefault="009834D0" w:rsidP="009834D0">
      <w:pPr>
        <w:pStyle w:val="ListParagraph"/>
        <w:ind w:left="765"/>
      </w:pPr>
      <w:r>
        <w:t xml:space="preserve">1. </w:t>
      </w:r>
      <w:r>
        <w:rPr>
          <w:b/>
          <w:bCs/>
        </w:rPr>
        <w:t>Robot moves before blowing the whistle.</w:t>
      </w:r>
    </w:p>
    <w:p w:rsidR="009834D0" w:rsidRDefault="009834D0" w:rsidP="009834D0">
      <w:pPr>
        <w:pStyle w:val="ListParagraph"/>
        <w:ind w:left="765"/>
      </w:pPr>
      <w:r>
        <w:t>2. Ball lifted by one robot (w/o touching ground) and other team’s bot not touching the ball.</w:t>
      </w:r>
    </w:p>
    <w:p w:rsidR="009834D0" w:rsidRDefault="009834D0" w:rsidP="009834D0">
      <w:pPr>
        <w:pStyle w:val="ListParagraph"/>
        <w:ind w:left="765"/>
      </w:pPr>
      <w:r>
        <w:t>3. Touching (any kind of interruption) the bot w/o asking referee or entering the arena without the permission of referee.</w:t>
      </w:r>
    </w:p>
    <w:p w:rsidR="009834D0" w:rsidRDefault="009834D0" w:rsidP="009834D0">
      <w:pPr>
        <w:pStyle w:val="ListParagraph"/>
        <w:ind w:left="765"/>
      </w:pPr>
      <w:r>
        <w:t>4. If the ball goes more than 7cm inside any of the bots.</w:t>
      </w:r>
    </w:p>
    <w:p w:rsidR="009834D0" w:rsidRPr="00941551" w:rsidRDefault="009834D0" w:rsidP="009834D0">
      <w:pPr>
        <w:pStyle w:val="ListParagraph"/>
        <w:ind w:left="765"/>
      </w:pPr>
      <w:r>
        <w:t>5. In case of any discrepancy referee’s decisions would be final.</w:t>
      </w:r>
    </w:p>
    <w:p w:rsidR="009834D0" w:rsidRPr="00D50517" w:rsidRDefault="009834D0" w:rsidP="009834D0">
      <w:pPr>
        <w:rPr>
          <w:b/>
          <w:bCs/>
        </w:rPr>
      </w:pPr>
      <w:r w:rsidRPr="00D50517">
        <w:rPr>
          <w:b/>
          <w:bCs/>
        </w:rPr>
        <w:t>Penalty</w:t>
      </w:r>
    </w:p>
    <w:p w:rsidR="009834D0" w:rsidRDefault="009834D0" w:rsidP="009834D0">
      <w:pPr>
        <w:pStyle w:val="ListParagraph"/>
        <w:ind w:left="765"/>
      </w:pPr>
      <w:r>
        <w:t>1. Second warning is a penalty.</w:t>
      </w:r>
    </w:p>
    <w:p w:rsidR="009834D0" w:rsidRDefault="009834D0" w:rsidP="009834D0">
      <w:pPr>
        <w:pStyle w:val="ListParagraph"/>
        <w:ind w:left="765"/>
      </w:pPr>
      <w:r>
        <w:t>2. During penalty shoot-out, Goal-keeper should not move before the striker touches the ball during an ongoing penalty.</w:t>
      </w:r>
    </w:p>
    <w:p w:rsidR="009834D0" w:rsidRDefault="009834D0" w:rsidP="009834D0">
      <w:pPr>
        <w:pStyle w:val="ListParagraph"/>
        <w:ind w:left="765"/>
      </w:pPr>
      <w:r>
        <w:t>3. Total penalty time is 1 minute to score a goal.</w:t>
      </w:r>
    </w:p>
    <w:p w:rsidR="009834D0" w:rsidRPr="006D5B11" w:rsidRDefault="009834D0" w:rsidP="009834D0">
      <w:pPr>
        <w:pStyle w:val="ListParagraph"/>
        <w:ind w:left="765"/>
      </w:pPr>
      <w:r w:rsidRPr="006D5B11">
        <w:t>4. Bots playing in the penalty should have played in that match till that time.</w:t>
      </w:r>
    </w:p>
    <w:p w:rsidR="009834D0" w:rsidRPr="006D5B11" w:rsidRDefault="009834D0" w:rsidP="009834D0">
      <w:pPr>
        <w:pStyle w:val="ListParagraph"/>
        <w:ind w:left="765"/>
      </w:pPr>
      <w:r w:rsidRPr="006D5B11">
        <w:t>5. Only team having the penalty can score the goal in penalty shoot-out.</w:t>
      </w:r>
    </w:p>
    <w:p w:rsidR="009834D0" w:rsidRDefault="009834D0" w:rsidP="009834D0">
      <w:pPr>
        <w:pStyle w:val="ListParagraph"/>
        <w:ind w:left="765"/>
      </w:pPr>
      <w:r>
        <w:t>Note: In case of any disputes, the decision of the organizers would be final and binding to all.</w:t>
      </w:r>
    </w:p>
    <w:p w:rsidR="009834D0" w:rsidRPr="00D50517" w:rsidRDefault="009834D0" w:rsidP="009834D0">
      <w:pPr>
        <w:rPr>
          <w:b/>
          <w:bCs/>
        </w:rPr>
      </w:pPr>
      <w:r w:rsidRPr="00D50517">
        <w:rPr>
          <w:b/>
          <w:bCs/>
        </w:rPr>
        <w:t>Weapons Systems</w:t>
      </w:r>
    </w:p>
    <w:p w:rsidR="009834D0" w:rsidRDefault="009834D0" w:rsidP="00663BA6">
      <w:pPr>
        <w:pStyle w:val="ListParagraph"/>
        <w:numPr>
          <w:ilvl w:val="0"/>
          <w:numId w:val="24"/>
        </w:numPr>
      </w:pPr>
      <w:r>
        <w:t>Robots can have any kind of cutters, flippers, saws, lifting devices, spinning hammers etc. as weapons.</w:t>
      </w:r>
    </w:p>
    <w:p w:rsidR="009834D0" w:rsidRDefault="009834D0" w:rsidP="00663BA6">
      <w:pPr>
        <w:pStyle w:val="ListParagraph"/>
        <w:numPr>
          <w:ilvl w:val="0"/>
          <w:numId w:val="24"/>
        </w:numPr>
      </w:pPr>
      <w:r>
        <w:t xml:space="preserve"> Use of pneumatics and hydraulics are allowed.</w:t>
      </w:r>
    </w:p>
    <w:p w:rsidR="009834D0" w:rsidRDefault="009834D0" w:rsidP="00663BA6">
      <w:pPr>
        <w:pStyle w:val="ListParagraph"/>
        <w:numPr>
          <w:ilvl w:val="0"/>
          <w:numId w:val="24"/>
        </w:numPr>
      </w:pPr>
      <w:r>
        <w:t>Pneumatics Robot can use pressurized non-inflammable gases to actuate pneumatic devices. Maximum allowed outlet nozzle pressure is 8 bars.</w:t>
      </w:r>
    </w:p>
    <w:p w:rsidR="009834D0" w:rsidRDefault="009834D0" w:rsidP="00663BA6">
      <w:pPr>
        <w:pStyle w:val="ListParagraph"/>
        <w:numPr>
          <w:ilvl w:val="0"/>
          <w:numId w:val="24"/>
        </w:numPr>
      </w:pPr>
      <w:r>
        <w:t xml:space="preserve"> Hydraulics Robot can use non-inflammable liquid to actuate hydraulic devices </w:t>
      </w:r>
      <w:proofErr w:type="spellStart"/>
      <w:r>
        <w:t>e.g.cylinders</w:t>
      </w:r>
      <w:proofErr w:type="spellEnd"/>
      <w:r>
        <w:t>.</w:t>
      </w:r>
    </w:p>
    <w:p w:rsidR="009834D0" w:rsidRDefault="009834D0" w:rsidP="00663BA6">
      <w:pPr>
        <w:pStyle w:val="ListParagraph"/>
        <w:numPr>
          <w:ilvl w:val="0"/>
          <w:numId w:val="24"/>
        </w:numPr>
      </w:pPr>
      <w:r>
        <w:t>In any case of use of weapons, the total dimension of robot should not increase the given specification during use of weapon.</w:t>
      </w:r>
    </w:p>
    <w:p w:rsidR="009834D0" w:rsidRDefault="009834D0" w:rsidP="00663BA6">
      <w:pPr>
        <w:pStyle w:val="ListParagraph"/>
        <w:numPr>
          <w:ilvl w:val="0"/>
          <w:numId w:val="24"/>
        </w:numPr>
      </w:pPr>
      <w:r>
        <w:t xml:space="preserve"> Nothing should be thrown out of robot during the game. In case of anything breaking from the robot, it should be completely removed from the robot before continuing with the game.</w:t>
      </w:r>
    </w:p>
    <w:p w:rsidR="009834D0" w:rsidRPr="00667131" w:rsidRDefault="009834D0" w:rsidP="009834D0">
      <w:pPr>
        <w:ind w:left="1170"/>
        <w:rPr>
          <w:b/>
        </w:rPr>
      </w:pPr>
      <w:r w:rsidRPr="00667131">
        <w:rPr>
          <w:b/>
        </w:rPr>
        <w:t>Following exceptions and limitations:</w:t>
      </w:r>
    </w:p>
    <w:p w:rsidR="009834D0" w:rsidRDefault="009834D0" w:rsidP="00663BA6">
      <w:pPr>
        <w:pStyle w:val="ListParagraph"/>
        <w:numPr>
          <w:ilvl w:val="0"/>
          <w:numId w:val="24"/>
        </w:numPr>
      </w:pPr>
      <w:r>
        <w:t>Liquid projectiles.</w:t>
      </w:r>
    </w:p>
    <w:p w:rsidR="009834D0" w:rsidRDefault="009834D0" w:rsidP="00663BA6">
      <w:pPr>
        <w:pStyle w:val="ListParagraph"/>
        <w:numPr>
          <w:ilvl w:val="0"/>
          <w:numId w:val="24"/>
        </w:numPr>
      </w:pPr>
      <w:r>
        <w:t xml:space="preserve"> Any kind of inflammable liquid.</w:t>
      </w:r>
    </w:p>
    <w:p w:rsidR="009834D0" w:rsidRDefault="009834D0" w:rsidP="00663BA6">
      <w:pPr>
        <w:pStyle w:val="ListParagraph"/>
        <w:numPr>
          <w:ilvl w:val="0"/>
          <w:numId w:val="24"/>
        </w:numPr>
      </w:pPr>
      <w:r>
        <w:t xml:space="preserve"> Flame-based weapons.</w:t>
      </w:r>
    </w:p>
    <w:p w:rsidR="009834D0" w:rsidRDefault="009834D0" w:rsidP="00663BA6">
      <w:pPr>
        <w:pStyle w:val="ListParagraph"/>
        <w:numPr>
          <w:ilvl w:val="0"/>
          <w:numId w:val="24"/>
        </w:numPr>
      </w:pPr>
      <w:r>
        <w:t xml:space="preserve"> Any kind of explosive or intentionally ignited solid or potentially ignitable solid.</w:t>
      </w:r>
    </w:p>
    <w:p w:rsidR="009834D0" w:rsidRPr="00933745" w:rsidRDefault="009834D0" w:rsidP="00663BA6">
      <w:pPr>
        <w:pStyle w:val="ListParagraph"/>
        <w:numPr>
          <w:ilvl w:val="0"/>
          <w:numId w:val="24"/>
        </w:numPr>
      </w:pPr>
      <w:r w:rsidRPr="00933745">
        <w:t xml:space="preserve"> High power magnets or electromagnets.</w:t>
      </w:r>
    </w:p>
    <w:p w:rsidR="009834D0" w:rsidRDefault="009834D0" w:rsidP="00663BA6">
      <w:pPr>
        <w:pStyle w:val="ListParagraph"/>
        <w:numPr>
          <w:ilvl w:val="0"/>
          <w:numId w:val="24"/>
        </w:numPr>
      </w:pPr>
      <w:r>
        <w:t xml:space="preserve"> Radio jamming, </w:t>
      </w:r>
      <w:proofErr w:type="spellStart"/>
      <w:r>
        <w:t>tazers</w:t>
      </w:r>
      <w:proofErr w:type="spellEnd"/>
      <w:r>
        <w:t>, tesla coils, or any other high-voltage device</w:t>
      </w:r>
    </w:p>
    <w:p w:rsidR="005E7E0A" w:rsidRDefault="005E7E0A" w:rsidP="009834D0">
      <w:pPr>
        <w:rPr>
          <w:b/>
        </w:rPr>
      </w:pPr>
    </w:p>
    <w:p w:rsidR="005E7E0A" w:rsidRDefault="005E7E0A" w:rsidP="009834D0">
      <w:pPr>
        <w:rPr>
          <w:b/>
        </w:rPr>
      </w:pPr>
    </w:p>
    <w:p w:rsidR="005E7E0A" w:rsidRDefault="005E7E0A" w:rsidP="009834D0">
      <w:pPr>
        <w:rPr>
          <w:b/>
        </w:rPr>
      </w:pPr>
    </w:p>
    <w:p w:rsidR="009834D0" w:rsidRPr="00667131" w:rsidRDefault="009834D0" w:rsidP="009834D0">
      <w:pPr>
        <w:rPr>
          <w:b/>
        </w:rPr>
      </w:pPr>
      <w:r w:rsidRPr="00667131">
        <w:rPr>
          <w:b/>
        </w:rPr>
        <w:t>Mobility</w:t>
      </w:r>
    </w:p>
    <w:p w:rsidR="009834D0" w:rsidRPr="00667131" w:rsidRDefault="009834D0" w:rsidP="00663BA6">
      <w:pPr>
        <w:pStyle w:val="ListParagraph"/>
        <w:numPr>
          <w:ilvl w:val="0"/>
          <w:numId w:val="24"/>
        </w:numPr>
      </w:pPr>
      <w:r w:rsidRPr="00667131">
        <w:rPr>
          <w:rFonts w:ascii="Calibri" w:hAnsi="Calibri" w:cs="Calibri"/>
        </w:rPr>
        <w:t>All robots must have easily visible and controlled mobility in order to compete.</w:t>
      </w:r>
    </w:p>
    <w:p w:rsidR="009834D0" w:rsidRDefault="009834D0" w:rsidP="00663BA6">
      <w:pPr>
        <w:pStyle w:val="ListParagraph"/>
        <w:numPr>
          <w:ilvl w:val="0"/>
          <w:numId w:val="24"/>
        </w:numPr>
      </w:pPr>
      <w:r w:rsidRPr="00667131">
        <w:rPr>
          <w:rFonts w:ascii="Calibri" w:hAnsi="Calibri" w:cs="Calibri"/>
        </w:rPr>
        <w:t xml:space="preserve"> Flying is not allowed.</w:t>
      </w:r>
    </w:p>
    <w:p w:rsidR="009834D0" w:rsidRPr="00667131" w:rsidRDefault="009834D0" w:rsidP="009834D0">
      <w:pPr>
        <w:rPr>
          <w:b/>
        </w:rPr>
      </w:pPr>
      <w:r w:rsidRPr="00667131">
        <w:rPr>
          <w:b/>
        </w:rPr>
        <w:t>Robot Control Requirement</w:t>
      </w:r>
    </w:p>
    <w:p w:rsidR="009834D0" w:rsidRPr="00667131" w:rsidRDefault="009834D0" w:rsidP="00663BA6">
      <w:pPr>
        <w:pStyle w:val="ListParagraph"/>
        <w:numPr>
          <w:ilvl w:val="0"/>
          <w:numId w:val="30"/>
        </w:numPr>
      </w:pPr>
      <w:r>
        <w:rPr>
          <w:rFonts w:ascii="Calibri" w:hAnsi="Calibri" w:cs="Calibri"/>
        </w:rPr>
        <w:t xml:space="preserve"> Soccer </w:t>
      </w:r>
      <w:r w:rsidRPr="00667131">
        <w:rPr>
          <w:rFonts w:ascii="Calibri" w:hAnsi="Calibri" w:cs="Calibri"/>
        </w:rPr>
        <w:t>robots must be radio controlled.</w:t>
      </w:r>
    </w:p>
    <w:p w:rsidR="009834D0" w:rsidRPr="00667131" w:rsidRDefault="009834D0" w:rsidP="00663BA6">
      <w:pPr>
        <w:pStyle w:val="ListParagraph"/>
        <w:numPr>
          <w:ilvl w:val="0"/>
          <w:numId w:val="30"/>
        </w:numPr>
      </w:pPr>
      <w:r w:rsidRPr="00667131">
        <w:rPr>
          <w:rFonts w:ascii="Calibri" w:hAnsi="Calibri" w:cs="Calibri"/>
        </w:rPr>
        <w:t xml:space="preserve"> Tethered control is not allowed</w:t>
      </w:r>
      <w:r>
        <w:rPr>
          <w:rFonts w:ascii="Calibri" w:hAnsi="Calibri" w:cs="Calibri"/>
        </w:rPr>
        <w:t>.</w:t>
      </w:r>
    </w:p>
    <w:p w:rsidR="009834D0" w:rsidRPr="00667131" w:rsidRDefault="009834D0" w:rsidP="00663BA6">
      <w:pPr>
        <w:pStyle w:val="ListParagraph"/>
        <w:numPr>
          <w:ilvl w:val="0"/>
          <w:numId w:val="30"/>
        </w:numPr>
      </w:pPr>
      <w:r w:rsidRPr="00667131">
        <w:rPr>
          <w:rFonts w:ascii="Calibri" w:hAnsi="Calibri" w:cs="Calibri"/>
        </w:rPr>
        <w:t xml:space="preserve"> All robot radio systems must have a way to change frequencies or coded channels</w:t>
      </w:r>
      <w:r>
        <w:rPr>
          <w:rFonts w:ascii="Calibri" w:hAnsi="Calibri" w:cs="Calibri"/>
        </w:rPr>
        <w:t xml:space="preserve"> </w:t>
      </w:r>
      <w:r>
        <w:t>to prevent radio conflicts (i.e. if you are using 4 frequencies you need to have 2 more alternate frequencies readily available).</w:t>
      </w:r>
    </w:p>
    <w:p w:rsidR="009834D0" w:rsidRPr="00667131" w:rsidRDefault="009834D0" w:rsidP="00663BA6">
      <w:pPr>
        <w:pStyle w:val="ListParagraph"/>
        <w:numPr>
          <w:ilvl w:val="0"/>
          <w:numId w:val="31"/>
        </w:numPr>
      </w:pPr>
      <w:r w:rsidRPr="00667131">
        <w:rPr>
          <w:rFonts w:ascii="Calibri" w:hAnsi="Calibri" w:cs="Calibri"/>
        </w:rPr>
        <w:t>If you are using a home built control system, or a control system not covered here, you</w:t>
      </w:r>
      <w:r>
        <w:rPr>
          <w:rFonts w:ascii="Calibri" w:hAnsi="Calibri" w:cs="Calibri"/>
        </w:rPr>
        <w:t xml:space="preserve"> </w:t>
      </w:r>
      <w:r w:rsidRPr="00667131">
        <w:rPr>
          <w:rFonts w:ascii="Calibri" w:hAnsi="Calibri" w:cs="Calibri"/>
        </w:rPr>
        <w:t>must first clear it with the coordinators.</w:t>
      </w:r>
    </w:p>
    <w:p w:rsidR="009834D0" w:rsidRPr="00D866C8" w:rsidRDefault="009834D0" w:rsidP="00663BA6">
      <w:pPr>
        <w:pStyle w:val="ListParagraph"/>
        <w:numPr>
          <w:ilvl w:val="0"/>
          <w:numId w:val="31"/>
        </w:numPr>
        <w:rPr>
          <w:b/>
          <w:bCs/>
          <w:sz w:val="32"/>
          <w:szCs w:val="28"/>
        </w:rPr>
      </w:pPr>
      <w:r w:rsidRPr="00667131">
        <w:t>Toy radio systems are allowed at this event</w:t>
      </w:r>
      <w:r>
        <w:t>.</w:t>
      </w:r>
    </w:p>
    <w:p w:rsidR="009834D0" w:rsidRDefault="009834D0" w:rsidP="009834D0">
      <w:pPr>
        <w:rPr>
          <w:b/>
          <w:bCs/>
          <w:sz w:val="32"/>
          <w:szCs w:val="28"/>
        </w:rPr>
      </w:pPr>
      <w:r>
        <w:rPr>
          <w:b/>
          <w:bCs/>
          <w:sz w:val="32"/>
          <w:szCs w:val="28"/>
        </w:rPr>
        <w:t>POINTS</w:t>
      </w:r>
    </w:p>
    <w:p w:rsidR="009834D0" w:rsidRDefault="009834D0" w:rsidP="00663BA6">
      <w:pPr>
        <w:pStyle w:val="ListParagraph"/>
        <w:numPr>
          <w:ilvl w:val="0"/>
          <w:numId w:val="22"/>
        </w:numPr>
        <w:rPr>
          <w:b/>
          <w:bCs/>
        </w:rPr>
      </w:pPr>
      <w:r w:rsidRPr="00EC6BEB">
        <w:rPr>
          <w:b/>
          <w:bCs/>
        </w:rPr>
        <w:t>The team which scores maximum points in the match would be declared as winner of that match.</w:t>
      </w:r>
    </w:p>
    <w:p w:rsidR="009834D0" w:rsidRDefault="009834D0" w:rsidP="009834D0">
      <w:r>
        <w:t>ATV</w:t>
      </w:r>
    </w:p>
    <w:p w:rsidR="009834D0" w:rsidRDefault="009834D0" w:rsidP="00663BA6">
      <w:pPr>
        <w:pStyle w:val="ListParagraph"/>
        <w:numPr>
          <w:ilvl w:val="0"/>
          <w:numId w:val="26"/>
        </w:numPr>
      </w:pPr>
      <w:r>
        <w:t>Every obstacle will have certain amount of points which will be awarded only if the bot crosses that particular obstacle completely.</w:t>
      </w:r>
    </w:p>
    <w:p w:rsidR="009834D0" w:rsidRDefault="009834D0" w:rsidP="00663BA6">
      <w:pPr>
        <w:pStyle w:val="ListParagraph"/>
        <w:numPr>
          <w:ilvl w:val="0"/>
          <w:numId w:val="26"/>
        </w:numPr>
      </w:pPr>
      <w:r>
        <w:t xml:space="preserve">You can skip maximum of one </w:t>
      </w:r>
      <w:r w:rsidRPr="00941551">
        <w:t>obstacle</w:t>
      </w:r>
      <w:r>
        <w:rPr>
          <w:b/>
          <w:bCs/>
        </w:rPr>
        <w:t xml:space="preserve"> </w:t>
      </w:r>
      <w:r>
        <w:t>during a run on ATV arena, but you will lose the point of that particular obstacle.</w:t>
      </w:r>
    </w:p>
    <w:p w:rsidR="009834D0" w:rsidRDefault="009834D0" w:rsidP="00663BA6">
      <w:pPr>
        <w:pStyle w:val="ListParagraph"/>
        <w:numPr>
          <w:ilvl w:val="0"/>
          <w:numId w:val="26"/>
        </w:numPr>
      </w:pPr>
      <w:r>
        <w:t>NO point will be awarded if the bot is not able to put the ball in the soccer arena.</w:t>
      </w:r>
    </w:p>
    <w:p w:rsidR="009834D0" w:rsidRPr="00933745" w:rsidRDefault="009834D0" w:rsidP="00663BA6">
      <w:pPr>
        <w:pStyle w:val="ListParagraph"/>
        <w:numPr>
          <w:ilvl w:val="0"/>
          <w:numId w:val="26"/>
        </w:numPr>
        <w:rPr>
          <w:b/>
          <w:bCs/>
        </w:rPr>
      </w:pPr>
      <w:r w:rsidRPr="00933745">
        <w:rPr>
          <w:b/>
          <w:bCs/>
        </w:rPr>
        <w:t>No points will be awarded for partial clea</w:t>
      </w:r>
      <w:r>
        <w:rPr>
          <w:b/>
          <w:bCs/>
        </w:rPr>
        <w:t>rance of any obstacle/obstacles</w:t>
      </w:r>
      <w:r w:rsidRPr="00933745">
        <w:rPr>
          <w:b/>
          <w:bCs/>
        </w:rPr>
        <w:t>.</w:t>
      </w:r>
    </w:p>
    <w:p w:rsidR="009834D0" w:rsidRDefault="009834D0" w:rsidP="00663BA6">
      <w:pPr>
        <w:pStyle w:val="ListParagraph"/>
        <w:numPr>
          <w:ilvl w:val="0"/>
          <w:numId w:val="26"/>
        </w:numPr>
      </w:pPr>
      <w:r>
        <w:t>In all there will be 5 obstacles in the ATV arena which will have a maximum of 30 points.</w:t>
      </w:r>
    </w:p>
    <w:p w:rsidR="009834D0" w:rsidRDefault="009834D0" w:rsidP="009834D0">
      <w:r>
        <w:t>WILD SOCCER</w:t>
      </w:r>
    </w:p>
    <w:p w:rsidR="009834D0" w:rsidRDefault="009834D0" w:rsidP="00663BA6">
      <w:pPr>
        <w:pStyle w:val="ListParagraph"/>
        <w:numPr>
          <w:ilvl w:val="0"/>
          <w:numId w:val="27"/>
        </w:numPr>
      </w:pPr>
      <w:r>
        <w:t>50 points for scoring a goal by the ball brought by your own ATV.</w:t>
      </w:r>
    </w:p>
    <w:p w:rsidR="009834D0" w:rsidRDefault="009834D0" w:rsidP="00663BA6">
      <w:pPr>
        <w:pStyle w:val="ListParagraph"/>
        <w:numPr>
          <w:ilvl w:val="0"/>
          <w:numId w:val="27"/>
        </w:numPr>
      </w:pPr>
      <w:r>
        <w:t>30 points for scoring a goal by the ball brought by opponent’s ATV.</w:t>
      </w:r>
    </w:p>
    <w:p w:rsidR="009834D0" w:rsidRPr="00D50517" w:rsidRDefault="009834D0" w:rsidP="009834D0">
      <w:pPr>
        <w:rPr>
          <w:sz w:val="32"/>
          <w:szCs w:val="28"/>
        </w:rPr>
      </w:pPr>
      <w:r w:rsidRPr="00D50517">
        <w:rPr>
          <w:b/>
          <w:bCs/>
          <w:sz w:val="32"/>
          <w:szCs w:val="28"/>
        </w:rPr>
        <w:t>ARENA</w:t>
      </w:r>
    </w:p>
    <w:p w:rsidR="009834D0" w:rsidRDefault="009834D0" w:rsidP="00663BA6">
      <w:pPr>
        <w:pStyle w:val="ListParagraph"/>
        <w:numPr>
          <w:ilvl w:val="0"/>
          <w:numId w:val="34"/>
        </w:numPr>
      </w:pPr>
      <w:r>
        <w:t>A maximum of one ball per team is allowed inside the Soccer arena.</w:t>
      </w:r>
    </w:p>
    <w:p w:rsidR="009834D0" w:rsidRDefault="009834D0" w:rsidP="00663BA6">
      <w:pPr>
        <w:pStyle w:val="ListParagraph"/>
        <w:numPr>
          <w:ilvl w:val="0"/>
          <w:numId w:val="34"/>
        </w:numPr>
      </w:pPr>
      <w:r>
        <w:t xml:space="preserve">No points will be awarded for putting the ball in the soccer arena if already there is a ball in the arena. </w:t>
      </w:r>
    </w:p>
    <w:p w:rsidR="009834D0" w:rsidRDefault="009834D0" w:rsidP="00663BA6">
      <w:pPr>
        <w:pStyle w:val="ListParagraph"/>
        <w:numPr>
          <w:ilvl w:val="0"/>
          <w:numId w:val="33"/>
        </w:numPr>
      </w:pPr>
      <w:r>
        <w:rPr>
          <w:rFonts w:ascii="Calibri" w:hAnsi="Calibri" w:cs="Calibri"/>
        </w:rPr>
        <w:t xml:space="preserve">The soccer field size would be 4m x 2.5m. The goal post will be placed outside </w:t>
      </w:r>
      <w:r>
        <w:t>the 4m mark.</w:t>
      </w:r>
    </w:p>
    <w:p w:rsidR="009834D0" w:rsidRDefault="009834D0" w:rsidP="00663BA6">
      <w:pPr>
        <w:pStyle w:val="ListParagraph"/>
        <w:numPr>
          <w:ilvl w:val="0"/>
          <w:numId w:val="33"/>
        </w:numPr>
      </w:pPr>
      <w:r>
        <w:rPr>
          <w:rFonts w:ascii="Calibri" w:hAnsi="Calibri" w:cs="Calibri"/>
        </w:rPr>
        <w:t>Height of goal post w</w:t>
      </w:r>
      <w:r>
        <w:t>ill be 0.5m. The ball will be a simple smooth plastic ball with weight in grams (negligible) and diameter 15 cm.</w:t>
      </w:r>
    </w:p>
    <w:p w:rsidR="005E7E0A" w:rsidRDefault="005E7E0A" w:rsidP="005E7E0A"/>
    <w:p w:rsidR="005E7E0A" w:rsidRDefault="005E7E0A" w:rsidP="005E7E0A"/>
    <w:p w:rsidR="005E7E0A" w:rsidRDefault="005E7E0A" w:rsidP="005E7E0A"/>
    <w:p w:rsidR="009834D0" w:rsidRDefault="009834D0" w:rsidP="00663BA6">
      <w:pPr>
        <w:pStyle w:val="ListParagraph"/>
        <w:numPr>
          <w:ilvl w:val="0"/>
          <w:numId w:val="33"/>
        </w:numPr>
      </w:pPr>
      <w:r>
        <w:t xml:space="preserve">Balls of both the pools will be of different </w:t>
      </w:r>
      <w:proofErr w:type="spellStart"/>
      <w:r>
        <w:t>colors</w:t>
      </w:r>
      <w:proofErr w:type="spellEnd"/>
      <w:r>
        <w:t>.</w:t>
      </w:r>
    </w:p>
    <w:p w:rsidR="009834D0" w:rsidRDefault="009834D0" w:rsidP="00663BA6">
      <w:pPr>
        <w:pStyle w:val="ListParagraph"/>
        <w:numPr>
          <w:ilvl w:val="0"/>
          <w:numId w:val="33"/>
        </w:numPr>
      </w:pPr>
      <w:r>
        <w:t>Final ATV arena will be displayed only few days before the event.</w:t>
      </w:r>
    </w:p>
    <w:p w:rsidR="009834D0" w:rsidRDefault="009834D0" w:rsidP="009834D0">
      <w:pPr>
        <w:rPr>
          <w:b/>
          <w:bCs/>
          <w:sz w:val="24"/>
        </w:rPr>
      </w:pPr>
      <w:r>
        <w:rPr>
          <w:b/>
          <w:bCs/>
          <w:sz w:val="24"/>
        </w:rPr>
        <w:t>TIME OUT AND BREAK</w:t>
      </w:r>
    </w:p>
    <w:p w:rsidR="009834D0" w:rsidRDefault="009834D0" w:rsidP="00663BA6">
      <w:pPr>
        <w:pStyle w:val="ListParagraph"/>
        <w:numPr>
          <w:ilvl w:val="0"/>
          <w:numId w:val="37"/>
        </w:numPr>
      </w:pPr>
      <w:r>
        <w:t>Only one time-out of 2 minutes is allowed in every half with the permission of referee.</w:t>
      </w:r>
    </w:p>
    <w:p w:rsidR="009834D0" w:rsidRDefault="009834D0" w:rsidP="00663BA6">
      <w:pPr>
        <w:pStyle w:val="ListParagraph"/>
        <w:numPr>
          <w:ilvl w:val="0"/>
          <w:numId w:val="37"/>
        </w:numPr>
      </w:pPr>
      <w:r>
        <w:t>Match will start irrespective of the conditions of bot after the 2 minutes timeout.</w:t>
      </w:r>
    </w:p>
    <w:p w:rsidR="009834D0" w:rsidRDefault="009834D0" w:rsidP="00663BA6">
      <w:pPr>
        <w:pStyle w:val="ListParagraph"/>
        <w:numPr>
          <w:ilvl w:val="0"/>
          <w:numId w:val="37"/>
        </w:numPr>
      </w:pPr>
      <w:r>
        <w:t>5 minutes break between two half.</w:t>
      </w:r>
    </w:p>
    <w:p w:rsidR="009834D0" w:rsidRDefault="009834D0" w:rsidP="00663BA6">
      <w:pPr>
        <w:pStyle w:val="ListParagraph"/>
        <w:numPr>
          <w:ilvl w:val="0"/>
          <w:numId w:val="37"/>
        </w:numPr>
      </w:pPr>
      <w:r>
        <w:t>Match will start irrespective of the conditions of bot after the 5 minutes break.</w:t>
      </w:r>
    </w:p>
    <w:p w:rsidR="009834D0" w:rsidRDefault="009834D0" w:rsidP="009834D0">
      <w:pPr>
        <w:rPr>
          <w:b/>
          <w:color w:val="C45911" w:themeColor="accent2" w:themeShade="BF"/>
        </w:rPr>
      </w:pPr>
      <w:r w:rsidRPr="00555A3D">
        <w:rPr>
          <w:b/>
          <w:color w:val="C45911" w:themeColor="accent2" w:themeShade="BF"/>
        </w:rPr>
        <w:t>IN CASE OF TIE AFTER 1</w:t>
      </w:r>
      <w:r w:rsidRPr="00555A3D">
        <w:rPr>
          <w:b/>
          <w:color w:val="C45911" w:themeColor="accent2" w:themeShade="BF"/>
          <w:vertAlign w:val="superscript"/>
        </w:rPr>
        <w:t>ST</w:t>
      </w:r>
      <w:r w:rsidRPr="00555A3D">
        <w:rPr>
          <w:b/>
          <w:color w:val="C45911" w:themeColor="accent2" w:themeShade="BF"/>
        </w:rPr>
        <w:t xml:space="preserve"> TWO ROUNDS</w:t>
      </w:r>
      <w:r>
        <w:rPr>
          <w:b/>
          <w:color w:val="C45911" w:themeColor="accent2" w:themeShade="BF"/>
        </w:rPr>
        <w:t>, RESULT OF THE MATCH WILL BE DECIDED ON THE FOLLOWING BASIS (ARRANGED IN THE PRIORTY ORDER)</w:t>
      </w:r>
    </w:p>
    <w:p w:rsidR="009834D0" w:rsidRPr="00C0440D" w:rsidRDefault="009834D0" w:rsidP="00663BA6">
      <w:pPr>
        <w:pStyle w:val="ListParagraph"/>
        <w:numPr>
          <w:ilvl w:val="0"/>
          <w:numId w:val="38"/>
        </w:numPr>
        <w:rPr>
          <w:b/>
          <w:color w:val="C45911" w:themeColor="accent2" w:themeShade="BF"/>
        </w:rPr>
      </w:pPr>
      <w:r w:rsidRPr="00C0440D">
        <w:rPr>
          <w:b/>
          <w:color w:val="C45911" w:themeColor="accent2" w:themeShade="BF"/>
        </w:rPr>
        <w:t>THERE WILL BE A 3 MINUTE OF NORMAL SOCCER MATCH.</w:t>
      </w:r>
      <w:r>
        <w:rPr>
          <w:b/>
          <w:color w:val="C45911" w:themeColor="accent2" w:themeShade="BF"/>
        </w:rPr>
        <w:t>(bots which have already played in that match)</w:t>
      </w:r>
    </w:p>
    <w:p w:rsidR="009834D0" w:rsidRDefault="009834D0" w:rsidP="00663BA6">
      <w:pPr>
        <w:pStyle w:val="ListParagraph"/>
        <w:numPr>
          <w:ilvl w:val="0"/>
          <w:numId w:val="38"/>
        </w:numPr>
        <w:rPr>
          <w:b/>
          <w:color w:val="C45911" w:themeColor="accent2" w:themeShade="BF"/>
        </w:rPr>
      </w:pPr>
      <w:r w:rsidRPr="00C0440D">
        <w:rPr>
          <w:b/>
          <w:color w:val="C45911" w:themeColor="accent2" w:themeShade="BF"/>
        </w:rPr>
        <w:t xml:space="preserve">3 PENALTY SHOOTOUT </w:t>
      </w:r>
      <w:r>
        <w:rPr>
          <w:b/>
          <w:color w:val="C45911" w:themeColor="accent2" w:themeShade="BF"/>
        </w:rPr>
        <w:t xml:space="preserve">OF 1 </w:t>
      </w:r>
      <w:r w:rsidRPr="00C0440D">
        <w:rPr>
          <w:b/>
          <w:color w:val="C45911" w:themeColor="accent2" w:themeShade="BF"/>
        </w:rPr>
        <w:t>MINUTE EACH</w:t>
      </w:r>
      <w:r>
        <w:rPr>
          <w:b/>
          <w:color w:val="C45911" w:themeColor="accent2" w:themeShade="BF"/>
        </w:rPr>
        <w:t>.</w:t>
      </w:r>
      <w:r w:rsidRPr="00B97122">
        <w:rPr>
          <w:b/>
          <w:color w:val="C45911" w:themeColor="accent2" w:themeShade="BF"/>
        </w:rPr>
        <w:t xml:space="preserve"> </w:t>
      </w:r>
      <w:r w:rsidRPr="00C0440D">
        <w:rPr>
          <w:b/>
          <w:color w:val="C45911" w:themeColor="accent2" w:themeShade="BF"/>
        </w:rPr>
        <w:t>.</w:t>
      </w:r>
      <w:r>
        <w:rPr>
          <w:b/>
          <w:color w:val="C45911" w:themeColor="accent2" w:themeShade="BF"/>
        </w:rPr>
        <w:t>(bots which have already played in that match)</w:t>
      </w:r>
    </w:p>
    <w:p w:rsidR="009834D0" w:rsidRDefault="009834D0" w:rsidP="00663BA6">
      <w:pPr>
        <w:pStyle w:val="ListParagraph"/>
        <w:numPr>
          <w:ilvl w:val="0"/>
          <w:numId w:val="38"/>
        </w:numPr>
        <w:rPr>
          <w:b/>
          <w:color w:val="C45911" w:themeColor="accent2" w:themeShade="BF"/>
        </w:rPr>
      </w:pPr>
      <w:r>
        <w:rPr>
          <w:b/>
          <w:color w:val="C45911" w:themeColor="accent2" w:themeShade="BF"/>
        </w:rPr>
        <w:t xml:space="preserve"> SUDDEN DEATH OF 2 MINUTES.</w:t>
      </w:r>
      <w:r w:rsidRPr="00B97122">
        <w:rPr>
          <w:b/>
          <w:color w:val="C45911" w:themeColor="accent2" w:themeShade="BF"/>
        </w:rPr>
        <w:t xml:space="preserve"> </w:t>
      </w:r>
      <w:r w:rsidRPr="00C0440D">
        <w:rPr>
          <w:b/>
          <w:color w:val="C45911" w:themeColor="accent2" w:themeShade="BF"/>
        </w:rPr>
        <w:t>.</w:t>
      </w:r>
      <w:r>
        <w:rPr>
          <w:b/>
          <w:color w:val="C45911" w:themeColor="accent2" w:themeShade="BF"/>
        </w:rPr>
        <w:t>(bots which have already played in that match)</w:t>
      </w:r>
    </w:p>
    <w:p w:rsidR="009834D0" w:rsidRDefault="009834D0" w:rsidP="00663BA6">
      <w:pPr>
        <w:pStyle w:val="ListParagraph"/>
        <w:numPr>
          <w:ilvl w:val="0"/>
          <w:numId w:val="38"/>
        </w:numPr>
        <w:rPr>
          <w:b/>
          <w:color w:val="C45911" w:themeColor="accent2" w:themeShade="BF"/>
        </w:rPr>
      </w:pPr>
      <w:r>
        <w:rPr>
          <w:b/>
          <w:color w:val="C45911" w:themeColor="accent2" w:themeShade="BF"/>
        </w:rPr>
        <w:t>NO OF POINTS SCORED BY ATV.</w:t>
      </w:r>
    </w:p>
    <w:p w:rsidR="009834D0" w:rsidRPr="00667131" w:rsidRDefault="009834D0" w:rsidP="009834D0">
      <w:pPr>
        <w:rPr>
          <w:b/>
        </w:rPr>
      </w:pPr>
      <w:r w:rsidRPr="00667131">
        <w:rPr>
          <w:b/>
        </w:rPr>
        <w:t>Batteries and Power</w:t>
      </w:r>
    </w:p>
    <w:p w:rsidR="009834D0" w:rsidRDefault="009834D0" w:rsidP="00663BA6">
      <w:pPr>
        <w:pStyle w:val="ListParagraph"/>
        <w:numPr>
          <w:ilvl w:val="0"/>
          <w:numId w:val="32"/>
        </w:numPr>
        <w:ind w:left="750"/>
      </w:pPr>
      <w:r w:rsidRPr="00667131">
        <w:rPr>
          <w:rFonts w:ascii="Calibri" w:hAnsi="Calibri" w:cs="Calibri"/>
        </w:rPr>
        <w:t>Each team must ha</w:t>
      </w:r>
      <w:r>
        <w:t>ve batteries to power their wireless bots.</w:t>
      </w:r>
    </w:p>
    <w:p w:rsidR="009834D0" w:rsidRDefault="009834D0" w:rsidP="00663BA6">
      <w:pPr>
        <w:pStyle w:val="ListParagraph"/>
        <w:numPr>
          <w:ilvl w:val="0"/>
          <w:numId w:val="32"/>
        </w:numPr>
        <w:ind w:left="750"/>
      </w:pPr>
      <w:r w:rsidRPr="00667131">
        <w:rPr>
          <w:rFonts w:ascii="Calibri" w:hAnsi="Calibri" w:cs="Calibri"/>
        </w:rPr>
        <w:t xml:space="preserve"> The battery will be taken into consideration for the measurement to be made for the</w:t>
      </w:r>
      <w:r>
        <w:rPr>
          <w:rFonts w:ascii="Calibri" w:hAnsi="Calibri" w:cs="Calibri"/>
        </w:rPr>
        <w:t xml:space="preserve"> </w:t>
      </w:r>
      <w:r>
        <w:t>machine dimension and the weight.</w:t>
      </w:r>
    </w:p>
    <w:p w:rsidR="009834D0" w:rsidRDefault="009834D0" w:rsidP="00663BA6">
      <w:pPr>
        <w:pStyle w:val="ListParagraph"/>
        <w:numPr>
          <w:ilvl w:val="0"/>
          <w:numId w:val="33"/>
        </w:numPr>
      </w:pPr>
      <w:r w:rsidRPr="006209DC">
        <w:rPr>
          <w:rFonts w:ascii="Calibri" w:hAnsi="Calibri" w:cs="Calibri"/>
        </w:rPr>
        <w:t>The only permitted batteries are ones that cannot spill or spray any of their contents</w:t>
      </w:r>
      <w:r>
        <w:rPr>
          <w:rFonts w:ascii="Calibri" w:hAnsi="Calibri" w:cs="Calibri"/>
        </w:rPr>
        <w:t xml:space="preserve"> </w:t>
      </w:r>
      <w:r>
        <w:t>when damaged or inverted.</w:t>
      </w:r>
    </w:p>
    <w:p w:rsidR="009834D0" w:rsidRDefault="009834D0" w:rsidP="009834D0">
      <w:pPr>
        <w:pStyle w:val="ListParagraph"/>
        <w:ind w:left="750"/>
      </w:pPr>
      <w:r w:rsidRPr="006209DC">
        <w:rPr>
          <w:rFonts w:ascii="Calibri" w:hAnsi="Calibri" w:cs="Calibri"/>
        </w:rPr>
        <w:t>The maximum allowed potential difference between any two points in the bot is</w:t>
      </w:r>
      <w:r>
        <w:rPr>
          <w:rFonts w:ascii="Calibri" w:hAnsi="Calibri" w:cs="Calibri"/>
        </w:rPr>
        <w:t xml:space="preserve"> </w:t>
      </w:r>
      <w:r>
        <w:t>36 volts.</w:t>
      </w:r>
    </w:p>
    <w:p w:rsidR="009834D0" w:rsidRDefault="009834D0" w:rsidP="00663BA6">
      <w:pPr>
        <w:pStyle w:val="ListParagraph"/>
        <w:numPr>
          <w:ilvl w:val="0"/>
          <w:numId w:val="33"/>
        </w:numPr>
      </w:pPr>
      <w:r>
        <w:rPr>
          <w:rFonts w:ascii="Calibri" w:hAnsi="Calibri" w:cs="Calibri"/>
        </w:rPr>
        <w:t>Voltage must not exceed 36 volts between any two terminals on the bot.</w:t>
      </w:r>
    </w:p>
    <w:p w:rsidR="009834D0" w:rsidRDefault="009834D0" w:rsidP="009834D0">
      <w:pPr>
        <w:tabs>
          <w:tab w:val="left" w:pos="1860"/>
        </w:tabs>
      </w:pPr>
      <w:r w:rsidRPr="00555A3D">
        <w:rPr>
          <w:b/>
        </w:rPr>
        <w:t>Caution</w:t>
      </w:r>
      <w:r>
        <w:t>:</w:t>
      </w:r>
      <w:r>
        <w:tab/>
      </w:r>
    </w:p>
    <w:p w:rsidR="009834D0" w:rsidRDefault="009834D0" w:rsidP="00663BA6">
      <w:pPr>
        <w:pStyle w:val="ListParagraph"/>
        <w:numPr>
          <w:ilvl w:val="0"/>
          <w:numId w:val="33"/>
        </w:numPr>
      </w:pPr>
      <w:r>
        <w:t xml:space="preserve">In case of high torque motors a maximum of 12 volts is allowed across its terminal. If you exceed that there are very high chances that motor will burn </w:t>
      </w:r>
    </w:p>
    <w:p w:rsidR="009834D0" w:rsidRDefault="009834D0" w:rsidP="009834D0">
      <w:pPr>
        <w:pStyle w:val="ListParagraph"/>
        <w:ind w:left="750"/>
      </w:pPr>
      <w:r>
        <w:t>Spring, Pinning and Lifting</w:t>
      </w:r>
    </w:p>
    <w:p w:rsidR="009834D0" w:rsidRDefault="009834D0" w:rsidP="00663BA6">
      <w:pPr>
        <w:pStyle w:val="ListParagraph"/>
        <w:numPr>
          <w:ilvl w:val="0"/>
          <w:numId w:val="33"/>
        </w:numPr>
      </w:pPr>
      <w:r>
        <w:rPr>
          <w:rFonts w:ascii="Calibri" w:hAnsi="Calibri" w:cs="Calibri"/>
        </w:rPr>
        <w:t>Any large springs used for drive or weapon power must have a way of loading and a</w:t>
      </w:r>
      <w:r>
        <w:t>ctuating the spring remotely under the robots power.</w:t>
      </w:r>
    </w:p>
    <w:p w:rsidR="009834D0" w:rsidRPr="00D866C8" w:rsidRDefault="009834D0" w:rsidP="00663BA6">
      <w:pPr>
        <w:pStyle w:val="ListParagraph"/>
        <w:numPr>
          <w:ilvl w:val="0"/>
          <w:numId w:val="33"/>
        </w:numPr>
      </w:pPr>
      <w:r>
        <w:rPr>
          <w:rFonts w:ascii="Calibri" w:hAnsi="Calibri" w:cs="Calibri"/>
        </w:rPr>
        <w:t>Any flywhee</w:t>
      </w:r>
      <w:r>
        <w:t>l or similar kinetic energy storing device must not be spinning or storing energy in anyway unless inside the arena or testing area.</w:t>
      </w:r>
    </w:p>
    <w:p w:rsidR="009834D0" w:rsidRDefault="009834D0" w:rsidP="009834D0">
      <w:r>
        <w:t>SUGGESTED WIRELESS MODULES</w:t>
      </w:r>
    </w:p>
    <w:p w:rsidR="009834D0" w:rsidRDefault="009834D0" w:rsidP="009834D0">
      <w:r>
        <w:t xml:space="preserve"> PS2 Wireless Module</w:t>
      </w:r>
    </w:p>
    <w:p w:rsidR="005E7E0A" w:rsidRDefault="005E7E0A" w:rsidP="009834D0"/>
    <w:p w:rsidR="005E7E0A" w:rsidRDefault="005E7E0A" w:rsidP="009834D0"/>
    <w:p w:rsidR="005E7E0A" w:rsidRDefault="005E7E0A" w:rsidP="009834D0"/>
    <w:p w:rsidR="005E7E0A" w:rsidRDefault="005E7E0A" w:rsidP="009834D0"/>
    <w:p w:rsidR="009834D0" w:rsidRPr="00513DC3" w:rsidRDefault="009834D0" w:rsidP="00663BA6">
      <w:pPr>
        <w:pStyle w:val="ListParagraph"/>
        <w:numPr>
          <w:ilvl w:val="0"/>
          <w:numId w:val="28"/>
        </w:numPr>
      </w:pPr>
      <w:r w:rsidRPr="00513DC3">
        <w:rPr>
          <w:rFonts w:ascii="Calibri" w:hAnsi="Calibri" w:cs="Calibri"/>
        </w:rPr>
        <w:t>E</w:t>
      </w:r>
      <w:r>
        <w:rPr>
          <w:rFonts w:ascii="Calibri" w:hAnsi="Calibri" w:cs="Calibri"/>
        </w:rPr>
        <w:t>ach team will be provided with two and only two</w:t>
      </w:r>
      <w:r w:rsidRPr="00513DC3">
        <w:rPr>
          <w:rFonts w:ascii="Calibri" w:hAnsi="Calibri" w:cs="Calibri"/>
        </w:rPr>
        <w:t xml:space="preserve"> PS2 module for controlling their wireless bot.</w:t>
      </w:r>
    </w:p>
    <w:p w:rsidR="009834D0" w:rsidRDefault="009834D0" w:rsidP="00663BA6">
      <w:pPr>
        <w:pStyle w:val="ListParagraph"/>
        <w:numPr>
          <w:ilvl w:val="0"/>
          <w:numId w:val="28"/>
        </w:numPr>
      </w:pPr>
      <w:r w:rsidRPr="00513DC3">
        <w:rPr>
          <w:rFonts w:ascii="Calibri" w:hAnsi="Calibri" w:cs="Calibri"/>
        </w:rPr>
        <w:t xml:space="preserve">Each team will be </w:t>
      </w:r>
      <w:r>
        <w:rPr>
          <w:rFonts w:ascii="Calibri" w:hAnsi="Calibri" w:cs="Calibri"/>
        </w:rPr>
        <w:t>provided with a black box 10 minutes</w:t>
      </w:r>
      <w:r w:rsidRPr="00513DC3">
        <w:rPr>
          <w:rFonts w:ascii="Calibri" w:hAnsi="Calibri" w:cs="Calibri"/>
        </w:rPr>
        <w:t xml:space="preserve"> prior to the match. Teams should not </w:t>
      </w:r>
      <w:r>
        <w:t>open it in any case .Any team found doing this will be immediately disqualified.</w:t>
      </w:r>
    </w:p>
    <w:p w:rsidR="009834D0" w:rsidRDefault="009834D0" w:rsidP="00663BA6">
      <w:pPr>
        <w:pStyle w:val="ListParagraph"/>
        <w:numPr>
          <w:ilvl w:val="0"/>
          <w:numId w:val="28"/>
        </w:numPr>
      </w:pPr>
      <w:r w:rsidRPr="00513DC3">
        <w:rPr>
          <w:rFonts w:ascii="Calibri" w:hAnsi="Calibri" w:cs="Calibri"/>
        </w:rPr>
        <w:t>From the black</w:t>
      </w:r>
      <w:r>
        <w:rPr>
          <w:rFonts w:ascii="Calibri" w:hAnsi="Calibri" w:cs="Calibri"/>
        </w:rPr>
        <w:t xml:space="preserve"> </w:t>
      </w:r>
      <w:r w:rsidRPr="00513DC3">
        <w:rPr>
          <w:rFonts w:ascii="Calibri" w:hAnsi="Calibri" w:cs="Calibri"/>
        </w:rPr>
        <w:t xml:space="preserve">box wires will be coming out. Teams will have to connect their motors etc. </w:t>
      </w:r>
      <w:r>
        <w:t>with this. The black box will contain PS2 wireless module. It will be able to control maximum of 4 motors in both directions.</w:t>
      </w:r>
    </w:p>
    <w:p w:rsidR="009834D0" w:rsidRPr="00C65A84" w:rsidRDefault="009834D0" w:rsidP="00663BA6">
      <w:pPr>
        <w:pStyle w:val="ListParagraph"/>
        <w:numPr>
          <w:ilvl w:val="0"/>
          <w:numId w:val="29"/>
        </w:numPr>
      </w:pPr>
      <w:r>
        <w:rPr>
          <w:rFonts w:ascii="Calibri" w:hAnsi="Calibri" w:cs="Calibri"/>
        </w:rPr>
        <w:t>There will be tutorial on the PS2 Wireless Module whose timings will be informed later.</w:t>
      </w:r>
    </w:p>
    <w:p w:rsidR="009834D0" w:rsidRDefault="009834D0" w:rsidP="00663BA6">
      <w:pPr>
        <w:pStyle w:val="ListParagraph"/>
        <w:numPr>
          <w:ilvl w:val="0"/>
          <w:numId w:val="29"/>
        </w:numPr>
      </w:pPr>
      <w:r w:rsidRPr="00C65A84">
        <w:rPr>
          <w:rFonts w:ascii="Calibri" w:hAnsi="Calibri" w:cs="Calibri"/>
        </w:rPr>
        <w:t>Each team will be tutored on how to use the module before the match.</w:t>
      </w:r>
    </w:p>
    <w:p w:rsidR="009834D0" w:rsidRDefault="009834D0" w:rsidP="00663BA6">
      <w:pPr>
        <w:pStyle w:val="ListParagraph"/>
        <w:numPr>
          <w:ilvl w:val="0"/>
          <w:numId w:val="29"/>
        </w:numPr>
      </w:pPr>
      <w:r>
        <w:rPr>
          <w:rFonts w:ascii="Calibri" w:hAnsi="Calibri" w:cs="Calibri"/>
        </w:rPr>
        <w:t>Team should check it before using it.</w:t>
      </w:r>
    </w:p>
    <w:p w:rsidR="009834D0" w:rsidRDefault="009834D0" w:rsidP="009834D0">
      <w:r>
        <w:t>COMPONENTS PROVIDED BY THE CLUB (Default Set)</w:t>
      </w:r>
    </w:p>
    <w:p w:rsidR="009834D0" w:rsidRPr="00513DC3" w:rsidRDefault="009834D0" w:rsidP="00663BA6">
      <w:pPr>
        <w:pStyle w:val="ListParagraph"/>
        <w:numPr>
          <w:ilvl w:val="0"/>
          <w:numId w:val="27"/>
        </w:numPr>
      </w:pPr>
      <w:r w:rsidRPr="00513DC3">
        <w:rPr>
          <w:rFonts w:ascii="Calibri" w:hAnsi="Calibri" w:cs="Calibri"/>
        </w:rPr>
        <w:t>6 high torque motors with compatible wheels.</w:t>
      </w:r>
    </w:p>
    <w:p w:rsidR="009834D0" w:rsidRPr="00513DC3" w:rsidRDefault="009834D0" w:rsidP="00663BA6">
      <w:pPr>
        <w:pStyle w:val="ListParagraph"/>
        <w:numPr>
          <w:ilvl w:val="0"/>
          <w:numId w:val="27"/>
        </w:numPr>
      </w:pPr>
      <w:r w:rsidRPr="00513DC3">
        <w:rPr>
          <w:rFonts w:ascii="Calibri" w:hAnsi="Calibri" w:cs="Calibri"/>
        </w:rPr>
        <w:t xml:space="preserve"> Wireless controller at the time of event.</w:t>
      </w:r>
    </w:p>
    <w:p w:rsidR="009834D0" w:rsidRDefault="009834D0" w:rsidP="00663BA6">
      <w:pPr>
        <w:pStyle w:val="ListParagraph"/>
        <w:numPr>
          <w:ilvl w:val="0"/>
          <w:numId w:val="27"/>
        </w:numPr>
      </w:pPr>
      <w:r w:rsidRPr="00513DC3">
        <w:rPr>
          <w:rFonts w:ascii="Calibri" w:hAnsi="Calibri" w:cs="Calibri"/>
        </w:rPr>
        <w:t xml:space="preserve"> Each pool has to submit Rs.8000 to the robotics club.</w:t>
      </w:r>
    </w:p>
    <w:p w:rsidR="009834D0" w:rsidRDefault="009834D0" w:rsidP="009834D0">
      <w:r>
        <w:t xml:space="preserve">NOTE:  </w:t>
      </w:r>
    </w:p>
    <w:p w:rsidR="009834D0" w:rsidRDefault="009834D0" w:rsidP="00663BA6">
      <w:pPr>
        <w:pStyle w:val="ListParagraph"/>
        <w:numPr>
          <w:ilvl w:val="0"/>
          <w:numId w:val="39"/>
        </w:numPr>
      </w:pPr>
      <w:r>
        <w:t xml:space="preserve">Points Tally </w:t>
      </w:r>
    </w:p>
    <w:p w:rsidR="009834D0" w:rsidRDefault="009834D0" w:rsidP="00663BA6">
      <w:pPr>
        <w:pStyle w:val="ListParagraph"/>
        <w:numPr>
          <w:ilvl w:val="0"/>
          <w:numId w:val="40"/>
        </w:numPr>
      </w:pPr>
      <w:r>
        <w:t>Winning = 4 points.</w:t>
      </w:r>
    </w:p>
    <w:p w:rsidR="009834D0" w:rsidRDefault="009834D0" w:rsidP="00663BA6">
      <w:pPr>
        <w:pStyle w:val="ListParagraph"/>
        <w:numPr>
          <w:ilvl w:val="0"/>
          <w:numId w:val="40"/>
        </w:numPr>
      </w:pPr>
      <w:r>
        <w:t>Draw = 2 points each pool.</w:t>
      </w:r>
    </w:p>
    <w:p w:rsidR="009834D0" w:rsidRDefault="009834D0" w:rsidP="00663BA6">
      <w:pPr>
        <w:pStyle w:val="ListParagraph"/>
        <w:numPr>
          <w:ilvl w:val="0"/>
          <w:numId w:val="40"/>
        </w:numPr>
      </w:pPr>
      <w:r>
        <w:t>Loosing = 0 points.</w:t>
      </w:r>
    </w:p>
    <w:p w:rsidR="009834D0" w:rsidRDefault="009834D0" w:rsidP="00663BA6">
      <w:pPr>
        <w:pStyle w:val="ListParagraph"/>
        <w:numPr>
          <w:ilvl w:val="0"/>
          <w:numId w:val="39"/>
        </w:numPr>
      </w:pPr>
      <w:r>
        <w:t>In case of equal no. of points. Final judgment will be done on the basis of distance covered by an ATV in a specified time.</w:t>
      </w:r>
    </w:p>
    <w:p w:rsidR="009834D0" w:rsidRPr="00DC7F99" w:rsidRDefault="009834D0" w:rsidP="009834D0">
      <w:pPr>
        <w:spacing w:after="0"/>
        <w:rPr>
          <w:rFonts w:ascii="Candara" w:hAnsi="Candara"/>
          <w:b/>
          <w:sz w:val="48"/>
          <w:szCs w:val="48"/>
        </w:rPr>
      </w:pPr>
      <w:r>
        <w:rPr>
          <w:rFonts w:ascii="Candara" w:hAnsi="Candara"/>
          <w:b/>
          <w:noProof/>
          <w:sz w:val="48"/>
          <w:szCs w:val="48"/>
        </w:rPr>
        <w:t>20. Fox Hunt</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C7F99" w:rsidRDefault="009834D0" w:rsidP="009834D0">
      <w:pPr>
        <w:rPr>
          <w:rFonts w:ascii="Candara" w:hAnsi="Candara"/>
          <w:i/>
          <w:sz w:val="28"/>
          <w:szCs w:val="52"/>
        </w:rPr>
      </w:pPr>
      <w:r>
        <w:rPr>
          <w:rFonts w:ascii="Candara" w:hAnsi="Candara"/>
          <w:i/>
          <w:sz w:val="28"/>
          <w:szCs w:val="52"/>
        </w:rPr>
        <w:t>Points: 2</w:t>
      </w:r>
      <w:r w:rsidRPr="00DC7F99">
        <w:rPr>
          <w:rFonts w:ascii="Candara" w:hAnsi="Candara"/>
          <w:i/>
          <w:sz w:val="28"/>
          <w:szCs w:val="52"/>
        </w:rPr>
        <w:t>5</w:t>
      </w:r>
    </w:p>
    <w:p w:rsidR="005E7E0A" w:rsidRDefault="005E7E0A" w:rsidP="005E7E0A">
      <w:pPr>
        <w:autoSpaceDE w:val="0"/>
        <w:autoSpaceDN w:val="0"/>
        <w:adjustRightInd w:val="0"/>
        <w:spacing w:after="0" w:line="240" w:lineRule="auto"/>
        <w:rPr>
          <w:rFonts w:ascii="Calibri" w:hAnsi="Calibri" w:cs="Calibri"/>
          <w:color w:val="000000"/>
          <w:sz w:val="23"/>
          <w:szCs w:val="23"/>
        </w:rPr>
      </w:pPr>
      <w:r w:rsidRPr="005E7E0A">
        <w:rPr>
          <w:rFonts w:ascii="Calibri" w:hAnsi="Calibri" w:cs="Calibri"/>
          <w:color w:val="000000"/>
          <w:sz w:val="24"/>
          <w:szCs w:val="24"/>
        </w:rPr>
        <w:t xml:space="preserve"> </w:t>
      </w:r>
      <w:r w:rsidRPr="005E7E0A">
        <w:rPr>
          <w:rFonts w:ascii="Calibri" w:hAnsi="Calibri" w:cs="Calibri"/>
          <w:color w:val="000000"/>
          <w:sz w:val="23"/>
          <w:szCs w:val="23"/>
        </w:rPr>
        <w:t xml:space="preserve">It saw a huge participation with more than 150 students participating in it after the limitation of maximum 12 teams from each pool of 4 members per team. </w:t>
      </w:r>
    </w:p>
    <w:p w:rsidR="005E7E0A" w:rsidRDefault="005E7E0A" w:rsidP="005E7E0A">
      <w:pPr>
        <w:autoSpaceDE w:val="0"/>
        <w:autoSpaceDN w:val="0"/>
        <w:adjustRightInd w:val="0"/>
        <w:spacing w:after="0" w:line="240" w:lineRule="auto"/>
        <w:rPr>
          <w:rFonts w:ascii="Calibri" w:hAnsi="Calibri" w:cs="Calibri"/>
          <w:color w:val="000000"/>
          <w:sz w:val="23"/>
          <w:szCs w:val="23"/>
        </w:rPr>
      </w:pPr>
    </w:p>
    <w:p w:rsidR="009834D0" w:rsidRPr="00615A16" w:rsidRDefault="009834D0" w:rsidP="005E7E0A">
      <w:pPr>
        <w:autoSpaceDE w:val="0"/>
        <w:autoSpaceDN w:val="0"/>
        <w:adjustRightInd w:val="0"/>
        <w:spacing w:after="0" w:line="240" w:lineRule="auto"/>
        <w:rPr>
          <w:rFonts w:ascii="Calibri,Italic" w:hAnsi="Calibri,Italic" w:cs="Calibri,Italic"/>
          <w:b/>
          <w:i/>
          <w:iCs/>
        </w:rPr>
      </w:pPr>
      <w:proofErr w:type="gramStart"/>
      <w:r w:rsidRPr="00615A16">
        <w:rPr>
          <w:rFonts w:ascii="Calibri,Italic" w:hAnsi="Calibri,Italic" w:cs="Calibri,Italic"/>
          <w:b/>
          <w:i/>
          <w:iCs/>
        </w:rPr>
        <w:t>Note :</w:t>
      </w:r>
      <w:proofErr w:type="gramEnd"/>
      <w:r w:rsidRPr="00615A16">
        <w:rPr>
          <w:rFonts w:ascii="Calibri,Italic" w:hAnsi="Calibri,Italic" w:cs="Calibri,Italic"/>
          <w:b/>
          <w:i/>
          <w:iCs/>
        </w:rPr>
        <w:t xml:space="preserve"> use of mobile phones is prohibited throughout the event and will lead to disqualification</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STAGE1: INTRA POOL FOXHUNT COMPETITION</w:t>
      </w:r>
    </w:p>
    <w:p w:rsidR="009834D0" w:rsidRPr="00681B23"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For the first round, fox hunt would be played by teams of the same pool. Out of which only one team will go to the second round. </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Bold" w:hAnsi="Calibri,Bold" w:cs="Calibri,Bold"/>
          <w:b/>
          <w:bCs/>
        </w:rPr>
        <w:t>Max teams which would be allowed to compete in foxhunt from a single pool</w:t>
      </w:r>
      <w:r>
        <w:rPr>
          <w:rFonts w:ascii="Calibri" w:hAnsi="Calibri" w:cs="Calibri"/>
        </w:rPr>
        <w:t>: 12</w:t>
      </w:r>
    </w:p>
    <w:p w:rsidR="009834D0" w:rsidRDefault="009834D0" w:rsidP="009834D0">
      <w:pPr>
        <w:autoSpaceDE w:val="0"/>
        <w:autoSpaceDN w:val="0"/>
        <w:adjustRightInd w:val="0"/>
        <w:spacing w:after="0" w:line="240" w:lineRule="auto"/>
        <w:rPr>
          <w:rFonts w:ascii="Calibri" w:hAnsi="Calibri" w:cs="Calibri"/>
        </w:rPr>
      </w:pPr>
      <w:r>
        <w:rPr>
          <w:rFonts w:ascii="Calibri,Bold" w:hAnsi="Calibri,Bold" w:cs="Calibri,Bold"/>
          <w:b/>
          <w:bCs/>
        </w:rPr>
        <w:t>Min teams per pool</w:t>
      </w:r>
      <w:r>
        <w:rPr>
          <w:rFonts w:ascii="Calibri" w:hAnsi="Calibri" w:cs="Calibri"/>
        </w:rPr>
        <w:t>: 3</w:t>
      </w:r>
    </w:p>
    <w:p w:rsidR="005E7E0A" w:rsidRDefault="009834D0" w:rsidP="009834D0">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lastRenderedPageBreak/>
        <w:t xml:space="preserve"> </w:t>
      </w:r>
    </w:p>
    <w:p w:rsidR="005E7E0A" w:rsidRDefault="005E7E0A" w:rsidP="009834D0">
      <w:pPr>
        <w:autoSpaceDE w:val="0"/>
        <w:autoSpaceDN w:val="0"/>
        <w:adjustRightInd w:val="0"/>
        <w:spacing w:after="0" w:line="240" w:lineRule="auto"/>
        <w:rPr>
          <w:rFonts w:ascii="Calibri,Italic" w:hAnsi="Calibri,Italic" w:cs="Calibri,Italic"/>
          <w:i/>
          <w:iCs/>
        </w:rPr>
      </w:pPr>
    </w:p>
    <w:p w:rsidR="005E7E0A" w:rsidRDefault="005E7E0A" w:rsidP="009834D0">
      <w:pPr>
        <w:autoSpaceDE w:val="0"/>
        <w:autoSpaceDN w:val="0"/>
        <w:adjustRightInd w:val="0"/>
        <w:spacing w:after="0" w:line="240" w:lineRule="auto"/>
        <w:rPr>
          <w:rFonts w:ascii="Calibri,Italic" w:hAnsi="Calibri,Italic" w:cs="Calibri,Italic"/>
          <w:i/>
          <w:iCs/>
        </w:rPr>
      </w:pPr>
    </w:p>
    <w:p w:rsidR="005E7E0A" w:rsidRDefault="005E7E0A" w:rsidP="009834D0">
      <w:pPr>
        <w:autoSpaceDE w:val="0"/>
        <w:autoSpaceDN w:val="0"/>
        <w:adjustRightInd w:val="0"/>
        <w:spacing w:after="0" w:line="240" w:lineRule="auto"/>
        <w:rPr>
          <w:rFonts w:ascii="Calibri,Italic" w:hAnsi="Calibri,Italic" w:cs="Calibri,Italic"/>
          <w:i/>
          <w:iCs/>
        </w:rPr>
      </w:pPr>
    </w:p>
    <w:p w:rsidR="005E7E0A" w:rsidRDefault="005E7E0A" w:rsidP="009834D0">
      <w:pPr>
        <w:autoSpaceDE w:val="0"/>
        <w:autoSpaceDN w:val="0"/>
        <w:adjustRightInd w:val="0"/>
        <w:spacing w:after="0" w:line="240" w:lineRule="auto"/>
        <w:rPr>
          <w:rFonts w:ascii="Calibri,Italic" w:hAnsi="Calibri,Italic" w:cs="Calibri,Italic"/>
          <w:i/>
          <w:iCs/>
        </w:rPr>
      </w:pPr>
    </w:p>
    <w:p w:rsidR="009834D0" w:rsidRDefault="009834D0" w:rsidP="009834D0">
      <w:pPr>
        <w:autoSpaceDE w:val="0"/>
        <w:autoSpaceDN w:val="0"/>
        <w:adjustRightInd w:val="0"/>
        <w:spacing w:after="0" w:line="240" w:lineRule="auto"/>
        <w:rPr>
          <w:rFonts w:ascii="Calibri,Italic" w:hAnsi="Calibri,Italic" w:cs="Calibri,Italic"/>
          <w:i/>
          <w:iCs/>
        </w:rPr>
      </w:pPr>
      <w:proofErr w:type="gramStart"/>
      <w:r>
        <w:rPr>
          <w:rFonts w:ascii="Calibri,Italic" w:hAnsi="Calibri,Italic" w:cs="Calibri,Italic"/>
          <w:i/>
          <w:iCs/>
        </w:rPr>
        <w:t>if</w:t>
      </w:r>
      <w:proofErr w:type="gramEnd"/>
      <w:r>
        <w:rPr>
          <w:rFonts w:ascii="Calibri,Italic" w:hAnsi="Calibri,Italic" w:cs="Calibri,Italic"/>
          <w:i/>
          <w:iCs/>
        </w:rPr>
        <w:t xml:space="preserve"> a pool has less than 3 teams then that pool will be penalized .</w:t>
      </w:r>
    </w:p>
    <w:p w:rsidR="009834D0" w:rsidRDefault="009834D0" w:rsidP="009834D0">
      <w:pPr>
        <w:autoSpaceDE w:val="0"/>
        <w:autoSpaceDN w:val="0"/>
        <w:adjustRightInd w:val="0"/>
        <w:spacing w:after="0" w:line="240" w:lineRule="auto"/>
        <w:rPr>
          <w:rFonts w:ascii="Calibri,Bold" w:hAnsi="Calibri,Bold" w:cs="Calibri,Bold"/>
          <w:b/>
          <w:bCs/>
        </w:rPr>
      </w:pPr>
    </w:p>
    <w:p w:rsidR="009834D0" w:rsidRPr="00EE29AD" w:rsidRDefault="009834D0" w:rsidP="009834D0">
      <w:pPr>
        <w:autoSpaceDE w:val="0"/>
        <w:autoSpaceDN w:val="0"/>
        <w:adjustRightInd w:val="0"/>
        <w:spacing w:after="0" w:line="240" w:lineRule="auto"/>
        <w:rPr>
          <w:rFonts w:ascii="Calibri" w:hAnsi="Calibri" w:cs="Calibri"/>
        </w:rPr>
      </w:pPr>
      <w:r>
        <w:rPr>
          <w:rFonts w:ascii="Calibri,Bold" w:hAnsi="Calibri,Bold" w:cs="Calibri,Bold"/>
          <w:b/>
          <w:bCs/>
        </w:rPr>
        <w:t>Max members per team</w:t>
      </w:r>
      <w:r>
        <w:rPr>
          <w:rFonts w:ascii="Calibri" w:hAnsi="Calibri" w:cs="Calibri"/>
        </w:rPr>
        <w:t>: 4</w:t>
      </w:r>
    </w:p>
    <w:p w:rsidR="009834D0" w:rsidRDefault="009834D0" w:rsidP="009834D0">
      <w:pPr>
        <w:autoSpaceDE w:val="0"/>
        <w:autoSpaceDN w:val="0"/>
        <w:adjustRightInd w:val="0"/>
        <w:spacing w:after="0" w:line="240" w:lineRule="auto"/>
        <w:rPr>
          <w:rFonts w:ascii="Calibri" w:hAnsi="Calibri" w:cs="Calibri"/>
        </w:rPr>
      </w:pPr>
      <w:r>
        <w:rPr>
          <w:rFonts w:ascii="Calibri,Bold" w:hAnsi="Calibri,Bold" w:cs="Calibri,Bold"/>
          <w:b/>
          <w:bCs/>
        </w:rPr>
        <w:t>Min members per team</w:t>
      </w:r>
      <w:r>
        <w:rPr>
          <w:rFonts w:ascii="Calibri" w:hAnsi="Calibri" w:cs="Calibri"/>
        </w:rPr>
        <w:t>: 2</w:t>
      </w:r>
    </w:p>
    <w:p w:rsidR="009834D0" w:rsidRPr="00581F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Maximum time to find “fox” for this round would be 30 minutes. If no team wins, then the winner would be decided according to the direction they have chosen for finding the fox and their final position. </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Then the match would be conducted between the winning teams of same pool and winner in this match would qualify to</w:t>
      </w:r>
      <w:r w:rsidRPr="00CF14F6">
        <w:rPr>
          <w:rFonts w:ascii="Calibri,Italic" w:hAnsi="Calibri,Italic" w:cs="Calibri,Italic"/>
          <w:b/>
          <w:i/>
          <w:iCs/>
        </w:rPr>
        <w:t xml:space="preserve"> FINAL</w:t>
      </w:r>
      <w:r>
        <w:rPr>
          <w:rFonts w:ascii="Calibri,Italic" w:hAnsi="Calibri,Italic" w:cs="Calibri,Italic"/>
          <w:i/>
          <w:iCs/>
        </w:rPr>
        <w:t xml:space="preserve"> round from that pool. </w:t>
      </w:r>
    </w:p>
    <w:p w:rsidR="009834D0" w:rsidRDefault="009834D0" w:rsidP="009834D0">
      <w:pPr>
        <w:autoSpaceDE w:val="0"/>
        <w:autoSpaceDN w:val="0"/>
        <w:adjustRightInd w:val="0"/>
        <w:spacing w:after="0" w:line="240" w:lineRule="auto"/>
        <w:rPr>
          <w:rFonts w:ascii="Calibri,Bold" w:hAnsi="Calibri,Bold" w:cs="Calibri,Bold"/>
          <w:b/>
          <w:bCs/>
        </w:rPr>
      </w:pPr>
    </w:p>
    <w:p w:rsidR="009834D0" w:rsidRPr="00615A16"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STAGE </w:t>
      </w:r>
      <w:proofErr w:type="gramStart"/>
      <w:r>
        <w:rPr>
          <w:rFonts w:ascii="Calibri,Bold" w:hAnsi="Calibri,Bold" w:cs="Calibri,Bold"/>
          <w:b/>
          <w:bCs/>
        </w:rPr>
        <w:t>2 :</w:t>
      </w:r>
      <w:proofErr w:type="gramEnd"/>
      <w:r>
        <w:rPr>
          <w:rFonts w:ascii="Calibri,Bold" w:hAnsi="Calibri,Bold" w:cs="Calibri,Bold"/>
          <w:b/>
          <w:bCs/>
        </w:rPr>
        <w:t xml:space="preserve"> FINALE</w:t>
      </w: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How finale would be conducted:</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4 teams would play against each other, one from each pool. The positions would be allotted in the same order in which the teams find the fox.</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Maximum time to find “fox” for this round would be 90 minutes. </w:t>
      </w:r>
    </w:p>
    <w:p w:rsidR="009834D0" w:rsidRDefault="009834D0" w:rsidP="009834D0">
      <w:pPr>
        <w:autoSpaceDE w:val="0"/>
        <w:autoSpaceDN w:val="0"/>
        <w:adjustRightInd w:val="0"/>
        <w:spacing w:after="0" w:line="240" w:lineRule="auto"/>
        <w:rPr>
          <w:rFonts w:ascii="Calibri" w:hAnsi="Calibri" w:cs="Calibri"/>
        </w:rPr>
      </w:pPr>
      <w:r w:rsidRPr="00EE29AD">
        <w:rPr>
          <w:rFonts w:ascii="Calibri" w:hAnsi="Calibri" w:cs="Calibri"/>
          <w:b/>
        </w:rPr>
        <w:t>Minimum Eligibility Criterion:</w:t>
      </w:r>
      <w:r>
        <w:rPr>
          <w:rFonts w:ascii="Calibri" w:hAnsi="Calibri" w:cs="Calibri"/>
        </w:rPr>
        <w:t xml:space="preserve"> Each team must be able to find the fox within 90 </w:t>
      </w:r>
      <w:proofErr w:type="spellStart"/>
      <w:r>
        <w:rPr>
          <w:rFonts w:ascii="Calibri" w:hAnsi="Calibri" w:cs="Calibri"/>
        </w:rPr>
        <w:t>mins</w:t>
      </w:r>
      <w:proofErr w:type="spellEnd"/>
      <w:r>
        <w:rPr>
          <w:rFonts w:ascii="Calibri" w:hAnsi="Calibri" w:cs="Calibri"/>
        </w:rPr>
        <w:t xml:space="preserve"> to be able to qualify for the final positions.  If after 90 minutes no team is able to find the fox, then only 1 team would be chosen as winner by giving 10 minutes extra time and no points would be given to other teams. If no one wins after exceeding time, then no points would be </w:t>
      </w:r>
      <w:proofErr w:type="gramStart"/>
      <w:r>
        <w:rPr>
          <w:rFonts w:ascii="Calibri" w:hAnsi="Calibri" w:cs="Calibri"/>
        </w:rPr>
        <w:t>given  to</w:t>
      </w:r>
      <w:proofErr w:type="gramEnd"/>
      <w:r>
        <w:rPr>
          <w:rFonts w:ascii="Calibri" w:hAnsi="Calibri" w:cs="Calibri"/>
        </w:rPr>
        <w:t xml:space="preserve"> any team.</w:t>
      </w:r>
    </w:p>
    <w:p w:rsidR="009834D0" w:rsidRDefault="009834D0" w:rsidP="009834D0">
      <w:pPr>
        <w:autoSpaceDE w:val="0"/>
        <w:autoSpaceDN w:val="0"/>
        <w:adjustRightInd w:val="0"/>
        <w:spacing w:after="0" w:line="240" w:lineRule="auto"/>
        <w:rPr>
          <w:rFonts w:ascii="Calibri" w:hAnsi="Calibri" w:cs="Calibri"/>
        </w:rPr>
      </w:pPr>
    </w:p>
    <w:p w:rsidR="009834D0" w:rsidRPr="00AE67B4" w:rsidRDefault="009834D0" w:rsidP="009834D0">
      <w:pPr>
        <w:autoSpaceDE w:val="0"/>
        <w:autoSpaceDN w:val="0"/>
        <w:adjustRightInd w:val="0"/>
        <w:spacing w:after="0" w:line="240" w:lineRule="auto"/>
        <w:rPr>
          <w:rFonts w:ascii="Wingdings" w:hAnsi="Wingdings" w:cs="Wingdings"/>
        </w:rPr>
      </w:pPr>
      <w:r>
        <w:rPr>
          <w:rFonts w:ascii="Calibri,Bold" w:hAnsi="Calibri,Bold" w:cs="Calibri,Bold"/>
          <w:b/>
          <w:bCs/>
        </w:rPr>
        <w:t>IMPORTANT DETAILS</w:t>
      </w: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Where to find fox</w:t>
      </w:r>
      <w:proofErr w:type="gramStart"/>
      <w:r>
        <w:rPr>
          <w:rFonts w:ascii="Calibri,Bold" w:hAnsi="Calibri,Bold" w:cs="Calibri,Bold"/>
          <w:b/>
          <w:bCs/>
        </w:rPr>
        <w:t>..</w:t>
      </w:r>
      <w:proofErr w:type="gramEnd"/>
      <w:r>
        <w:rPr>
          <w:rFonts w:ascii="Calibri,Bold" w:hAnsi="Calibri,Bold" w:cs="Calibri,Bold"/>
          <w:b/>
          <w:bCs/>
        </w:rPr>
        <w:t xml:space="preserve"> ??</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Fox can be anywhere in the campus except for any of the halls.</w:t>
      </w:r>
    </w:p>
    <w:p w:rsidR="009834D0" w:rsidRPr="00CF14F6" w:rsidRDefault="009834D0" w:rsidP="009834D0">
      <w:pPr>
        <w:autoSpaceDE w:val="0"/>
        <w:autoSpaceDN w:val="0"/>
        <w:adjustRightInd w:val="0"/>
        <w:spacing w:after="0" w:line="240" w:lineRule="auto"/>
        <w:rPr>
          <w:rFonts w:ascii="Calibri" w:hAnsi="Calibri" w:cs="Calibri"/>
          <w:b/>
        </w:rPr>
      </w:pPr>
      <w:r w:rsidRPr="00CF14F6">
        <w:rPr>
          <w:rFonts w:ascii="Calibri" w:hAnsi="Calibri" w:cs="Calibri"/>
          <w:b/>
        </w:rPr>
        <w:t xml:space="preserve">For the intra-pool round </w:t>
      </w:r>
      <w:r w:rsidRPr="00CF14F6">
        <w:rPr>
          <w:rFonts w:ascii="Wingdings" w:hAnsi="Wingdings" w:cs="Wingdings"/>
          <w:b/>
        </w:rPr>
        <w:t></w:t>
      </w:r>
      <w:r w:rsidRPr="00CF14F6">
        <w:rPr>
          <w:rFonts w:ascii="Wingdings" w:hAnsi="Wingdings" w:cs="Wingdings"/>
          <w:b/>
        </w:rPr>
        <w:t></w:t>
      </w:r>
      <w:r w:rsidRPr="00CF14F6">
        <w:rPr>
          <w:rFonts w:ascii="Calibri" w:hAnsi="Calibri" w:cs="Calibri"/>
          <w:b/>
        </w:rPr>
        <w:t>fox would be stationary.</w:t>
      </w:r>
    </w:p>
    <w:p w:rsidR="009834D0" w:rsidRPr="00615A16" w:rsidRDefault="009834D0" w:rsidP="009834D0">
      <w:pPr>
        <w:rPr>
          <w:rFonts w:ascii="Calibri" w:hAnsi="Calibri" w:cs="Calibri"/>
          <w:b/>
        </w:rPr>
      </w:pPr>
      <w:r w:rsidRPr="00CF14F6">
        <w:rPr>
          <w:rFonts w:ascii="Calibri" w:hAnsi="Calibri" w:cs="Calibri"/>
          <w:b/>
        </w:rPr>
        <w:t>For finale</w:t>
      </w:r>
      <w:r w:rsidRPr="00CF14F6">
        <w:rPr>
          <w:rFonts w:ascii="Wingdings" w:hAnsi="Wingdings" w:cs="Wingdings"/>
          <w:b/>
        </w:rPr>
        <w:t></w:t>
      </w:r>
      <w:r>
        <w:rPr>
          <w:rFonts w:ascii="Wingdings" w:hAnsi="Wingdings" w:cs="Wingdings"/>
          <w:b/>
        </w:rPr>
        <w:t></w:t>
      </w:r>
      <w:r w:rsidRPr="00CF14F6">
        <w:rPr>
          <w:rFonts w:ascii="Calibri" w:hAnsi="Calibri" w:cs="Calibri"/>
          <w:b/>
        </w:rPr>
        <w:t>fox would be mobile</w:t>
      </w:r>
      <w:r>
        <w:rPr>
          <w:rFonts w:ascii="Calibri" w:hAnsi="Calibri" w:cs="Calibri"/>
          <w:b/>
        </w:rPr>
        <w:t>.</w:t>
      </w:r>
      <w:r w:rsidRPr="00615A16">
        <w:rPr>
          <w:rFonts w:ascii="Candara" w:hAnsi="Candara"/>
          <w:b/>
          <w:noProof/>
          <w:sz w:val="48"/>
          <w:szCs w:val="48"/>
        </w:rPr>
        <w:t xml:space="preserve"> </w:t>
      </w:r>
    </w:p>
    <w:p w:rsidR="009834D0" w:rsidRPr="00DC7F99" w:rsidRDefault="009834D0" w:rsidP="009834D0">
      <w:pPr>
        <w:spacing w:after="0"/>
        <w:rPr>
          <w:rFonts w:ascii="Candara" w:hAnsi="Candara"/>
          <w:b/>
          <w:sz w:val="48"/>
          <w:szCs w:val="48"/>
        </w:rPr>
      </w:pPr>
      <w:proofErr w:type="gramStart"/>
      <w:r>
        <w:rPr>
          <w:rFonts w:ascii="Candara" w:hAnsi="Candara"/>
          <w:b/>
          <w:sz w:val="48"/>
          <w:szCs w:val="48"/>
        </w:rPr>
        <w:t xml:space="preserve">21. </w:t>
      </w:r>
      <w:r w:rsidRPr="00DC7F99">
        <w:rPr>
          <w:rFonts w:ascii="Candara" w:hAnsi="Candara"/>
          <w:b/>
          <w:sz w:val="48"/>
          <w:szCs w:val="48"/>
        </w:rPr>
        <w:t xml:space="preserve">Morse </w:t>
      </w:r>
      <w:r w:rsidRPr="00E03E92">
        <w:rPr>
          <w:rStyle w:val="Heading1Char"/>
          <w:rFonts w:ascii="Candara" w:hAnsi="Candara"/>
          <w:sz w:val="48"/>
          <w:szCs w:val="48"/>
        </w:rPr>
        <w:t>Code</w:t>
      </w:r>
      <w:proofErr w:type="gramEnd"/>
      <w:r w:rsidRPr="00DC7F99">
        <w:rPr>
          <w:rFonts w:ascii="Candara" w:hAnsi="Candara"/>
          <w:b/>
          <w:sz w:val="48"/>
          <w:szCs w:val="48"/>
        </w:rPr>
        <w:t xml:space="preserve"> Team Challenge</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C7F99" w:rsidRDefault="009834D0" w:rsidP="009834D0">
      <w:pPr>
        <w:rPr>
          <w:rFonts w:ascii="Candara" w:hAnsi="Candara"/>
          <w:i/>
          <w:sz w:val="28"/>
          <w:szCs w:val="52"/>
        </w:rPr>
      </w:pPr>
      <w:r>
        <w:rPr>
          <w:rFonts w:ascii="Candara" w:hAnsi="Candara"/>
          <w:i/>
          <w:sz w:val="28"/>
          <w:szCs w:val="52"/>
        </w:rPr>
        <w:t>Points: 1</w:t>
      </w:r>
      <w:r w:rsidRPr="00DC7F99">
        <w:rPr>
          <w:rFonts w:ascii="Candara" w:hAnsi="Candara"/>
          <w:i/>
          <w:sz w:val="28"/>
          <w:szCs w:val="52"/>
        </w:rPr>
        <w:t>5</w:t>
      </w:r>
    </w:p>
    <w:p w:rsidR="005E7E0A" w:rsidRDefault="005E7E0A" w:rsidP="005E7E0A">
      <w:pPr>
        <w:autoSpaceDE w:val="0"/>
        <w:autoSpaceDN w:val="0"/>
        <w:adjustRightInd w:val="0"/>
        <w:spacing w:after="0" w:line="240" w:lineRule="auto"/>
        <w:rPr>
          <w:rFonts w:ascii="Calibri" w:hAnsi="Calibri" w:cs="Calibri"/>
          <w:color w:val="000000"/>
          <w:sz w:val="23"/>
          <w:szCs w:val="23"/>
        </w:rPr>
      </w:pPr>
      <w:r w:rsidRPr="005E7E0A">
        <w:rPr>
          <w:rFonts w:ascii="Calibri" w:hAnsi="Calibri" w:cs="Calibri"/>
          <w:color w:val="000000"/>
          <w:sz w:val="23"/>
          <w:szCs w:val="23"/>
        </w:rPr>
        <w:t xml:space="preserve">Rules were modified before the competition after the agreement of all the participating students and were well announced to all the participating members. In the second round, initially rule was of giving +10 for the correct answer and 0 for the wrong answer, but the rule was changed in the case of wrong answer. For the wrong answer, -5 points were introduced for the team giving wrong answer and +5 for the team who will answer it correctly. </w:t>
      </w:r>
    </w:p>
    <w:p w:rsidR="005E7E0A" w:rsidRDefault="005E7E0A" w:rsidP="005E7E0A">
      <w:pPr>
        <w:autoSpaceDE w:val="0"/>
        <w:autoSpaceDN w:val="0"/>
        <w:adjustRightInd w:val="0"/>
        <w:spacing w:after="0" w:line="240" w:lineRule="auto"/>
        <w:rPr>
          <w:rFonts w:ascii="Calibri" w:hAnsi="Calibri" w:cs="Calibri"/>
          <w:color w:val="000000"/>
          <w:sz w:val="23"/>
          <w:szCs w:val="23"/>
        </w:rPr>
      </w:pPr>
    </w:p>
    <w:p w:rsidR="005E7E0A" w:rsidRPr="005E7E0A" w:rsidRDefault="00B203D2" w:rsidP="005E7E0A">
      <w:pPr>
        <w:autoSpaceDE w:val="0"/>
        <w:autoSpaceDN w:val="0"/>
        <w:adjustRightInd w:val="0"/>
        <w:spacing w:after="0" w:line="240" w:lineRule="auto"/>
        <w:rPr>
          <w:rFonts w:ascii="Calibri" w:hAnsi="Calibri" w:cs="Calibri"/>
          <w:color w:val="000000"/>
          <w:sz w:val="23"/>
          <w:szCs w:val="23"/>
        </w:rPr>
      </w:pPr>
      <w:r>
        <w:rPr>
          <w:rFonts w:ascii="Calibri" w:hAnsi="Calibri" w:cs="Calibri"/>
          <w:b/>
          <w:color w:val="000000"/>
          <w:sz w:val="23"/>
          <w:szCs w:val="23"/>
        </w:rPr>
        <w:t>Recommendation</w:t>
      </w:r>
      <w:r w:rsidR="005E7E0A" w:rsidRPr="005E7E0A">
        <w:rPr>
          <w:rFonts w:ascii="Calibri" w:hAnsi="Calibri" w:cs="Calibri"/>
          <w:color w:val="000000"/>
          <w:sz w:val="23"/>
          <w:szCs w:val="23"/>
        </w:rPr>
        <w:t xml:space="preserve">: Rules must be thoroughly checked twice or thrice and even then if there is a need to change them before the competition, talk to the General Secretary and all the </w:t>
      </w:r>
      <w:proofErr w:type="spellStart"/>
      <w:r w:rsidR="005E7E0A" w:rsidRPr="005E7E0A">
        <w:rPr>
          <w:rFonts w:ascii="Calibri" w:hAnsi="Calibri" w:cs="Calibri"/>
          <w:color w:val="000000"/>
          <w:sz w:val="23"/>
          <w:szCs w:val="23"/>
        </w:rPr>
        <w:t>Takneek</w:t>
      </w:r>
      <w:proofErr w:type="spellEnd"/>
      <w:r w:rsidR="005E7E0A" w:rsidRPr="005E7E0A">
        <w:rPr>
          <w:rFonts w:ascii="Calibri" w:hAnsi="Calibri" w:cs="Calibri"/>
          <w:color w:val="000000"/>
          <w:sz w:val="23"/>
          <w:szCs w:val="23"/>
        </w:rPr>
        <w:t xml:space="preserve"> Coordinators before modifying them, and if possible also to all club Pool Captains along with participating </w:t>
      </w:r>
      <w:r w:rsidRPr="005E7E0A">
        <w:rPr>
          <w:rFonts w:ascii="Calibri" w:hAnsi="Calibri" w:cs="Calibri"/>
          <w:color w:val="000000"/>
          <w:sz w:val="23"/>
          <w:szCs w:val="23"/>
        </w:rPr>
        <w:t>competition</w:t>
      </w:r>
      <w:r w:rsidR="005E7E0A" w:rsidRPr="005E7E0A">
        <w:rPr>
          <w:rFonts w:ascii="Calibri" w:hAnsi="Calibri" w:cs="Calibri"/>
          <w:color w:val="000000"/>
          <w:sz w:val="23"/>
          <w:szCs w:val="23"/>
        </w:rPr>
        <w:t xml:space="preserve">. </w:t>
      </w:r>
    </w:p>
    <w:p w:rsidR="005E7E0A" w:rsidRDefault="005E7E0A"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B203D2" w:rsidRDefault="00B203D2" w:rsidP="005E7E0A">
      <w:pPr>
        <w:autoSpaceDE w:val="0"/>
        <w:autoSpaceDN w:val="0"/>
        <w:adjustRightInd w:val="0"/>
        <w:spacing w:after="0" w:line="240" w:lineRule="auto"/>
        <w:rPr>
          <w:rFonts w:ascii="Calibri" w:hAnsi="Calibri" w:cs="Calibri"/>
          <w:color w:val="000000"/>
          <w:sz w:val="23"/>
          <w:szCs w:val="23"/>
        </w:rPr>
      </w:pPr>
    </w:p>
    <w:p w:rsidR="009834D0" w:rsidRPr="00FF2403" w:rsidRDefault="009834D0" w:rsidP="005E7E0A">
      <w:pPr>
        <w:autoSpaceDE w:val="0"/>
        <w:autoSpaceDN w:val="0"/>
        <w:adjustRightInd w:val="0"/>
        <w:spacing w:after="0" w:line="240" w:lineRule="auto"/>
        <w:rPr>
          <w:rFonts w:ascii="Calibri,Italic" w:hAnsi="Calibri,Italic" w:cs="Calibri,Italic"/>
          <w:b/>
          <w:i/>
          <w:iCs/>
        </w:rPr>
      </w:pPr>
      <w:r w:rsidRPr="00FF2403">
        <w:rPr>
          <w:rFonts w:ascii="Calibri,Italic" w:hAnsi="Calibri,Italic" w:cs="Calibri,Italic"/>
          <w:b/>
          <w:i/>
          <w:iCs/>
        </w:rPr>
        <w:t>Use of mobile phones is prohibited</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No. of rounds:  2</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ROUND 1</w:t>
      </w:r>
      <w:r>
        <w:rPr>
          <w:rFonts w:ascii="Calibri" w:hAnsi="Calibri" w:cs="Calibri"/>
        </w:rPr>
        <w:t xml:space="preserve">: </w:t>
      </w:r>
      <w:r>
        <w:rPr>
          <w:rFonts w:ascii="Calibri,Bold" w:hAnsi="Calibri,Bold" w:cs="Calibri,Bold"/>
          <w:b/>
          <w:bCs/>
        </w:rPr>
        <w:t>PRELIMS</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Any no. of teams in a group of two can come and participate. (Both of them are expected to know</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Morse code)</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 w:hAnsi="Calibri" w:cs="Calibri"/>
        </w:rPr>
      </w:pPr>
      <w:r>
        <w:rPr>
          <w:rFonts w:ascii="Calibri,Bold" w:hAnsi="Calibri,Bold" w:cs="Calibri,Bold"/>
          <w:b/>
          <w:bCs/>
        </w:rPr>
        <w:t>How it will be conducted</w:t>
      </w:r>
      <w:r>
        <w:rPr>
          <w:rFonts w:ascii="Calibri" w:hAnsi="Calibri" w:cs="Calibri"/>
        </w:rPr>
        <w:t>:</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One of the team members would be allowed to come in the lecture hall room and the other has to</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stay</w:t>
      </w:r>
      <w:proofErr w:type="gramEnd"/>
      <w:r>
        <w:rPr>
          <w:rFonts w:ascii="Calibri" w:hAnsi="Calibri" w:cs="Calibri"/>
        </w:rPr>
        <w:t xml:space="preserve"> out. We would be giving the first participant Morse code and he has to translate it into ordinary language (alphabets and nos.) and then the second participant would be called and asked to convert it back to Morse code.</w:t>
      </w:r>
    </w:p>
    <w:p w:rsidR="009834D0" w:rsidRPr="00DC7F99" w:rsidRDefault="009834D0" w:rsidP="009834D0">
      <w:pPr>
        <w:autoSpaceDE w:val="0"/>
        <w:autoSpaceDN w:val="0"/>
        <w:adjustRightInd w:val="0"/>
        <w:spacing w:after="0" w:line="240" w:lineRule="auto"/>
        <w:rPr>
          <w:rFonts w:ascii="Calibri" w:hAnsi="Calibri" w:cs="Calibri"/>
          <w:b/>
        </w:rPr>
      </w:pPr>
      <w:r>
        <w:rPr>
          <w:rFonts w:ascii="Calibri" w:hAnsi="Calibri" w:cs="Calibri"/>
        </w:rPr>
        <w:t xml:space="preserve">The accuracy of conversion of a team would matter in judging. </w:t>
      </w:r>
      <w:r w:rsidRPr="00DC7F99">
        <w:rPr>
          <w:rFonts w:ascii="Calibri" w:hAnsi="Calibri" w:cs="Calibri"/>
          <w:b/>
        </w:rPr>
        <w:t xml:space="preserve">A team should at least correctly decode 50% words of the given </w:t>
      </w:r>
      <w:proofErr w:type="gramStart"/>
      <w:r w:rsidRPr="00DC7F99">
        <w:rPr>
          <w:rFonts w:ascii="Calibri" w:hAnsi="Calibri" w:cs="Calibri"/>
          <w:b/>
        </w:rPr>
        <w:t>set ,</w:t>
      </w:r>
      <w:proofErr w:type="gramEnd"/>
      <w:r w:rsidRPr="00DC7F99">
        <w:rPr>
          <w:rFonts w:ascii="Calibri" w:hAnsi="Calibri" w:cs="Calibri"/>
          <w:b/>
        </w:rPr>
        <w:t xml:space="preserve"> to qualify for the second round .</w:t>
      </w:r>
    </w:p>
    <w:p w:rsidR="009834D0" w:rsidRPr="00AE67B4" w:rsidRDefault="009834D0" w:rsidP="009834D0">
      <w:pPr>
        <w:autoSpaceDE w:val="0"/>
        <w:autoSpaceDN w:val="0"/>
        <w:adjustRightInd w:val="0"/>
        <w:spacing w:after="0" w:line="240" w:lineRule="auto"/>
        <w:rPr>
          <w:rFonts w:ascii="Calibri" w:hAnsi="Calibri" w:cs="Calibri"/>
          <w:b/>
        </w:rPr>
      </w:pPr>
      <w:r w:rsidRPr="00DC7F99">
        <w:rPr>
          <w:rFonts w:ascii="Calibri" w:hAnsi="Calibri" w:cs="Calibri"/>
          <w:b/>
        </w:rPr>
        <w:t>Marks of first round will not be ‘carried on’ to the next round.</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In case of tie, team would be decided on the basis of buzzer round. </w:t>
      </w:r>
    </w:p>
    <w:p w:rsidR="009834D0" w:rsidRDefault="009834D0" w:rsidP="009834D0">
      <w:pPr>
        <w:autoSpaceDE w:val="0"/>
        <w:autoSpaceDN w:val="0"/>
        <w:adjustRightInd w:val="0"/>
        <w:spacing w:after="0" w:line="240" w:lineRule="auto"/>
        <w:rPr>
          <w:rFonts w:ascii="Calibri" w:hAnsi="Calibri" w:cs="Calibri"/>
        </w:rPr>
      </w:pPr>
    </w:p>
    <w:p w:rsidR="009834D0" w:rsidRPr="00AE67B4"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ROUND 2</w:t>
      </w:r>
      <w:r>
        <w:rPr>
          <w:rFonts w:ascii="Calibri" w:hAnsi="Calibri" w:cs="Calibri"/>
        </w:rPr>
        <w:t xml:space="preserve">:  </w:t>
      </w:r>
      <w:proofErr w:type="spellStart"/>
      <w:r>
        <w:rPr>
          <w:rFonts w:ascii="Calibri,Bold" w:hAnsi="Calibri,Bold" w:cs="Calibri,Bold"/>
          <w:b/>
          <w:bCs/>
        </w:rPr>
        <w:t>Quizo</w:t>
      </w:r>
      <w:proofErr w:type="spellEnd"/>
      <w:r>
        <w:rPr>
          <w:rFonts w:ascii="Calibri,Bold" w:hAnsi="Calibri,Bold" w:cs="Calibri,Bold"/>
          <w:b/>
          <w:bCs/>
        </w:rPr>
        <w:t xml:space="preserve"> - Morse round</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In this round, 2 participants would be voted by each </w:t>
      </w:r>
      <w:proofErr w:type="gramStart"/>
      <w:r>
        <w:rPr>
          <w:rFonts w:ascii="Calibri" w:hAnsi="Calibri" w:cs="Calibri"/>
        </w:rPr>
        <w:t>pool(</w:t>
      </w:r>
      <w:proofErr w:type="gramEnd"/>
      <w:r>
        <w:rPr>
          <w:rFonts w:ascii="Calibri" w:hAnsi="Calibri" w:cs="Calibri"/>
        </w:rPr>
        <w:t xml:space="preserve">among all their teams who qualified the first round) to play the second round. Here they would be shown some music video, film, sports or any other important thing like personality and Morse code for something (so as to listen Morse code , there is some interference), some person or anything else would be sent to them. Members of pool who were sent to </w:t>
      </w:r>
      <w:proofErr w:type="gramStart"/>
      <w:r>
        <w:rPr>
          <w:rFonts w:ascii="Calibri" w:hAnsi="Calibri" w:cs="Calibri"/>
        </w:rPr>
        <w:t>play ,</w:t>
      </w:r>
      <w:proofErr w:type="gramEnd"/>
      <w:r>
        <w:rPr>
          <w:rFonts w:ascii="Calibri" w:hAnsi="Calibri" w:cs="Calibri"/>
        </w:rPr>
        <w:t xml:space="preserve"> will decode the Morse code and interpret it at the earliest. </w:t>
      </w:r>
      <w:r>
        <w:rPr>
          <w:rFonts w:ascii="Calibri,Bold" w:hAnsi="Calibri,Bold" w:cs="Calibri,Bold"/>
          <w:b/>
          <w:bCs/>
        </w:rPr>
        <w:t>There would be 10 marks for each correct guess to the pool.</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If they are unable to guess correctly, the question will be open to the other members of the same pool (who qualified the first found) sitting at the back and not playing.</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If they answer it correctly then 5 marks will be awarded to the pool. Otherwise zero marks for that</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question</w:t>
      </w:r>
      <w:proofErr w:type="gramEnd"/>
      <w:r>
        <w:rPr>
          <w:rFonts w:ascii="Calibri" w:hAnsi="Calibri" w:cs="Calibri"/>
        </w:rPr>
        <w:t>.</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In total whichever pool has the maximum marks wins the event.</w:t>
      </w:r>
    </w:p>
    <w:p w:rsidR="009834D0" w:rsidRPr="00AE67B4" w:rsidRDefault="009834D0" w:rsidP="009834D0">
      <w:pPr>
        <w:rPr>
          <w:rFonts w:ascii="Calibri" w:hAnsi="Calibri" w:cs="Calibri"/>
          <w:b/>
        </w:rPr>
      </w:pPr>
      <w:r w:rsidRPr="00DC7F99">
        <w:rPr>
          <w:rFonts w:ascii="Calibri" w:hAnsi="Calibri" w:cs="Calibri"/>
          <w:b/>
        </w:rPr>
        <w:t xml:space="preserve">In case of a </w:t>
      </w:r>
      <w:proofErr w:type="gramStart"/>
      <w:r w:rsidRPr="00DC7F99">
        <w:rPr>
          <w:rFonts w:ascii="Calibri" w:hAnsi="Calibri" w:cs="Calibri"/>
          <w:b/>
        </w:rPr>
        <w:t>tie ,</w:t>
      </w:r>
      <w:proofErr w:type="gramEnd"/>
      <w:r w:rsidRPr="00DC7F99">
        <w:rPr>
          <w:rFonts w:ascii="Calibri" w:hAnsi="Calibri" w:cs="Calibri"/>
          <w:b/>
        </w:rPr>
        <w:t xml:space="preserve"> there would be 3 questions on the buzzer basis.</w:t>
      </w:r>
    </w:p>
    <w:p w:rsidR="009834D0" w:rsidRPr="00DC7F99" w:rsidRDefault="009834D0" w:rsidP="009834D0">
      <w:pPr>
        <w:spacing w:after="0"/>
        <w:rPr>
          <w:rFonts w:ascii="Candara" w:hAnsi="Candara"/>
          <w:b/>
          <w:sz w:val="48"/>
          <w:szCs w:val="48"/>
        </w:rPr>
      </w:pPr>
      <w:r>
        <w:rPr>
          <w:rFonts w:ascii="Candara" w:hAnsi="Candara"/>
          <w:b/>
          <w:bCs/>
          <w:noProof/>
          <w:sz w:val="48"/>
          <w:szCs w:val="48"/>
        </w:rPr>
        <w:t xml:space="preserve">22. </w:t>
      </w:r>
      <w:r w:rsidRPr="00BD4AF6">
        <w:rPr>
          <w:rFonts w:ascii="Candara" w:hAnsi="Candara"/>
          <w:b/>
          <w:bCs/>
          <w:noProof/>
          <w:sz w:val="48"/>
          <w:szCs w:val="48"/>
        </w:rPr>
        <w:t>Antenna Design Challenge</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C7F99" w:rsidRDefault="009834D0" w:rsidP="009834D0">
      <w:pPr>
        <w:rPr>
          <w:rFonts w:ascii="Candara" w:hAnsi="Candara"/>
          <w:i/>
          <w:sz w:val="28"/>
          <w:szCs w:val="52"/>
        </w:rPr>
      </w:pPr>
      <w:r>
        <w:rPr>
          <w:rFonts w:ascii="Candara" w:hAnsi="Candara"/>
          <w:i/>
          <w:sz w:val="28"/>
          <w:szCs w:val="52"/>
        </w:rPr>
        <w:t>Points: 20</w:t>
      </w:r>
    </w:p>
    <w:p w:rsidR="00B203D2" w:rsidRDefault="00B203D2" w:rsidP="00B203D2">
      <w:pPr>
        <w:autoSpaceDE w:val="0"/>
        <w:autoSpaceDN w:val="0"/>
        <w:adjustRightInd w:val="0"/>
        <w:spacing w:after="0" w:line="240" w:lineRule="auto"/>
        <w:rPr>
          <w:rFonts w:ascii="Calibri" w:hAnsi="Calibri" w:cs="Calibri"/>
          <w:color w:val="000000"/>
          <w:sz w:val="23"/>
          <w:szCs w:val="23"/>
        </w:rPr>
      </w:pPr>
      <w:r w:rsidRPr="00B203D2">
        <w:rPr>
          <w:rFonts w:ascii="Calibri" w:hAnsi="Calibri" w:cs="Calibri"/>
          <w:color w:val="000000"/>
          <w:sz w:val="23"/>
          <w:szCs w:val="23"/>
        </w:rPr>
        <w:t xml:space="preserve">It was a great experience to see such a genuine efforts put by the teams. Participating students came up with some really good ideas. </w:t>
      </w:r>
    </w:p>
    <w:p w:rsidR="00B203D2" w:rsidRDefault="00B203D2" w:rsidP="00B203D2">
      <w:pPr>
        <w:autoSpaceDE w:val="0"/>
        <w:autoSpaceDN w:val="0"/>
        <w:adjustRightInd w:val="0"/>
        <w:spacing w:after="0" w:line="240" w:lineRule="auto"/>
        <w:rPr>
          <w:rFonts w:ascii="Calibri" w:hAnsi="Calibri" w:cs="Calibri"/>
          <w:color w:val="000000"/>
          <w:sz w:val="23"/>
          <w:szCs w:val="23"/>
        </w:rPr>
      </w:pPr>
    </w:p>
    <w:p w:rsidR="009834D0" w:rsidRDefault="009834D0" w:rsidP="00B203D2">
      <w:pPr>
        <w:autoSpaceDE w:val="0"/>
        <w:autoSpaceDN w:val="0"/>
        <w:adjustRightInd w:val="0"/>
        <w:spacing w:after="0" w:line="240" w:lineRule="auto"/>
        <w:rPr>
          <w:rFonts w:ascii="Wingdings" w:hAnsi="Wingdings" w:cs="Wingdings"/>
        </w:rPr>
      </w:pPr>
      <w:r>
        <w:rPr>
          <w:rFonts w:ascii="Calibri,Bold" w:hAnsi="Calibri,Bold" w:cs="Calibri,Bold"/>
          <w:b/>
          <w:bCs/>
        </w:rPr>
        <w:t>Problem statement:</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You have to design and fabricate an antenna such that it receives the maximum signal transmitted by the transmitter.</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The surroundings and constraints are defined below:</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1. Transmitting frequency = 146 MHz</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2. Transmitter: </w:t>
      </w:r>
      <w:proofErr w:type="spellStart"/>
      <w:r>
        <w:rPr>
          <w:rFonts w:ascii="Calibri" w:hAnsi="Calibri" w:cs="Calibri"/>
        </w:rPr>
        <w:t>icom</w:t>
      </w:r>
      <w:proofErr w:type="spellEnd"/>
      <w:r>
        <w:rPr>
          <w:rFonts w:ascii="Calibri" w:hAnsi="Calibri" w:cs="Calibri"/>
        </w:rPr>
        <w:t xml:space="preserve"> ic-v8 transceiver.</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3. Height of transmitter from the ground: 1.5 meter.</w:t>
      </w:r>
    </w:p>
    <w:p w:rsidR="00B203D2" w:rsidRDefault="00B203D2" w:rsidP="009834D0">
      <w:pPr>
        <w:autoSpaceDE w:val="0"/>
        <w:autoSpaceDN w:val="0"/>
        <w:adjustRightInd w:val="0"/>
        <w:spacing w:after="0" w:line="240" w:lineRule="auto"/>
        <w:rPr>
          <w:rFonts w:ascii="Calibri" w:hAnsi="Calibri" w:cs="Calibri"/>
        </w:rPr>
      </w:pPr>
    </w:p>
    <w:p w:rsidR="00B203D2" w:rsidRDefault="00B203D2" w:rsidP="009834D0">
      <w:pPr>
        <w:autoSpaceDE w:val="0"/>
        <w:autoSpaceDN w:val="0"/>
        <w:adjustRightInd w:val="0"/>
        <w:spacing w:after="0" w:line="240" w:lineRule="auto"/>
        <w:rPr>
          <w:rFonts w:ascii="Calibri" w:hAnsi="Calibri" w:cs="Calibri"/>
        </w:rPr>
      </w:pPr>
    </w:p>
    <w:p w:rsidR="00B203D2" w:rsidRDefault="00B203D2" w:rsidP="009834D0">
      <w:pPr>
        <w:autoSpaceDE w:val="0"/>
        <w:autoSpaceDN w:val="0"/>
        <w:adjustRightInd w:val="0"/>
        <w:spacing w:after="0" w:line="240" w:lineRule="auto"/>
        <w:rPr>
          <w:rFonts w:ascii="Calibri" w:hAnsi="Calibri" w:cs="Calibri"/>
        </w:rPr>
      </w:pPr>
    </w:p>
    <w:p w:rsidR="00B203D2" w:rsidRDefault="00B203D2" w:rsidP="009834D0">
      <w:pPr>
        <w:autoSpaceDE w:val="0"/>
        <w:autoSpaceDN w:val="0"/>
        <w:adjustRightInd w:val="0"/>
        <w:spacing w:after="0" w:line="240" w:lineRule="auto"/>
        <w:rPr>
          <w:rFonts w:ascii="Calibri" w:hAnsi="Calibri" w:cs="Calibri"/>
        </w:rPr>
      </w:pPr>
    </w:p>
    <w:p w:rsidR="00B203D2" w:rsidRDefault="00B203D2"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4. Height of receiving antenna from the ground: 1.5 meter.</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5. Linear distance between transmitter and receiving antenna = 50 meter.</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6. Material for antenna must be only </w:t>
      </w:r>
      <w:proofErr w:type="spellStart"/>
      <w:r>
        <w:rPr>
          <w:rFonts w:ascii="Calibri" w:hAnsi="Calibri" w:cs="Calibri"/>
        </w:rPr>
        <w:t>Aluminium</w:t>
      </w:r>
      <w:proofErr w:type="spellEnd"/>
      <w:r>
        <w:rPr>
          <w:rFonts w:ascii="Calibri" w:hAnsi="Calibri" w:cs="Calibri"/>
        </w:rPr>
        <w:t xml:space="preserve"> (provided by the club).</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7. Maximum weight of the antenna = 300 grams.</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Rules:</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1. At max 2 teams can participate from each pool.</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2. No. of member per team: at max 4.</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3. Material and equipment’s will be provided by the club.</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4. Using Field Strength Meter the strength of the signal received by your antenna is recorded and the team with highest signal strength will be given 1</w:t>
      </w:r>
      <w:r>
        <w:rPr>
          <w:rFonts w:ascii="Calibri" w:hAnsi="Calibri" w:cs="Calibri"/>
          <w:sz w:val="14"/>
          <w:szCs w:val="14"/>
        </w:rPr>
        <w:t xml:space="preserve">st </w:t>
      </w:r>
      <w:r>
        <w:rPr>
          <w:rFonts w:ascii="Calibri" w:hAnsi="Calibri" w:cs="Calibri"/>
        </w:rPr>
        <w:t>position, team with second highest signal strength will be given 2</w:t>
      </w:r>
      <w:r>
        <w:rPr>
          <w:rFonts w:ascii="Calibri" w:hAnsi="Calibri" w:cs="Calibri"/>
          <w:sz w:val="14"/>
          <w:szCs w:val="14"/>
        </w:rPr>
        <w:t xml:space="preserve">nd </w:t>
      </w:r>
      <w:r>
        <w:rPr>
          <w:rFonts w:ascii="Calibri" w:hAnsi="Calibri" w:cs="Calibri"/>
        </w:rPr>
        <w:t>position, team with third highest signal strength will be given 3</w:t>
      </w:r>
      <w:r>
        <w:rPr>
          <w:rFonts w:ascii="Calibri" w:hAnsi="Calibri" w:cs="Calibri"/>
          <w:sz w:val="14"/>
          <w:szCs w:val="14"/>
        </w:rPr>
        <w:t xml:space="preserve">rd </w:t>
      </w:r>
      <w:r>
        <w:rPr>
          <w:rFonts w:ascii="Calibri" w:hAnsi="Calibri" w:cs="Calibri"/>
        </w:rPr>
        <w:t>position and team with fourth highest signal strength will be given 4</w:t>
      </w:r>
      <w:r>
        <w:rPr>
          <w:rFonts w:ascii="Calibri" w:hAnsi="Calibri" w:cs="Calibri"/>
          <w:sz w:val="14"/>
          <w:szCs w:val="14"/>
        </w:rPr>
        <w:t xml:space="preserve">th </w:t>
      </w:r>
      <w:r>
        <w:rPr>
          <w:rFonts w:ascii="Calibri" w:hAnsi="Calibri" w:cs="Calibri"/>
        </w:rPr>
        <w:t>position.</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5. Team without the fabrication of the antenna is disqualified.</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6. In case of a tie, the team designing antenna with minimum weight would be given a higher</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position</w:t>
      </w:r>
      <w:proofErr w:type="gramEnd"/>
      <w:r>
        <w:rPr>
          <w:rFonts w:ascii="Calibri" w:hAnsi="Calibri" w:cs="Calibri"/>
        </w:rPr>
        <w:t>.</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7. If still there is a tie at some position, then average points will be equally distributed to both the </w:t>
      </w:r>
      <w:proofErr w:type="gramStart"/>
      <w:r>
        <w:rPr>
          <w:rFonts w:ascii="Calibri" w:hAnsi="Calibri" w:cs="Calibri"/>
        </w:rPr>
        <w:t>teams ,</w:t>
      </w:r>
      <w:proofErr w:type="gramEnd"/>
      <w:r>
        <w:rPr>
          <w:rFonts w:ascii="Calibri" w:hAnsi="Calibri" w:cs="Calibri"/>
        </w:rPr>
        <w:t xml:space="preserve"> e.g. there may be a tie between 1</w:t>
      </w:r>
      <w:r>
        <w:rPr>
          <w:rFonts w:ascii="Calibri" w:hAnsi="Calibri" w:cs="Calibri"/>
          <w:sz w:val="14"/>
          <w:szCs w:val="14"/>
        </w:rPr>
        <w:t xml:space="preserve">st </w:t>
      </w:r>
      <w:r>
        <w:rPr>
          <w:rFonts w:ascii="Calibri" w:hAnsi="Calibri" w:cs="Calibri"/>
        </w:rPr>
        <w:t>and 2</w:t>
      </w:r>
      <w:r>
        <w:rPr>
          <w:rFonts w:ascii="Calibri" w:hAnsi="Calibri" w:cs="Calibri"/>
          <w:sz w:val="14"/>
          <w:szCs w:val="14"/>
        </w:rPr>
        <w:t xml:space="preserve">nd </w:t>
      </w:r>
      <w:r>
        <w:rPr>
          <w:rFonts w:ascii="Calibri" w:hAnsi="Calibri" w:cs="Calibri"/>
        </w:rPr>
        <w:t>position, then 16 points will be given to both the teams instead of giving 20 and 12.</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8. If only three teams fabricate the antenna then only three positions will be declared which</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means</w:t>
      </w:r>
      <w:proofErr w:type="gramEnd"/>
      <w:r>
        <w:rPr>
          <w:rFonts w:ascii="Calibri" w:hAnsi="Calibri" w:cs="Calibri"/>
        </w:rPr>
        <w:t xml:space="preserve"> that a team has to fabricate its antenna design to hold a position. </w:t>
      </w:r>
      <w:proofErr w:type="gramStart"/>
      <w:r>
        <w:rPr>
          <w:rFonts w:ascii="Calibri" w:hAnsi="Calibri" w:cs="Calibri"/>
        </w:rPr>
        <w:t>( MIC</w:t>
      </w:r>
      <w:proofErr w:type="gramEnd"/>
      <w:r>
        <w:rPr>
          <w:rFonts w:ascii="Calibri" w:hAnsi="Calibri" w:cs="Calibri"/>
        </w:rPr>
        <w:t xml:space="preserve"> ) </w:t>
      </w:r>
    </w:p>
    <w:p w:rsidR="009834D0" w:rsidRDefault="009834D0" w:rsidP="009834D0">
      <w:pPr>
        <w:rPr>
          <w:rFonts w:ascii="Calibri" w:hAnsi="Calibri" w:cs="Calibri"/>
        </w:rPr>
      </w:pPr>
      <w:r w:rsidRPr="00BD4AF6">
        <w:rPr>
          <w:rFonts w:ascii="Calibri" w:hAnsi="Calibri" w:cs="Calibri"/>
          <w:b/>
        </w:rPr>
        <w:t>The decision of organizers would be final and binding for all participants in all rounds.</w:t>
      </w:r>
    </w:p>
    <w:p w:rsidR="009834D0" w:rsidRDefault="009834D0" w:rsidP="009834D0">
      <w:pPr>
        <w:spacing w:after="0"/>
        <w:rPr>
          <w:rFonts w:ascii="Candara" w:hAnsi="Candara"/>
          <w:b/>
          <w:noProof/>
          <w:sz w:val="48"/>
          <w:szCs w:val="48"/>
        </w:rPr>
      </w:pPr>
      <w:r>
        <w:rPr>
          <w:rFonts w:ascii="Candara" w:hAnsi="Candara"/>
          <w:b/>
          <w:noProof/>
          <w:sz w:val="48"/>
          <w:szCs w:val="48"/>
        </w:rPr>
        <w:t>23-26. RUBIK’S CUBE HOBBY GROUP</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b/>
          <w:color w:val="000000"/>
          <w:u w:val="single"/>
        </w:rPr>
      </w:pPr>
      <w:r w:rsidRPr="00F81AA0">
        <w:rPr>
          <w:rFonts w:ascii="Century Schoolbook" w:hAnsi="Century Schoolbook" w:cs="Book Antiqua"/>
          <w:b/>
          <w:color w:val="000000"/>
          <w:u w:val="single"/>
        </w:rPr>
        <w:t>NOTE:</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b/>
          <w:color w:val="000000"/>
          <w:u w:val="single"/>
        </w:rPr>
      </w:pPr>
    </w:p>
    <w:p w:rsidR="009834D0" w:rsidRDefault="009834D0" w:rsidP="00663BA6">
      <w:pPr>
        <w:widowControl w:val="0"/>
        <w:numPr>
          <w:ilvl w:val="0"/>
          <w:numId w:val="41"/>
        </w:numPr>
        <w:autoSpaceDE w:val="0"/>
        <w:autoSpaceDN w:val="0"/>
        <w:adjustRightInd w:val="0"/>
        <w:spacing w:after="0" w:line="0" w:lineRule="atLeast"/>
        <w:ind w:left="0"/>
        <w:rPr>
          <w:rFonts w:ascii="Century Schoolbook" w:hAnsi="Century Schoolbook" w:cs="Book Antiqua"/>
          <w:color w:val="000000"/>
        </w:rPr>
      </w:pPr>
      <w:r w:rsidRPr="00F81AA0">
        <w:rPr>
          <w:rFonts w:ascii="Century Schoolbook" w:hAnsi="Century Schoolbook" w:cs="Book Antiqua"/>
          <w:color w:val="000000"/>
        </w:rPr>
        <w:t xml:space="preserve">All the events </w:t>
      </w:r>
      <w:r>
        <w:rPr>
          <w:rFonts w:ascii="Century Schoolbook" w:hAnsi="Century Schoolbook" w:cs="Book Antiqua"/>
          <w:color w:val="000000"/>
        </w:rPr>
        <w:t xml:space="preserve">described below </w:t>
      </w:r>
      <w:r w:rsidRPr="00F81AA0">
        <w:rPr>
          <w:rFonts w:ascii="Century Schoolbook" w:hAnsi="Century Schoolbook" w:cs="Book Antiqua"/>
          <w:color w:val="000000"/>
        </w:rPr>
        <w:t>are either individual events or team events.</w:t>
      </w: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712F95">
        <w:rPr>
          <w:rFonts w:ascii="Century Schoolbook" w:hAnsi="Century Schoolbook" w:cs="Book Antiqua"/>
          <w:color w:val="000000"/>
        </w:rPr>
        <w:t>That is, there can be more than one winners from the same pool in a particular event.</w:t>
      </w:r>
      <w:r>
        <w:rPr>
          <w:rFonts w:ascii="Century Schoolbook" w:hAnsi="Century Schoolbook" w:cs="Book Antiqua"/>
          <w:color w:val="000000"/>
        </w:rPr>
        <w:t xml:space="preserve"> </w:t>
      </w: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712F95">
        <w:rPr>
          <w:rFonts w:ascii="Century Schoolbook" w:hAnsi="Century Schoolbook" w:cs="Book Antiqua"/>
          <w:b/>
          <w:color w:val="000000"/>
        </w:rPr>
        <w:t xml:space="preserve">For </w:t>
      </w:r>
      <w:proofErr w:type="spellStart"/>
      <w:r w:rsidRPr="00712F95">
        <w:rPr>
          <w:rFonts w:ascii="Century Schoolbook" w:hAnsi="Century Schoolbook" w:cs="Book Antiqua"/>
          <w:b/>
          <w:color w:val="000000"/>
        </w:rPr>
        <w:t>eg</w:t>
      </w:r>
      <w:proofErr w:type="spellEnd"/>
      <w:r w:rsidRPr="00712F95">
        <w:rPr>
          <w:rFonts w:ascii="Century Schoolbook" w:hAnsi="Century Schoolbook" w:cs="Book Antiqua"/>
          <w:b/>
          <w:color w:val="000000"/>
        </w:rPr>
        <w:t>.</w:t>
      </w:r>
      <w:r w:rsidRPr="00712F95">
        <w:rPr>
          <w:rFonts w:ascii="Century Schoolbook" w:hAnsi="Century Schoolbook" w:cs="Book Antiqua"/>
          <w:color w:val="000000"/>
        </w:rPr>
        <w:t xml:space="preserve"> If from a particular pool, in a particular individual event, two individuals bag first and third positions respectively, then, for that event, the total points scored by the pool will </w:t>
      </w:r>
      <w:r w:rsidRPr="00F81AA0">
        <w:rPr>
          <w:rFonts w:ascii="Century Schoolbook" w:hAnsi="Century Schoolbook" w:cs="Book Antiqua"/>
          <w:color w:val="000000"/>
        </w:rPr>
        <w:t>be (Points of event)*( 1 + 0.3 ), where given that the third rank secures 30% of total points.</w:t>
      </w:r>
    </w:p>
    <w:p w:rsidR="009834D0" w:rsidRPr="00E03E92"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436C4B" w:rsidRDefault="009834D0" w:rsidP="009834D0">
      <w:pPr>
        <w:spacing w:after="0"/>
        <w:rPr>
          <w:rFonts w:ascii="Candara" w:hAnsi="Candara"/>
          <w:b/>
          <w:noProof/>
          <w:sz w:val="32"/>
          <w:szCs w:val="48"/>
        </w:rPr>
      </w:pPr>
      <w:r>
        <w:rPr>
          <w:rFonts w:ascii="Candara" w:hAnsi="Candara"/>
          <w:b/>
          <w:noProof/>
          <w:sz w:val="32"/>
          <w:szCs w:val="48"/>
        </w:rPr>
        <w:t xml:space="preserve">23. </w:t>
      </w:r>
      <w:r w:rsidRPr="00436C4B">
        <w:rPr>
          <w:rFonts w:ascii="Candara" w:hAnsi="Candara"/>
          <w:b/>
          <w:noProof/>
          <w:sz w:val="32"/>
          <w:szCs w:val="48"/>
        </w:rPr>
        <w:t>3X3X3 Speed Solve (Fresher)</w:t>
      </w:r>
    </w:p>
    <w:p w:rsidR="009834D0" w:rsidRPr="00DC7F99" w:rsidRDefault="009834D0" w:rsidP="009834D0">
      <w:pPr>
        <w:spacing w:after="0"/>
        <w:rPr>
          <w:rFonts w:ascii="Candara" w:hAnsi="Candara"/>
          <w:i/>
          <w:sz w:val="28"/>
          <w:szCs w:val="52"/>
        </w:rPr>
      </w:pPr>
      <w:r>
        <w:rPr>
          <w:rFonts w:ascii="Candara" w:hAnsi="Candara"/>
          <w:i/>
          <w:sz w:val="28"/>
          <w:szCs w:val="52"/>
        </w:rPr>
        <w:t>Team Event, Fresher</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436C4B" w:rsidRDefault="009834D0" w:rsidP="009834D0">
      <w:pPr>
        <w:rPr>
          <w:rFonts w:ascii="Candara" w:hAnsi="Candara"/>
          <w:i/>
          <w:sz w:val="28"/>
          <w:szCs w:val="52"/>
        </w:rPr>
      </w:pPr>
      <w:r>
        <w:rPr>
          <w:rFonts w:ascii="Candara" w:hAnsi="Candara"/>
          <w:i/>
          <w:sz w:val="28"/>
          <w:szCs w:val="52"/>
        </w:rPr>
        <w:t>Points: 20</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spacing w:val="-1"/>
        </w:rPr>
        <w:t>T</w:t>
      </w:r>
      <w:r w:rsidRPr="00F81AA0">
        <w:rPr>
          <w:rFonts w:ascii="Century Schoolbook" w:hAnsi="Century Schoolbook" w:cs="Book Antiqua"/>
        </w:rPr>
        <w:t>his</w:t>
      </w:r>
      <w:r w:rsidRPr="00F81AA0">
        <w:rPr>
          <w:rFonts w:ascii="Century Schoolbook" w:hAnsi="Century Schoolbook"/>
          <w:spacing w:val="-3"/>
        </w:rPr>
        <w:t xml:space="preserve"> </w:t>
      </w:r>
      <w:r w:rsidRPr="00F81AA0">
        <w:rPr>
          <w:rFonts w:ascii="Century Schoolbook" w:hAnsi="Century Schoolbook" w:cs="Book Antiqua"/>
        </w:rPr>
        <w:t>is</w:t>
      </w:r>
      <w:r w:rsidRPr="00F81AA0">
        <w:rPr>
          <w:rFonts w:ascii="Century Schoolbook" w:hAnsi="Century Schoolbook"/>
          <w:spacing w:val="-2"/>
        </w:rPr>
        <w:t xml:space="preserve"> </w:t>
      </w:r>
      <w:r w:rsidRPr="00F81AA0">
        <w:rPr>
          <w:rFonts w:ascii="Century Schoolbook" w:hAnsi="Century Schoolbook" w:cs="Book Antiqua"/>
          <w:spacing w:val="1"/>
        </w:rPr>
        <w:t>t</w:t>
      </w:r>
      <w:r w:rsidRPr="00F81AA0">
        <w:rPr>
          <w:rFonts w:ascii="Century Schoolbook" w:hAnsi="Century Schoolbook" w:cs="Book Antiqua"/>
        </w:rPr>
        <w:t>he</w:t>
      </w:r>
      <w:r w:rsidRPr="00F81AA0">
        <w:rPr>
          <w:rFonts w:ascii="Century Schoolbook" w:hAnsi="Century Schoolbook"/>
          <w:spacing w:val="-1"/>
        </w:rPr>
        <w:t xml:space="preserve"> </w:t>
      </w:r>
      <w:r w:rsidRPr="00F81AA0">
        <w:rPr>
          <w:rFonts w:ascii="Century Schoolbook" w:hAnsi="Century Schoolbook" w:cs="Book Antiqua"/>
          <w:spacing w:val="1"/>
        </w:rPr>
        <w:t>r</w:t>
      </w:r>
      <w:r w:rsidRPr="00F81AA0">
        <w:rPr>
          <w:rFonts w:ascii="Century Schoolbook" w:hAnsi="Century Schoolbook" w:cs="Book Antiqua"/>
        </w:rPr>
        <w:t>e</w:t>
      </w:r>
      <w:r w:rsidRPr="00F81AA0">
        <w:rPr>
          <w:rFonts w:ascii="Century Schoolbook" w:hAnsi="Century Schoolbook" w:cs="Book Antiqua"/>
          <w:spacing w:val="1"/>
        </w:rPr>
        <w:t>g</w:t>
      </w:r>
      <w:r w:rsidRPr="00F81AA0">
        <w:rPr>
          <w:rFonts w:ascii="Century Schoolbook" w:hAnsi="Century Schoolbook" w:cs="Book Antiqua"/>
          <w:spacing w:val="-1"/>
        </w:rPr>
        <w:t>u</w:t>
      </w:r>
      <w:r w:rsidRPr="00F81AA0">
        <w:rPr>
          <w:rFonts w:ascii="Century Schoolbook" w:hAnsi="Century Schoolbook" w:cs="Book Antiqua"/>
        </w:rPr>
        <w:t>lar</w:t>
      </w:r>
      <w:r w:rsidRPr="00F81AA0">
        <w:rPr>
          <w:rFonts w:ascii="Century Schoolbook" w:hAnsi="Century Schoolbook"/>
        </w:rPr>
        <w:t xml:space="preserve"> </w:t>
      </w:r>
      <w:r w:rsidRPr="00F81AA0">
        <w:rPr>
          <w:rFonts w:ascii="Century Schoolbook" w:hAnsi="Century Schoolbook" w:cs="Book Antiqua"/>
        </w:rPr>
        <w:t>3</w:t>
      </w:r>
      <w:r w:rsidRPr="00F81AA0">
        <w:rPr>
          <w:rFonts w:ascii="Century Schoolbook" w:hAnsi="Century Schoolbook" w:cs="Book Antiqua"/>
          <w:spacing w:val="1"/>
        </w:rPr>
        <w:t>x</w:t>
      </w:r>
      <w:r w:rsidRPr="00F81AA0">
        <w:rPr>
          <w:rFonts w:ascii="Century Schoolbook" w:hAnsi="Century Schoolbook" w:cs="Book Antiqua"/>
        </w:rPr>
        <w:t>3</w:t>
      </w:r>
      <w:r w:rsidRPr="00F81AA0">
        <w:rPr>
          <w:rFonts w:ascii="Century Schoolbook" w:hAnsi="Century Schoolbook" w:cs="Book Antiqua"/>
          <w:spacing w:val="1"/>
        </w:rPr>
        <w:t>x</w:t>
      </w:r>
      <w:r w:rsidRPr="00F81AA0">
        <w:rPr>
          <w:rFonts w:ascii="Century Schoolbook" w:hAnsi="Century Schoolbook" w:cs="Book Antiqua"/>
        </w:rPr>
        <w:t>3</w:t>
      </w:r>
      <w:r w:rsidRPr="00F81AA0">
        <w:rPr>
          <w:rFonts w:ascii="Century Schoolbook" w:hAnsi="Century Schoolbook"/>
          <w:spacing w:val="-1"/>
        </w:rPr>
        <w:t xml:space="preserve"> </w:t>
      </w:r>
      <w:r w:rsidRPr="00F81AA0">
        <w:rPr>
          <w:rFonts w:ascii="Century Schoolbook" w:hAnsi="Century Schoolbook" w:cs="Book Antiqua"/>
          <w:spacing w:val="-1"/>
        </w:rPr>
        <w:t>s</w:t>
      </w:r>
      <w:r w:rsidRPr="00F81AA0">
        <w:rPr>
          <w:rFonts w:ascii="Century Schoolbook" w:hAnsi="Century Schoolbook" w:cs="Book Antiqua"/>
        </w:rPr>
        <w:t>peed</w:t>
      </w:r>
      <w:r w:rsidRPr="00F81AA0">
        <w:rPr>
          <w:rFonts w:ascii="Century Schoolbook" w:hAnsi="Century Schoolbook" w:cs="Book Antiqua"/>
          <w:spacing w:val="-1"/>
        </w:rPr>
        <w:t>-s</w:t>
      </w:r>
      <w:r w:rsidRPr="00F81AA0">
        <w:rPr>
          <w:rFonts w:ascii="Century Schoolbook" w:hAnsi="Century Schoolbook" w:cs="Book Antiqua"/>
          <w:spacing w:val="1"/>
        </w:rPr>
        <w:t>o</w:t>
      </w:r>
      <w:r w:rsidRPr="00F81AA0">
        <w:rPr>
          <w:rFonts w:ascii="Century Schoolbook" w:hAnsi="Century Schoolbook" w:cs="Book Antiqua"/>
        </w:rPr>
        <w:t>l</w:t>
      </w:r>
      <w:r w:rsidRPr="00F81AA0">
        <w:rPr>
          <w:rFonts w:ascii="Century Schoolbook" w:hAnsi="Century Schoolbook" w:cs="Book Antiqua"/>
          <w:spacing w:val="1"/>
        </w:rPr>
        <w:t>v</w:t>
      </w:r>
      <w:r w:rsidRPr="00F81AA0">
        <w:rPr>
          <w:rFonts w:ascii="Century Schoolbook" w:hAnsi="Century Schoolbook" w:cs="Book Antiqua"/>
        </w:rPr>
        <w:t>e</w:t>
      </w:r>
      <w:r w:rsidRPr="00F81AA0">
        <w:rPr>
          <w:rFonts w:ascii="Century Schoolbook" w:hAnsi="Century Schoolbook"/>
          <w:spacing w:val="-5"/>
        </w:rPr>
        <w:t xml:space="preserve"> </w:t>
      </w:r>
      <w:r w:rsidRPr="00F81AA0">
        <w:rPr>
          <w:rFonts w:ascii="Century Schoolbook" w:hAnsi="Century Schoolbook" w:cs="Book Antiqua"/>
        </w:rPr>
        <w:t>in</w:t>
      </w:r>
      <w:r w:rsidRPr="00F81AA0">
        <w:rPr>
          <w:rFonts w:ascii="Century Schoolbook" w:hAnsi="Century Schoolbook"/>
          <w:spacing w:val="-2"/>
        </w:rPr>
        <w:t xml:space="preserve"> </w:t>
      </w:r>
      <w:r w:rsidRPr="00F81AA0">
        <w:rPr>
          <w:rFonts w:ascii="Century Schoolbook" w:hAnsi="Century Schoolbook" w:cs="Book Antiqua"/>
          <w:spacing w:val="-1"/>
        </w:rPr>
        <w:t>w</w:t>
      </w:r>
      <w:r w:rsidRPr="00F81AA0">
        <w:rPr>
          <w:rFonts w:ascii="Century Schoolbook" w:hAnsi="Century Schoolbook" w:cs="Book Antiqua"/>
        </w:rPr>
        <w:t>hi</w:t>
      </w:r>
      <w:r w:rsidRPr="00F81AA0">
        <w:rPr>
          <w:rFonts w:ascii="Century Schoolbook" w:hAnsi="Century Schoolbook" w:cs="Book Antiqua"/>
          <w:spacing w:val="2"/>
        </w:rPr>
        <w:t>c</w:t>
      </w:r>
      <w:r w:rsidRPr="00F81AA0">
        <w:rPr>
          <w:rFonts w:ascii="Century Schoolbook" w:hAnsi="Century Schoolbook" w:cs="Book Antiqua"/>
        </w:rPr>
        <w:t>h</w:t>
      </w:r>
      <w:r w:rsidRPr="00F81AA0">
        <w:rPr>
          <w:rFonts w:ascii="Century Schoolbook" w:hAnsi="Century Schoolbook"/>
          <w:spacing w:val="-3"/>
        </w:rPr>
        <w:t xml:space="preserve"> </w:t>
      </w:r>
      <w:r w:rsidRPr="00F81AA0">
        <w:rPr>
          <w:rFonts w:ascii="Century Schoolbook" w:hAnsi="Century Schoolbook" w:cs="Book Antiqua"/>
        </w:rPr>
        <w:t>a</w:t>
      </w:r>
      <w:r w:rsidRPr="00F81AA0">
        <w:rPr>
          <w:rFonts w:ascii="Century Schoolbook" w:hAnsi="Century Schoolbook"/>
          <w:spacing w:val="-1"/>
        </w:rPr>
        <w:t xml:space="preserve"> </w:t>
      </w:r>
      <w:r w:rsidRPr="00F81AA0">
        <w:rPr>
          <w:rFonts w:ascii="Century Schoolbook" w:hAnsi="Century Schoolbook" w:cs="Book Antiqua"/>
        </w:rPr>
        <w:t>pa</w:t>
      </w:r>
      <w:r w:rsidRPr="00F81AA0">
        <w:rPr>
          <w:rFonts w:ascii="Century Schoolbook" w:hAnsi="Century Schoolbook" w:cs="Book Antiqua"/>
          <w:spacing w:val="1"/>
        </w:rPr>
        <w:t>rt</w:t>
      </w:r>
      <w:r w:rsidRPr="00F81AA0">
        <w:rPr>
          <w:rFonts w:ascii="Century Schoolbook" w:hAnsi="Century Schoolbook" w:cs="Book Antiqua"/>
        </w:rPr>
        <w:t>i</w:t>
      </w:r>
      <w:r w:rsidRPr="00F81AA0">
        <w:rPr>
          <w:rFonts w:ascii="Century Schoolbook" w:hAnsi="Century Schoolbook" w:cs="Book Antiqua"/>
          <w:spacing w:val="-1"/>
        </w:rPr>
        <w:t>c</w:t>
      </w:r>
      <w:r w:rsidRPr="00F81AA0">
        <w:rPr>
          <w:rFonts w:ascii="Century Schoolbook" w:hAnsi="Century Schoolbook" w:cs="Book Antiqua"/>
        </w:rPr>
        <w:t>ipant</w:t>
      </w:r>
      <w:r w:rsidRPr="00F81AA0">
        <w:rPr>
          <w:rFonts w:ascii="Century Schoolbook" w:hAnsi="Century Schoolbook"/>
          <w:spacing w:val="-6"/>
        </w:rPr>
        <w:t xml:space="preserve"> </w:t>
      </w:r>
      <w:r w:rsidRPr="00F81AA0">
        <w:rPr>
          <w:rFonts w:ascii="Century Schoolbook" w:hAnsi="Century Schoolbook" w:cs="Book Antiqua"/>
          <w:spacing w:val="-1"/>
        </w:rPr>
        <w:t>w</w:t>
      </w:r>
      <w:r w:rsidRPr="00F81AA0">
        <w:rPr>
          <w:rFonts w:ascii="Century Schoolbook" w:hAnsi="Century Schoolbook" w:cs="Book Antiqua"/>
        </w:rPr>
        <w:t>ill</w:t>
      </w:r>
      <w:r w:rsidRPr="00F81AA0">
        <w:rPr>
          <w:rFonts w:ascii="Century Schoolbook" w:hAnsi="Century Schoolbook"/>
          <w:spacing w:val="-2"/>
        </w:rPr>
        <w:t xml:space="preserve"> </w:t>
      </w:r>
      <w:r w:rsidRPr="00F81AA0">
        <w:rPr>
          <w:rFonts w:ascii="Century Schoolbook" w:hAnsi="Century Schoolbook" w:cs="Book Antiqua"/>
          <w:spacing w:val="-1"/>
        </w:rPr>
        <w:t>c</w:t>
      </w:r>
      <w:r w:rsidRPr="00F81AA0">
        <w:rPr>
          <w:rFonts w:ascii="Century Schoolbook" w:hAnsi="Century Schoolbook" w:cs="Book Antiqua"/>
          <w:spacing w:val="3"/>
        </w:rPr>
        <w:t>o</w:t>
      </w:r>
      <w:r w:rsidRPr="00F81AA0">
        <w:rPr>
          <w:rFonts w:ascii="Century Schoolbook" w:hAnsi="Century Schoolbook" w:cs="Book Antiqua"/>
          <w:spacing w:val="-1"/>
        </w:rPr>
        <w:t>m</w:t>
      </w:r>
      <w:r w:rsidRPr="00F81AA0">
        <w:rPr>
          <w:rFonts w:ascii="Century Schoolbook" w:hAnsi="Century Schoolbook" w:cs="Book Antiqua"/>
        </w:rPr>
        <w:t>e</w:t>
      </w:r>
      <w:r w:rsidRPr="00F81AA0">
        <w:rPr>
          <w:rFonts w:ascii="Century Schoolbook" w:hAnsi="Century Schoolbook"/>
          <w:spacing w:val="-1"/>
        </w:rPr>
        <w:t xml:space="preserve"> </w:t>
      </w:r>
      <w:r w:rsidRPr="00F81AA0">
        <w:rPr>
          <w:rFonts w:ascii="Century Schoolbook" w:hAnsi="Century Schoolbook" w:cs="Book Antiqua"/>
        </w:rPr>
        <w:t>and</w:t>
      </w:r>
      <w:r w:rsidRPr="00F81AA0">
        <w:rPr>
          <w:rFonts w:ascii="Century Schoolbook" w:hAnsi="Century Schoolbook"/>
          <w:spacing w:val="-2"/>
        </w:rPr>
        <w:t xml:space="preserve"> </w:t>
      </w:r>
      <w:r w:rsidRPr="00F81AA0">
        <w:rPr>
          <w:rFonts w:ascii="Century Schoolbook" w:hAnsi="Century Schoolbook" w:cs="Book Antiqua"/>
          <w:spacing w:val="1"/>
        </w:rPr>
        <w:t>tr</w:t>
      </w:r>
      <w:r w:rsidRPr="00F81AA0">
        <w:rPr>
          <w:rFonts w:ascii="Century Schoolbook" w:hAnsi="Century Schoolbook" w:cs="Book Antiqua"/>
        </w:rPr>
        <w:t>y</w:t>
      </w:r>
      <w:r w:rsidRPr="00F81AA0">
        <w:rPr>
          <w:rFonts w:ascii="Century Schoolbook" w:hAnsi="Century Schoolbook"/>
        </w:rPr>
        <w:t xml:space="preserve"> </w:t>
      </w:r>
      <w:r w:rsidRPr="00F81AA0">
        <w:rPr>
          <w:rFonts w:ascii="Century Schoolbook" w:hAnsi="Century Schoolbook" w:cs="Book Antiqua"/>
          <w:spacing w:val="1"/>
        </w:rPr>
        <w:t>t</w:t>
      </w:r>
      <w:r w:rsidRPr="00F81AA0">
        <w:rPr>
          <w:rFonts w:ascii="Century Schoolbook" w:hAnsi="Century Schoolbook" w:cs="Book Antiqua"/>
        </w:rPr>
        <w:t>o</w:t>
      </w:r>
      <w:r w:rsidRPr="00F81AA0">
        <w:rPr>
          <w:rFonts w:ascii="Century Schoolbook" w:hAnsi="Century Schoolbook"/>
        </w:rPr>
        <w:t xml:space="preserve"> </w:t>
      </w:r>
      <w:r w:rsidRPr="00F81AA0">
        <w:rPr>
          <w:rFonts w:ascii="Century Schoolbook" w:hAnsi="Century Schoolbook" w:cs="Book Antiqua"/>
          <w:spacing w:val="-1"/>
        </w:rPr>
        <w:t>s</w:t>
      </w:r>
      <w:r w:rsidRPr="00F81AA0">
        <w:rPr>
          <w:rFonts w:ascii="Century Schoolbook" w:hAnsi="Century Schoolbook" w:cs="Book Antiqua"/>
          <w:spacing w:val="1"/>
        </w:rPr>
        <w:t>o</w:t>
      </w:r>
      <w:r w:rsidRPr="00F81AA0">
        <w:rPr>
          <w:rFonts w:ascii="Century Schoolbook" w:hAnsi="Century Schoolbook" w:cs="Book Antiqua"/>
          <w:spacing w:val="-3"/>
        </w:rPr>
        <w:t>l</w:t>
      </w:r>
      <w:r w:rsidRPr="00F81AA0">
        <w:rPr>
          <w:rFonts w:ascii="Century Schoolbook" w:hAnsi="Century Schoolbook" w:cs="Book Antiqua"/>
          <w:spacing w:val="1"/>
        </w:rPr>
        <w:t>v</w:t>
      </w:r>
      <w:r w:rsidRPr="00F81AA0">
        <w:rPr>
          <w:rFonts w:ascii="Century Schoolbook" w:hAnsi="Century Schoolbook" w:cs="Book Antiqua"/>
        </w:rPr>
        <w:t>e</w:t>
      </w:r>
      <w:r w:rsidRPr="00F81AA0">
        <w:rPr>
          <w:rFonts w:ascii="Century Schoolbook" w:hAnsi="Century Schoolbook"/>
        </w:rPr>
        <w:t xml:space="preserve"> </w:t>
      </w:r>
      <w:r w:rsidRPr="00F81AA0">
        <w:rPr>
          <w:rFonts w:ascii="Century Schoolbook" w:hAnsi="Century Schoolbook" w:cs="Book Antiqua"/>
          <w:spacing w:val="1"/>
        </w:rPr>
        <w:t>t</w:t>
      </w:r>
      <w:r w:rsidRPr="00F81AA0">
        <w:rPr>
          <w:rFonts w:ascii="Century Schoolbook" w:hAnsi="Century Schoolbook" w:cs="Book Antiqua"/>
        </w:rPr>
        <w:t>he</w:t>
      </w:r>
      <w:r w:rsidRPr="00F81AA0">
        <w:rPr>
          <w:rFonts w:ascii="Century Schoolbook" w:hAnsi="Century Schoolbook"/>
          <w:spacing w:val="-1"/>
        </w:rPr>
        <w:t xml:space="preserve"> </w:t>
      </w:r>
      <w:r w:rsidRPr="00F81AA0">
        <w:rPr>
          <w:rFonts w:ascii="Century Schoolbook" w:hAnsi="Century Schoolbook" w:cs="Book Antiqua"/>
          <w:spacing w:val="-1"/>
        </w:rPr>
        <w:t>cub</w:t>
      </w:r>
      <w:r w:rsidRPr="00F81AA0">
        <w:rPr>
          <w:rFonts w:ascii="Century Schoolbook" w:hAnsi="Century Schoolbook" w:cs="Book Antiqua"/>
        </w:rPr>
        <w:t>e</w:t>
      </w:r>
      <w:r w:rsidRPr="00F81AA0">
        <w:rPr>
          <w:rFonts w:ascii="Century Schoolbook" w:hAnsi="Century Schoolbook"/>
          <w:spacing w:val="-1"/>
        </w:rPr>
        <w:t xml:space="preserve"> </w:t>
      </w:r>
      <w:r w:rsidRPr="00F81AA0">
        <w:rPr>
          <w:rFonts w:ascii="Century Schoolbook" w:hAnsi="Century Schoolbook" w:cs="Book Antiqua"/>
        </w:rPr>
        <w:t>in</w:t>
      </w:r>
      <w:r w:rsidRPr="00F81AA0">
        <w:rPr>
          <w:rFonts w:ascii="Century Schoolbook" w:hAnsi="Century Schoolbook"/>
          <w:spacing w:val="-2"/>
        </w:rPr>
        <w:t xml:space="preserve"> </w:t>
      </w:r>
      <w:r w:rsidRPr="00F81AA0">
        <w:rPr>
          <w:rFonts w:ascii="Century Schoolbook" w:hAnsi="Century Schoolbook" w:cs="Book Antiqua"/>
          <w:spacing w:val="-1"/>
        </w:rPr>
        <w:t>m</w:t>
      </w:r>
      <w:r w:rsidRPr="00F81AA0">
        <w:rPr>
          <w:rFonts w:ascii="Century Schoolbook" w:hAnsi="Century Schoolbook" w:cs="Book Antiqua"/>
        </w:rPr>
        <w:t>in</w:t>
      </w:r>
      <w:r w:rsidRPr="00F81AA0">
        <w:rPr>
          <w:rFonts w:ascii="Century Schoolbook" w:hAnsi="Century Schoolbook" w:cs="Book Antiqua"/>
          <w:spacing w:val="2"/>
        </w:rPr>
        <w:t>i</w:t>
      </w:r>
      <w:r w:rsidRPr="00F81AA0">
        <w:rPr>
          <w:rFonts w:ascii="Century Schoolbook" w:hAnsi="Century Schoolbook" w:cs="Book Antiqua"/>
          <w:spacing w:val="-1"/>
        </w:rPr>
        <w:t>mu</w:t>
      </w:r>
      <w:r w:rsidRPr="00F81AA0">
        <w:rPr>
          <w:rFonts w:ascii="Century Schoolbook" w:hAnsi="Century Schoolbook" w:cs="Book Antiqua"/>
        </w:rPr>
        <w:t>m</w:t>
      </w:r>
      <w:r w:rsidRPr="00F81AA0">
        <w:rPr>
          <w:rFonts w:ascii="Century Schoolbook" w:hAnsi="Century Schoolbook"/>
          <w:spacing w:val="-3"/>
        </w:rPr>
        <w:t xml:space="preserve"> </w:t>
      </w:r>
      <w:r w:rsidRPr="00F81AA0">
        <w:rPr>
          <w:rFonts w:ascii="Century Schoolbook" w:hAnsi="Century Schoolbook" w:cs="Book Antiqua"/>
          <w:spacing w:val="1"/>
        </w:rPr>
        <w:t>t</w:t>
      </w:r>
      <w:r w:rsidRPr="00F81AA0">
        <w:rPr>
          <w:rFonts w:ascii="Century Schoolbook" w:hAnsi="Century Schoolbook" w:cs="Book Antiqua"/>
        </w:rPr>
        <w:t>i</w:t>
      </w:r>
      <w:r w:rsidRPr="00F81AA0">
        <w:rPr>
          <w:rFonts w:ascii="Century Schoolbook" w:hAnsi="Century Schoolbook" w:cs="Book Antiqua"/>
          <w:spacing w:val="-1"/>
        </w:rPr>
        <w:t>m</w:t>
      </w:r>
      <w:r w:rsidRPr="00F81AA0">
        <w:rPr>
          <w:rFonts w:ascii="Century Schoolbook" w:hAnsi="Century Schoolbook" w:cs="Book Antiqua"/>
        </w:rPr>
        <w:t>e</w:t>
      </w:r>
      <w:r w:rsidRPr="00F81AA0">
        <w:rPr>
          <w:rFonts w:ascii="Century Schoolbook" w:hAnsi="Century Schoolbook"/>
          <w:spacing w:val="-2"/>
        </w:rPr>
        <w:t xml:space="preserve"> </w:t>
      </w:r>
      <w:r w:rsidRPr="00F81AA0">
        <w:rPr>
          <w:rFonts w:ascii="Century Schoolbook" w:hAnsi="Century Schoolbook" w:cs="Book Antiqua"/>
          <w:spacing w:val="2"/>
        </w:rPr>
        <w:t>p</w:t>
      </w:r>
      <w:r w:rsidRPr="00F81AA0">
        <w:rPr>
          <w:rFonts w:ascii="Century Schoolbook" w:hAnsi="Century Schoolbook" w:cs="Book Antiqua"/>
          <w:spacing w:val="1"/>
        </w:rPr>
        <w:t>o</w:t>
      </w:r>
      <w:r w:rsidRPr="00F81AA0">
        <w:rPr>
          <w:rFonts w:ascii="Century Schoolbook" w:hAnsi="Century Schoolbook" w:cs="Book Antiqua"/>
          <w:spacing w:val="-1"/>
        </w:rPr>
        <w:t>ss</w:t>
      </w:r>
      <w:r w:rsidRPr="00F81AA0">
        <w:rPr>
          <w:rFonts w:ascii="Century Schoolbook" w:hAnsi="Century Schoolbook" w:cs="Book Antiqua"/>
        </w:rPr>
        <w:t>i</w:t>
      </w:r>
      <w:r w:rsidRPr="00F81AA0">
        <w:rPr>
          <w:rFonts w:ascii="Century Schoolbook" w:hAnsi="Century Schoolbook" w:cs="Book Antiqua"/>
          <w:spacing w:val="-1"/>
        </w:rPr>
        <w:t>b</w:t>
      </w:r>
      <w:r w:rsidRPr="00F81AA0">
        <w:rPr>
          <w:rFonts w:ascii="Century Schoolbook" w:hAnsi="Century Schoolbook" w:cs="Book Antiqua"/>
        </w:rPr>
        <w:t>le.</w:t>
      </w:r>
      <w:r w:rsidRPr="00F81AA0">
        <w:rPr>
          <w:rFonts w:ascii="Century Schoolbook" w:hAnsi="Century Schoolbook"/>
          <w:spacing w:val="-2"/>
        </w:rPr>
        <w:t xml:space="preserve"> </w:t>
      </w:r>
      <w:r w:rsidRPr="00F81AA0">
        <w:rPr>
          <w:rFonts w:ascii="Century Schoolbook" w:hAnsi="Century Schoolbook" w:cs="Book Antiqua"/>
          <w:spacing w:val="1"/>
        </w:rPr>
        <w:t>I</w:t>
      </w:r>
      <w:r w:rsidRPr="00F81AA0">
        <w:rPr>
          <w:rFonts w:ascii="Century Schoolbook" w:hAnsi="Century Schoolbook" w:cs="Book Antiqua"/>
        </w:rPr>
        <w:t>f</w:t>
      </w:r>
      <w:r w:rsidRPr="00F81AA0">
        <w:rPr>
          <w:rFonts w:ascii="Century Schoolbook" w:hAnsi="Century Schoolbook"/>
          <w:spacing w:val="-2"/>
        </w:rPr>
        <w:t xml:space="preserve"> </w:t>
      </w:r>
      <w:r w:rsidRPr="00F81AA0">
        <w:rPr>
          <w:rFonts w:ascii="Century Schoolbook" w:hAnsi="Century Schoolbook" w:cs="Book Antiqua"/>
          <w:spacing w:val="1"/>
        </w:rPr>
        <w:t>t</w:t>
      </w:r>
      <w:r w:rsidRPr="00F81AA0">
        <w:rPr>
          <w:rFonts w:ascii="Century Schoolbook" w:hAnsi="Century Schoolbook" w:cs="Book Antiqua"/>
        </w:rPr>
        <w:t>he</w:t>
      </w:r>
      <w:r w:rsidRPr="00F81AA0">
        <w:rPr>
          <w:rFonts w:ascii="Century Schoolbook" w:hAnsi="Century Schoolbook"/>
          <w:spacing w:val="-1"/>
        </w:rPr>
        <w:t xml:space="preserve"> </w:t>
      </w:r>
      <w:r w:rsidRPr="00F81AA0">
        <w:rPr>
          <w:rFonts w:ascii="Century Schoolbook" w:hAnsi="Century Schoolbook" w:cs="Book Antiqua"/>
          <w:spacing w:val="1"/>
        </w:rPr>
        <w:t>t</w:t>
      </w:r>
      <w:r w:rsidRPr="00F81AA0">
        <w:rPr>
          <w:rFonts w:ascii="Century Schoolbook" w:hAnsi="Century Schoolbook" w:cs="Book Antiqua"/>
        </w:rPr>
        <w:t>i</w:t>
      </w:r>
      <w:r w:rsidRPr="00F81AA0">
        <w:rPr>
          <w:rFonts w:ascii="Century Schoolbook" w:hAnsi="Century Schoolbook" w:cs="Book Antiqua"/>
          <w:spacing w:val="-1"/>
        </w:rPr>
        <w:t>m</w:t>
      </w:r>
      <w:r w:rsidRPr="00F81AA0">
        <w:rPr>
          <w:rFonts w:ascii="Century Schoolbook" w:hAnsi="Century Schoolbook" w:cs="Book Antiqua"/>
        </w:rPr>
        <w:t>er</w:t>
      </w:r>
      <w:r w:rsidRPr="00F81AA0">
        <w:rPr>
          <w:rFonts w:ascii="Century Schoolbook" w:hAnsi="Century Schoolbook"/>
          <w:spacing w:val="-1"/>
        </w:rPr>
        <w:t xml:space="preserve"> </w:t>
      </w:r>
      <w:r w:rsidRPr="00F81AA0">
        <w:rPr>
          <w:rFonts w:ascii="Century Schoolbook" w:hAnsi="Century Schoolbook" w:cs="Book Antiqua"/>
          <w:spacing w:val="1"/>
        </w:rPr>
        <w:t>r</w:t>
      </w:r>
      <w:r w:rsidRPr="00F81AA0">
        <w:rPr>
          <w:rFonts w:ascii="Century Schoolbook" w:hAnsi="Century Schoolbook" w:cs="Book Antiqua"/>
        </w:rPr>
        <w:t>e</w:t>
      </w:r>
      <w:r w:rsidRPr="00F81AA0">
        <w:rPr>
          <w:rFonts w:ascii="Century Schoolbook" w:hAnsi="Century Schoolbook" w:cs="Book Antiqua"/>
          <w:spacing w:val="-2"/>
        </w:rPr>
        <w:t>a</w:t>
      </w:r>
      <w:r w:rsidRPr="00F81AA0">
        <w:rPr>
          <w:rFonts w:ascii="Century Schoolbook" w:hAnsi="Century Schoolbook" w:cs="Book Antiqua"/>
          <w:spacing w:val="-1"/>
        </w:rPr>
        <w:t>c</w:t>
      </w:r>
      <w:r w:rsidRPr="00F81AA0">
        <w:rPr>
          <w:rFonts w:ascii="Century Schoolbook" w:hAnsi="Century Schoolbook" w:cs="Book Antiqua"/>
        </w:rPr>
        <w:t>hes</w:t>
      </w:r>
      <w:r w:rsidRPr="00F81AA0">
        <w:rPr>
          <w:rFonts w:ascii="Century Schoolbook" w:hAnsi="Century Schoolbook"/>
          <w:spacing w:val="-4"/>
        </w:rPr>
        <w:t xml:space="preserve"> </w:t>
      </w:r>
      <w:r w:rsidRPr="00F81AA0">
        <w:rPr>
          <w:rFonts w:ascii="Century Schoolbook" w:hAnsi="Century Schoolbook" w:cs="Book Antiqua"/>
        </w:rPr>
        <w:t>5</w:t>
      </w:r>
      <w:r w:rsidRPr="00F81AA0">
        <w:rPr>
          <w:rFonts w:ascii="Century Schoolbook" w:hAnsi="Century Schoolbook"/>
          <w:spacing w:val="-1"/>
        </w:rPr>
        <w:t xml:space="preserve"> </w:t>
      </w:r>
      <w:proofErr w:type="spellStart"/>
      <w:r w:rsidRPr="00F81AA0">
        <w:rPr>
          <w:rFonts w:ascii="Century Schoolbook" w:hAnsi="Century Schoolbook" w:cs="Book Antiqua"/>
          <w:spacing w:val="-1"/>
        </w:rPr>
        <w:t>m</w:t>
      </w:r>
      <w:r w:rsidRPr="00F81AA0">
        <w:rPr>
          <w:rFonts w:ascii="Century Schoolbook" w:hAnsi="Century Schoolbook" w:cs="Book Antiqua"/>
        </w:rPr>
        <w:t>ins</w:t>
      </w:r>
      <w:proofErr w:type="spellEnd"/>
      <w:r w:rsidRPr="00F81AA0">
        <w:rPr>
          <w:rFonts w:ascii="Century Schoolbook" w:hAnsi="Century Schoolbook" w:cs="Book Antiqua"/>
        </w:rPr>
        <w:t>,</w:t>
      </w:r>
      <w:r w:rsidRPr="00F81AA0">
        <w:rPr>
          <w:rFonts w:ascii="Century Schoolbook" w:hAnsi="Century Schoolbook"/>
          <w:spacing w:val="-2"/>
        </w:rPr>
        <w:t xml:space="preserve"> </w:t>
      </w:r>
      <w:proofErr w:type="gramStart"/>
      <w:r w:rsidRPr="00F81AA0">
        <w:rPr>
          <w:rFonts w:ascii="Century Schoolbook" w:hAnsi="Century Schoolbook" w:cs="Book Antiqua"/>
          <w:spacing w:val="1"/>
        </w:rPr>
        <w:t>t</w:t>
      </w:r>
      <w:r w:rsidRPr="00F81AA0">
        <w:rPr>
          <w:rFonts w:ascii="Century Schoolbook" w:hAnsi="Century Schoolbook" w:cs="Book Antiqua"/>
        </w:rPr>
        <w:t>he</w:t>
      </w:r>
      <w:r w:rsidRPr="00F81AA0">
        <w:rPr>
          <w:rFonts w:ascii="Century Schoolbook" w:hAnsi="Century Schoolbook"/>
          <w:spacing w:val="-1"/>
        </w:rPr>
        <w:t xml:space="preserve"> </w:t>
      </w:r>
      <w:r w:rsidRPr="00F81AA0">
        <w:rPr>
          <w:rFonts w:ascii="Century Schoolbook" w:hAnsi="Century Schoolbook" w:cs="Book Antiqua"/>
          <w:spacing w:val="-1"/>
        </w:rPr>
        <w:t>s</w:t>
      </w:r>
      <w:r w:rsidRPr="00F81AA0">
        <w:rPr>
          <w:rFonts w:ascii="Century Schoolbook" w:hAnsi="Century Schoolbook" w:cs="Book Antiqua"/>
          <w:spacing w:val="1"/>
        </w:rPr>
        <w:t>o</w:t>
      </w:r>
      <w:r w:rsidRPr="00F81AA0">
        <w:rPr>
          <w:rFonts w:ascii="Century Schoolbook" w:hAnsi="Century Schoolbook" w:cs="Book Antiqua"/>
        </w:rPr>
        <w:t>l</w:t>
      </w:r>
      <w:r w:rsidRPr="00F81AA0">
        <w:rPr>
          <w:rFonts w:ascii="Century Schoolbook" w:hAnsi="Century Schoolbook" w:cs="Book Antiqua"/>
          <w:spacing w:val="1"/>
        </w:rPr>
        <w:t>v</w:t>
      </w:r>
      <w:r w:rsidRPr="00F81AA0">
        <w:rPr>
          <w:rFonts w:ascii="Century Schoolbook" w:hAnsi="Century Schoolbook" w:cs="Book Antiqua"/>
        </w:rPr>
        <w:t>e</w:t>
      </w:r>
      <w:proofErr w:type="gramEnd"/>
      <w:r w:rsidRPr="00F81AA0">
        <w:rPr>
          <w:rFonts w:ascii="Century Schoolbook" w:hAnsi="Century Schoolbook"/>
          <w:spacing w:val="-2"/>
        </w:rPr>
        <w:t xml:space="preserve"> </w:t>
      </w:r>
      <w:r w:rsidRPr="00F81AA0">
        <w:rPr>
          <w:rFonts w:ascii="Century Schoolbook" w:hAnsi="Century Schoolbook" w:cs="Book Antiqua"/>
          <w:spacing w:val="-1"/>
        </w:rPr>
        <w:t>w</w:t>
      </w:r>
      <w:r w:rsidRPr="00F81AA0">
        <w:rPr>
          <w:rFonts w:ascii="Century Schoolbook" w:hAnsi="Century Schoolbook" w:cs="Book Antiqua"/>
        </w:rPr>
        <w:t>ill</w:t>
      </w:r>
      <w:r w:rsidRPr="00F81AA0">
        <w:rPr>
          <w:rFonts w:ascii="Century Schoolbook" w:hAnsi="Century Schoolbook"/>
          <w:spacing w:val="-2"/>
        </w:rPr>
        <w:t xml:space="preserve"> </w:t>
      </w:r>
      <w:r w:rsidRPr="00F81AA0">
        <w:rPr>
          <w:rFonts w:ascii="Century Schoolbook" w:hAnsi="Century Schoolbook" w:cs="Book Antiqua"/>
          <w:spacing w:val="-1"/>
        </w:rPr>
        <w:t>b</w:t>
      </w:r>
      <w:r w:rsidRPr="00F81AA0">
        <w:rPr>
          <w:rFonts w:ascii="Century Schoolbook" w:hAnsi="Century Schoolbook" w:cs="Book Antiqua"/>
        </w:rPr>
        <w:t>e</w:t>
      </w:r>
      <w:r w:rsidRPr="00F81AA0">
        <w:rPr>
          <w:rFonts w:ascii="Century Schoolbook" w:hAnsi="Century Schoolbook"/>
          <w:spacing w:val="-1"/>
        </w:rPr>
        <w:t xml:space="preserve"> </w:t>
      </w:r>
      <w:r w:rsidRPr="00F81AA0">
        <w:rPr>
          <w:rFonts w:ascii="Century Schoolbook" w:hAnsi="Century Schoolbook" w:cs="Book Antiqua"/>
          <w:spacing w:val="-1"/>
        </w:rPr>
        <w:t>c</w:t>
      </w:r>
      <w:r w:rsidRPr="00F81AA0">
        <w:rPr>
          <w:rFonts w:ascii="Century Schoolbook" w:hAnsi="Century Schoolbook" w:cs="Book Antiqua"/>
          <w:spacing w:val="1"/>
        </w:rPr>
        <w:t>o</w:t>
      </w:r>
      <w:r w:rsidRPr="00F81AA0">
        <w:rPr>
          <w:rFonts w:ascii="Century Schoolbook" w:hAnsi="Century Schoolbook" w:cs="Book Antiqua"/>
        </w:rPr>
        <w:t>n</w:t>
      </w:r>
      <w:r w:rsidRPr="00F81AA0">
        <w:rPr>
          <w:rFonts w:ascii="Century Schoolbook" w:hAnsi="Century Schoolbook" w:cs="Book Antiqua"/>
          <w:spacing w:val="-1"/>
        </w:rPr>
        <w:t>s</w:t>
      </w:r>
      <w:r w:rsidRPr="00F81AA0">
        <w:rPr>
          <w:rFonts w:ascii="Century Schoolbook" w:hAnsi="Century Schoolbook" w:cs="Book Antiqua"/>
        </w:rPr>
        <w:t>ide</w:t>
      </w:r>
      <w:r w:rsidRPr="00F81AA0">
        <w:rPr>
          <w:rFonts w:ascii="Century Schoolbook" w:hAnsi="Century Schoolbook" w:cs="Book Antiqua"/>
          <w:spacing w:val="1"/>
        </w:rPr>
        <w:t>r</w:t>
      </w:r>
      <w:r w:rsidRPr="00F81AA0">
        <w:rPr>
          <w:rFonts w:ascii="Century Schoolbook" w:hAnsi="Century Schoolbook" w:cs="Book Antiqua"/>
          <w:spacing w:val="3"/>
        </w:rPr>
        <w:t>e</w:t>
      </w:r>
      <w:r w:rsidRPr="00F81AA0">
        <w:rPr>
          <w:rFonts w:ascii="Century Schoolbook" w:hAnsi="Century Schoolbook" w:cs="Book Antiqua"/>
        </w:rPr>
        <w:t>d</w:t>
      </w:r>
      <w:r w:rsidRPr="00F81AA0">
        <w:rPr>
          <w:rFonts w:ascii="Century Schoolbook" w:hAnsi="Century Schoolbook"/>
          <w:spacing w:val="-3"/>
        </w:rPr>
        <w:t xml:space="preserve"> </w:t>
      </w:r>
      <w:r w:rsidRPr="00F81AA0">
        <w:rPr>
          <w:rFonts w:ascii="Century Schoolbook" w:hAnsi="Century Schoolbook" w:cs="Book Antiqua"/>
        </w:rPr>
        <w:t>as</w:t>
      </w:r>
      <w:r w:rsidRPr="00F81AA0">
        <w:rPr>
          <w:rFonts w:ascii="Century Schoolbook" w:hAnsi="Century Schoolbook"/>
          <w:spacing w:val="-2"/>
        </w:rPr>
        <w:t xml:space="preserve"> </w:t>
      </w:r>
      <w:r w:rsidRPr="00F81AA0">
        <w:rPr>
          <w:rFonts w:ascii="Century Schoolbook" w:hAnsi="Century Schoolbook" w:cs="Book Antiqua"/>
          <w:spacing w:val="-1"/>
        </w:rPr>
        <w:t>D</w:t>
      </w:r>
      <w:r w:rsidRPr="00F81AA0">
        <w:rPr>
          <w:rFonts w:ascii="Century Schoolbook" w:hAnsi="Century Schoolbook" w:cs="Book Antiqua"/>
        </w:rPr>
        <w:t>NF</w:t>
      </w:r>
      <w:r w:rsidRPr="00F81AA0">
        <w:rPr>
          <w:rFonts w:ascii="Century Schoolbook" w:hAnsi="Century Schoolbook"/>
          <w:spacing w:val="1"/>
        </w:rPr>
        <w:t xml:space="preserve"> </w:t>
      </w:r>
      <w:r w:rsidRPr="00F81AA0">
        <w:rPr>
          <w:rFonts w:ascii="Century Schoolbook" w:hAnsi="Century Schoolbook" w:cs="Book Antiqua"/>
          <w:spacing w:val="-1"/>
        </w:rPr>
        <w:t>(D</w:t>
      </w:r>
      <w:r w:rsidRPr="00F81AA0">
        <w:rPr>
          <w:rFonts w:ascii="Century Schoolbook" w:hAnsi="Century Schoolbook" w:cs="Book Antiqua"/>
          <w:spacing w:val="2"/>
        </w:rPr>
        <w:t>i</w:t>
      </w:r>
      <w:r w:rsidRPr="00F81AA0">
        <w:rPr>
          <w:rFonts w:ascii="Century Schoolbook" w:hAnsi="Century Schoolbook" w:cs="Book Antiqua"/>
        </w:rPr>
        <w:t>d</w:t>
      </w:r>
      <w:r w:rsidRPr="00F81AA0">
        <w:rPr>
          <w:rFonts w:ascii="Century Schoolbook" w:hAnsi="Century Schoolbook"/>
          <w:spacing w:val="-1"/>
        </w:rPr>
        <w:t xml:space="preserve"> </w:t>
      </w:r>
      <w:r w:rsidRPr="00F81AA0">
        <w:rPr>
          <w:rFonts w:ascii="Century Schoolbook" w:hAnsi="Century Schoolbook" w:cs="Book Antiqua"/>
        </w:rPr>
        <w:t>n</w:t>
      </w:r>
      <w:r w:rsidRPr="00F81AA0">
        <w:rPr>
          <w:rFonts w:ascii="Century Schoolbook" w:hAnsi="Century Schoolbook" w:cs="Book Antiqua"/>
          <w:spacing w:val="1"/>
        </w:rPr>
        <w:t>o</w:t>
      </w:r>
      <w:r w:rsidRPr="00F81AA0">
        <w:rPr>
          <w:rFonts w:ascii="Century Schoolbook" w:hAnsi="Century Schoolbook" w:cs="Book Antiqua"/>
        </w:rPr>
        <w:t>t</w:t>
      </w:r>
      <w:r w:rsidRPr="00F81AA0">
        <w:rPr>
          <w:rFonts w:ascii="Century Schoolbook" w:hAnsi="Century Schoolbook"/>
          <w:spacing w:val="-1"/>
        </w:rPr>
        <w:t xml:space="preserve"> </w:t>
      </w:r>
      <w:r w:rsidRPr="00F81AA0">
        <w:rPr>
          <w:rFonts w:ascii="Century Schoolbook" w:hAnsi="Century Schoolbook" w:cs="Book Antiqua"/>
          <w:spacing w:val="1"/>
        </w:rPr>
        <w:t>F</w:t>
      </w:r>
      <w:r w:rsidRPr="00F81AA0">
        <w:rPr>
          <w:rFonts w:ascii="Century Schoolbook" w:hAnsi="Century Schoolbook" w:cs="Book Antiqua"/>
        </w:rPr>
        <w:t>ini</w:t>
      </w:r>
      <w:r w:rsidRPr="00F81AA0">
        <w:rPr>
          <w:rFonts w:ascii="Century Schoolbook" w:hAnsi="Century Schoolbook" w:cs="Book Antiqua"/>
          <w:spacing w:val="-1"/>
        </w:rPr>
        <w:t>s</w:t>
      </w:r>
      <w:r w:rsidRPr="00F81AA0">
        <w:rPr>
          <w:rFonts w:ascii="Century Schoolbook" w:hAnsi="Century Schoolbook" w:cs="Book Antiqua"/>
        </w:rPr>
        <w:t>h</w:t>
      </w:r>
      <w:r w:rsidRPr="00F81AA0">
        <w:rPr>
          <w:rFonts w:ascii="Century Schoolbook" w:hAnsi="Century Schoolbook" w:cs="Book Antiqua"/>
          <w:spacing w:val="-1"/>
        </w:rPr>
        <w:t>)</w:t>
      </w:r>
      <w:r w:rsidRPr="00F81AA0">
        <w:rPr>
          <w:rFonts w:ascii="Century Schoolbook" w:hAnsi="Century Schoolbook" w:cs="Book Antiqua"/>
        </w:rPr>
        <w:t>.</w:t>
      </w:r>
      <w:r w:rsidRPr="00F81AA0">
        <w:rPr>
          <w:rFonts w:ascii="Century Schoolbook" w:hAnsi="Century Schoolbook"/>
          <w:spacing w:val="-2"/>
        </w:rPr>
        <w:t xml:space="preserve"> </w:t>
      </w:r>
      <w:r w:rsidRPr="00F81AA0">
        <w:rPr>
          <w:rFonts w:ascii="Century Schoolbook" w:hAnsi="Century Schoolbook" w:cs="Book Antiqua"/>
        </w:rPr>
        <w:t>All</w:t>
      </w:r>
      <w:r w:rsidRPr="00F81AA0">
        <w:rPr>
          <w:rFonts w:ascii="Century Schoolbook" w:hAnsi="Century Schoolbook"/>
          <w:spacing w:val="-1"/>
        </w:rPr>
        <w:t xml:space="preserve"> </w:t>
      </w:r>
      <w:r w:rsidRPr="00F81AA0">
        <w:rPr>
          <w:rFonts w:ascii="Century Schoolbook" w:hAnsi="Century Schoolbook" w:cs="Book Antiqua"/>
          <w:spacing w:val="1"/>
        </w:rPr>
        <w:t>t</w:t>
      </w:r>
      <w:r w:rsidRPr="00F81AA0">
        <w:rPr>
          <w:rFonts w:ascii="Century Schoolbook" w:hAnsi="Century Schoolbook" w:cs="Book Antiqua"/>
        </w:rPr>
        <w:t>he</w:t>
      </w:r>
      <w:r w:rsidRPr="00F81AA0">
        <w:rPr>
          <w:rFonts w:ascii="Century Schoolbook" w:hAnsi="Century Schoolbook"/>
          <w:spacing w:val="-1"/>
        </w:rPr>
        <w:t xml:space="preserve"> </w:t>
      </w:r>
      <w:r w:rsidRPr="00F81AA0">
        <w:rPr>
          <w:rFonts w:ascii="Century Schoolbook" w:hAnsi="Century Schoolbook" w:cs="Book Antiqua"/>
          <w:spacing w:val="1"/>
        </w:rPr>
        <w:t>r</w:t>
      </w:r>
      <w:r w:rsidRPr="00F81AA0">
        <w:rPr>
          <w:rFonts w:ascii="Century Schoolbook" w:hAnsi="Century Schoolbook" w:cs="Book Antiqua"/>
          <w:spacing w:val="-1"/>
        </w:rPr>
        <w:t>u</w:t>
      </w:r>
      <w:r w:rsidRPr="00F81AA0">
        <w:rPr>
          <w:rFonts w:ascii="Century Schoolbook" w:hAnsi="Century Schoolbook" w:cs="Book Antiqua"/>
        </w:rPr>
        <w:t>les</w:t>
      </w:r>
      <w:r w:rsidRPr="00F81AA0">
        <w:rPr>
          <w:rFonts w:ascii="Century Schoolbook" w:hAnsi="Century Schoolbook"/>
          <w:spacing w:val="-2"/>
        </w:rPr>
        <w:t xml:space="preserve"> </w:t>
      </w:r>
      <w:r w:rsidRPr="00F81AA0">
        <w:rPr>
          <w:rFonts w:ascii="Century Schoolbook" w:hAnsi="Century Schoolbook" w:cs="Book Antiqua"/>
        </w:rPr>
        <w:t>and</w:t>
      </w:r>
      <w:r w:rsidRPr="00F81AA0">
        <w:rPr>
          <w:rFonts w:ascii="Century Schoolbook" w:hAnsi="Century Schoolbook"/>
          <w:spacing w:val="-2"/>
        </w:rPr>
        <w:t xml:space="preserve"> </w:t>
      </w:r>
      <w:r w:rsidRPr="00F81AA0">
        <w:rPr>
          <w:rFonts w:ascii="Century Schoolbook" w:hAnsi="Century Schoolbook" w:cs="Book Antiqua"/>
          <w:spacing w:val="4"/>
        </w:rPr>
        <w:t>r</w:t>
      </w:r>
      <w:r w:rsidRPr="00F81AA0">
        <w:rPr>
          <w:rFonts w:ascii="Century Schoolbook" w:hAnsi="Century Schoolbook" w:cs="Book Antiqua"/>
        </w:rPr>
        <w:t>e</w:t>
      </w:r>
      <w:r w:rsidRPr="00F81AA0">
        <w:rPr>
          <w:rFonts w:ascii="Century Schoolbook" w:hAnsi="Century Schoolbook" w:cs="Book Antiqua"/>
          <w:spacing w:val="1"/>
        </w:rPr>
        <w:t>g</w:t>
      </w:r>
      <w:r w:rsidRPr="00F81AA0">
        <w:rPr>
          <w:rFonts w:ascii="Century Schoolbook" w:hAnsi="Century Schoolbook" w:cs="Book Antiqua"/>
          <w:spacing w:val="-1"/>
        </w:rPr>
        <w:t>u</w:t>
      </w:r>
      <w:r w:rsidRPr="00F81AA0">
        <w:rPr>
          <w:rFonts w:ascii="Century Schoolbook" w:hAnsi="Century Schoolbook" w:cs="Book Antiqua"/>
        </w:rPr>
        <w:t>la</w:t>
      </w:r>
      <w:r w:rsidRPr="00F81AA0">
        <w:rPr>
          <w:rFonts w:ascii="Century Schoolbook" w:hAnsi="Century Schoolbook" w:cs="Book Antiqua"/>
          <w:spacing w:val="1"/>
        </w:rPr>
        <w:t>t</w:t>
      </w:r>
      <w:r w:rsidRPr="00F81AA0">
        <w:rPr>
          <w:rFonts w:ascii="Century Schoolbook" w:hAnsi="Century Schoolbook" w:cs="Book Antiqua"/>
        </w:rPr>
        <w:t>i</w:t>
      </w:r>
      <w:r w:rsidRPr="00F81AA0">
        <w:rPr>
          <w:rFonts w:ascii="Century Schoolbook" w:hAnsi="Century Schoolbook" w:cs="Book Antiqua"/>
          <w:spacing w:val="1"/>
        </w:rPr>
        <w:t>o</w:t>
      </w:r>
      <w:r w:rsidRPr="00F81AA0">
        <w:rPr>
          <w:rFonts w:ascii="Century Schoolbook" w:hAnsi="Century Schoolbook" w:cs="Book Antiqua"/>
        </w:rPr>
        <w:t>ns</w:t>
      </w:r>
      <w:r w:rsidRPr="00F81AA0">
        <w:rPr>
          <w:rFonts w:ascii="Century Schoolbook" w:hAnsi="Century Schoolbook"/>
          <w:spacing w:val="-3"/>
        </w:rPr>
        <w:t xml:space="preserve"> </w:t>
      </w:r>
      <w:r w:rsidRPr="00F81AA0">
        <w:rPr>
          <w:rFonts w:ascii="Century Schoolbook" w:hAnsi="Century Schoolbook" w:cs="Book Antiqua"/>
          <w:spacing w:val="-1"/>
        </w:rPr>
        <w:t>w</w:t>
      </w:r>
      <w:r w:rsidRPr="00F81AA0">
        <w:rPr>
          <w:rFonts w:ascii="Century Schoolbook" w:hAnsi="Century Schoolbook" w:cs="Book Antiqua"/>
        </w:rPr>
        <w:t>ill</w:t>
      </w:r>
      <w:r w:rsidRPr="00F81AA0">
        <w:rPr>
          <w:rFonts w:ascii="Century Schoolbook" w:hAnsi="Century Schoolbook"/>
          <w:spacing w:val="-2"/>
        </w:rPr>
        <w:t xml:space="preserve"> </w:t>
      </w:r>
      <w:r w:rsidRPr="00F81AA0">
        <w:rPr>
          <w:rFonts w:ascii="Century Schoolbook" w:hAnsi="Century Schoolbook" w:cs="Book Antiqua"/>
          <w:spacing w:val="-1"/>
        </w:rPr>
        <w:t>b</w:t>
      </w:r>
      <w:r w:rsidRPr="00F81AA0">
        <w:rPr>
          <w:rFonts w:ascii="Century Schoolbook" w:hAnsi="Century Schoolbook" w:cs="Book Antiqua"/>
        </w:rPr>
        <w:t>e</w:t>
      </w:r>
      <w:r w:rsidRPr="00F81AA0">
        <w:rPr>
          <w:rFonts w:ascii="Century Schoolbook" w:hAnsi="Century Schoolbook"/>
        </w:rPr>
        <w:t xml:space="preserve"> </w:t>
      </w:r>
      <w:r w:rsidRPr="00F81AA0">
        <w:rPr>
          <w:rFonts w:ascii="Century Schoolbook" w:hAnsi="Century Schoolbook" w:cs="Book Antiqua"/>
        </w:rPr>
        <w:t>as</w:t>
      </w:r>
      <w:r w:rsidRPr="00F81AA0">
        <w:rPr>
          <w:rFonts w:ascii="Century Schoolbook" w:hAnsi="Century Schoolbook"/>
          <w:spacing w:val="-2"/>
        </w:rPr>
        <w:t xml:space="preserve"> </w:t>
      </w:r>
      <w:r w:rsidRPr="00F81AA0">
        <w:rPr>
          <w:rFonts w:ascii="Century Schoolbook" w:hAnsi="Century Schoolbook" w:cs="Book Antiqua"/>
        </w:rPr>
        <w:t>p</w:t>
      </w:r>
      <w:r w:rsidRPr="00F81AA0">
        <w:rPr>
          <w:rFonts w:ascii="Century Schoolbook" w:hAnsi="Century Schoolbook" w:cs="Book Antiqua"/>
          <w:spacing w:val="1"/>
        </w:rPr>
        <w:t>r</w:t>
      </w:r>
      <w:r w:rsidRPr="00F81AA0">
        <w:rPr>
          <w:rFonts w:ascii="Century Schoolbook" w:hAnsi="Century Schoolbook" w:cs="Book Antiqua"/>
        </w:rPr>
        <w:t>e</w:t>
      </w:r>
      <w:r w:rsidRPr="00F81AA0">
        <w:rPr>
          <w:rFonts w:ascii="Century Schoolbook" w:hAnsi="Century Schoolbook" w:cs="Book Antiqua"/>
          <w:spacing w:val="-1"/>
        </w:rPr>
        <w:t>sc</w:t>
      </w:r>
      <w:r w:rsidRPr="00F81AA0">
        <w:rPr>
          <w:rFonts w:ascii="Century Schoolbook" w:hAnsi="Century Schoolbook" w:cs="Book Antiqua"/>
          <w:spacing w:val="1"/>
        </w:rPr>
        <w:t>r</w:t>
      </w:r>
      <w:r w:rsidRPr="00F81AA0">
        <w:rPr>
          <w:rFonts w:ascii="Century Schoolbook" w:hAnsi="Century Schoolbook" w:cs="Book Antiqua"/>
        </w:rPr>
        <w:t>i</w:t>
      </w:r>
      <w:r w:rsidRPr="00F81AA0">
        <w:rPr>
          <w:rFonts w:ascii="Century Schoolbook" w:hAnsi="Century Schoolbook" w:cs="Book Antiqua"/>
          <w:spacing w:val="-1"/>
        </w:rPr>
        <w:t>b</w:t>
      </w:r>
      <w:r w:rsidRPr="00F81AA0">
        <w:rPr>
          <w:rFonts w:ascii="Century Schoolbook" w:hAnsi="Century Schoolbook" w:cs="Book Antiqua"/>
        </w:rPr>
        <w:t>ed</w:t>
      </w:r>
      <w:r w:rsidRPr="00F81AA0">
        <w:rPr>
          <w:rFonts w:ascii="Century Schoolbook" w:hAnsi="Century Schoolbook"/>
          <w:spacing w:val="-2"/>
        </w:rPr>
        <w:t xml:space="preserve"> </w:t>
      </w:r>
      <w:r w:rsidRPr="00F81AA0">
        <w:rPr>
          <w:rFonts w:ascii="Century Schoolbook" w:hAnsi="Century Schoolbook" w:cs="Book Antiqua"/>
          <w:spacing w:val="-1"/>
        </w:rPr>
        <w:t>b</w:t>
      </w:r>
      <w:r w:rsidRPr="00F81AA0">
        <w:rPr>
          <w:rFonts w:ascii="Century Schoolbook" w:hAnsi="Century Schoolbook" w:cs="Book Antiqua"/>
        </w:rPr>
        <w:t>y</w:t>
      </w:r>
      <w:r w:rsidRPr="00F81AA0">
        <w:rPr>
          <w:rFonts w:ascii="Century Schoolbook" w:hAnsi="Century Schoolbook"/>
        </w:rPr>
        <w:t xml:space="preserve"> </w:t>
      </w:r>
      <w:r w:rsidRPr="00F81AA0">
        <w:rPr>
          <w:rFonts w:ascii="Century Schoolbook" w:hAnsi="Century Schoolbook" w:cs="Book Antiqua"/>
          <w:spacing w:val="3"/>
        </w:rPr>
        <w:t>W</w:t>
      </w:r>
      <w:r w:rsidRPr="00F81AA0">
        <w:rPr>
          <w:rFonts w:ascii="Century Schoolbook" w:hAnsi="Century Schoolbook" w:cs="Book Antiqua"/>
          <w:spacing w:val="1"/>
        </w:rPr>
        <w:t>or</w:t>
      </w:r>
      <w:r w:rsidRPr="00F81AA0">
        <w:rPr>
          <w:rFonts w:ascii="Century Schoolbook" w:hAnsi="Century Schoolbook" w:cs="Book Antiqua"/>
        </w:rPr>
        <w:t>ld</w:t>
      </w:r>
      <w:r w:rsidRPr="00F81AA0">
        <w:rPr>
          <w:rFonts w:ascii="Century Schoolbook" w:hAnsi="Century Schoolbook"/>
          <w:spacing w:val="-3"/>
        </w:rPr>
        <w:t xml:space="preserve"> </w:t>
      </w:r>
      <w:r w:rsidRPr="00F81AA0">
        <w:rPr>
          <w:rFonts w:ascii="Century Schoolbook" w:hAnsi="Century Schoolbook" w:cs="Book Antiqua"/>
        </w:rPr>
        <w:t>C</w:t>
      </w:r>
      <w:r w:rsidRPr="00F81AA0">
        <w:rPr>
          <w:rFonts w:ascii="Century Schoolbook" w:hAnsi="Century Schoolbook" w:cs="Book Antiqua"/>
          <w:spacing w:val="-1"/>
        </w:rPr>
        <w:t>ub</w:t>
      </w:r>
      <w:r w:rsidRPr="00F81AA0">
        <w:rPr>
          <w:rFonts w:ascii="Century Schoolbook" w:hAnsi="Century Schoolbook" w:cs="Book Antiqua"/>
        </w:rPr>
        <w:t>ing</w:t>
      </w:r>
      <w:r w:rsidRPr="00F81AA0">
        <w:rPr>
          <w:rFonts w:ascii="Century Schoolbook" w:hAnsi="Century Schoolbook"/>
        </w:rPr>
        <w:t xml:space="preserve"> </w:t>
      </w:r>
      <w:r w:rsidRPr="00F81AA0">
        <w:rPr>
          <w:rFonts w:ascii="Century Schoolbook" w:hAnsi="Century Schoolbook" w:cs="Book Antiqua"/>
          <w:spacing w:val="1"/>
        </w:rPr>
        <w:t>A</w:t>
      </w:r>
      <w:r w:rsidRPr="00F81AA0">
        <w:rPr>
          <w:rFonts w:ascii="Century Schoolbook" w:hAnsi="Century Schoolbook" w:cs="Book Antiqua"/>
          <w:spacing w:val="-1"/>
        </w:rPr>
        <w:t>ss</w:t>
      </w:r>
      <w:r w:rsidRPr="00F81AA0">
        <w:rPr>
          <w:rFonts w:ascii="Century Schoolbook" w:hAnsi="Century Schoolbook" w:cs="Book Antiqua"/>
          <w:spacing w:val="1"/>
        </w:rPr>
        <w:t>o</w:t>
      </w:r>
      <w:r w:rsidRPr="00F81AA0">
        <w:rPr>
          <w:rFonts w:ascii="Century Schoolbook" w:hAnsi="Century Schoolbook" w:cs="Book Antiqua"/>
          <w:spacing w:val="-1"/>
        </w:rPr>
        <w:t>c</w:t>
      </w:r>
      <w:r w:rsidRPr="00F81AA0">
        <w:rPr>
          <w:rFonts w:ascii="Century Schoolbook" w:hAnsi="Century Schoolbook" w:cs="Book Antiqua"/>
        </w:rPr>
        <w:t>ia</w:t>
      </w:r>
      <w:r w:rsidRPr="00F81AA0">
        <w:rPr>
          <w:rFonts w:ascii="Century Schoolbook" w:hAnsi="Century Schoolbook" w:cs="Book Antiqua"/>
          <w:spacing w:val="1"/>
        </w:rPr>
        <w:t>t</w:t>
      </w:r>
      <w:r w:rsidRPr="00F81AA0">
        <w:rPr>
          <w:rFonts w:ascii="Century Schoolbook" w:hAnsi="Century Schoolbook" w:cs="Book Antiqua"/>
        </w:rPr>
        <w:t>i</w:t>
      </w:r>
      <w:r w:rsidRPr="00F81AA0">
        <w:rPr>
          <w:rFonts w:ascii="Century Schoolbook" w:hAnsi="Century Schoolbook" w:cs="Book Antiqua"/>
          <w:spacing w:val="1"/>
        </w:rPr>
        <w:t>o</w:t>
      </w:r>
      <w:r w:rsidRPr="00F81AA0">
        <w:rPr>
          <w:rFonts w:ascii="Century Schoolbook" w:hAnsi="Century Schoolbook" w:cs="Book Antiqua"/>
        </w:rPr>
        <w:t>n.</w:t>
      </w:r>
      <w:r w:rsidRPr="00F81AA0">
        <w:rPr>
          <w:rFonts w:ascii="Century Schoolbook" w:hAnsi="Century Schoolbook"/>
        </w:rPr>
        <w:t xml:space="preserve"> </w:t>
      </w:r>
      <w:hyperlink r:id="rId16" w:history="1">
        <w:r w:rsidRPr="00F81AA0">
          <w:rPr>
            <w:rFonts w:ascii="Century Schoolbook" w:hAnsi="Century Schoolbook" w:cs="Book Antiqua"/>
            <w:spacing w:val="-1"/>
          </w:rPr>
          <w:t>(</w:t>
        </w:r>
        <w:r w:rsidRPr="00F81AA0">
          <w:rPr>
            <w:rFonts w:ascii="Century Schoolbook" w:hAnsi="Century Schoolbook" w:cs="Book Antiqua"/>
            <w:color w:val="0000FF"/>
            <w:u w:val="single"/>
          </w:rPr>
          <w:t>h</w:t>
        </w:r>
        <w:r w:rsidRPr="00F81AA0">
          <w:rPr>
            <w:rFonts w:ascii="Century Schoolbook" w:hAnsi="Century Schoolbook" w:cs="Book Antiqua"/>
            <w:color w:val="0000FF"/>
            <w:spacing w:val="1"/>
            <w:u w:val="single"/>
          </w:rPr>
          <w:t>tt</w:t>
        </w:r>
        <w:r w:rsidRPr="00F81AA0">
          <w:rPr>
            <w:rFonts w:ascii="Century Schoolbook" w:hAnsi="Century Schoolbook" w:cs="Book Antiqua"/>
            <w:color w:val="0000FF"/>
            <w:u w:val="single"/>
          </w:rPr>
          <w:t>p:</w:t>
        </w:r>
        <w:r w:rsidRPr="00F81AA0">
          <w:rPr>
            <w:rFonts w:ascii="Century Schoolbook" w:hAnsi="Century Schoolbook" w:cs="Book Antiqua"/>
            <w:color w:val="0000FF"/>
            <w:spacing w:val="1"/>
            <w:u w:val="single"/>
          </w:rPr>
          <w:t>//</w:t>
        </w:r>
        <w:r w:rsidRPr="00F81AA0">
          <w:rPr>
            <w:rFonts w:ascii="Century Schoolbook" w:hAnsi="Century Schoolbook" w:cs="Book Antiqua"/>
            <w:color w:val="0000FF"/>
            <w:spacing w:val="-1"/>
            <w:u w:val="single"/>
          </w:rPr>
          <w:t>w</w:t>
        </w:r>
        <w:r w:rsidRPr="00F81AA0">
          <w:rPr>
            <w:rFonts w:ascii="Century Schoolbook" w:hAnsi="Century Schoolbook" w:cs="Book Antiqua"/>
            <w:color w:val="0000FF"/>
            <w:spacing w:val="1"/>
            <w:u w:val="single"/>
          </w:rPr>
          <w:t>or</w:t>
        </w:r>
        <w:r w:rsidRPr="00F81AA0">
          <w:rPr>
            <w:rFonts w:ascii="Century Schoolbook" w:hAnsi="Century Schoolbook" w:cs="Book Antiqua"/>
            <w:color w:val="0000FF"/>
            <w:u w:val="single"/>
          </w:rPr>
          <w:t>ld</w:t>
        </w:r>
        <w:r w:rsidRPr="00F81AA0">
          <w:rPr>
            <w:rFonts w:ascii="Century Schoolbook" w:hAnsi="Century Schoolbook" w:cs="Book Antiqua"/>
            <w:color w:val="0000FF"/>
            <w:spacing w:val="-1"/>
            <w:u w:val="single"/>
          </w:rPr>
          <w:t>cub</w:t>
        </w:r>
        <w:r w:rsidRPr="00F81AA0">
          <w:rPr>
            <w:rFonts w:ascii="Century Schoolbook" w:hAnsi="Century Schoolbook" w:cs="Book Antiqua"/>
            <w:color w:val="0000FF"/>
            <w:u w:val="single"/>
          </w:rPr>
          <w:t>ea</w:t>
        </w:r>
        <w:r w:rsidRPr="00F81AA0">
          <w:rPr>
            <w:rFonts w:ascii="Century Schoolbook" w:hAnsi="Century Schoolbook" w:cs="Book Antiqua"/>
            <w:color w:val="0000FF"/>
            <w:spacing w:val="-1"/>
            <w:u w:val="single"/>
          </w:rPr>
          <w:t>ss</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spacing w:val="-1"/>
            <w:u w:val="single"/>
          </w:rPr>
          <w:t>c</w:t>
        </w:r>
        <w:r w:rsidRPr="00F81AA0">
          <w:rPr>
            <w:rFonts w:ascii="Century Schoolbook" w:hAnsi="Century Schoolbook" w:cs="Book Antiqua"/>
            <w:color w:val="0000FF"/>
            <w:u w:val="single"/>
          </w:rPr>
          <w:t>ia</w:t>
        </w:r>
        <w:r w:rsidRPr="00F81AA0">
          <w:rPr>
            <w:rFonts w:ascii="Century Schoolbook" w:hAnsi="Century Schoolbook" w:cs="Book Antiqua"/>
            <w:color w:val="0000FF"/>
            <w:spacing w:val="1"/>
            <w:u w:val="single"/>
          </w:rPr>
          <w:t>t</w:t>
        </w:r>
        <w:r w:rsidRPr="00F81AA0">
          <w:rPr>
            <w:rFonts w:ascii="Century Schoolbook" w:hAnsi="Century Schoolbook" w:cs="Book Antiqua"/>
            <w:color w:val="0000FF"/>
            <w:u w:val="single"/>
          </w:rPr>
          <w:t>i</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u w:val="single"/>
          </w:rPr>
          <w:t>n.</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spacing w:val="-1"/>
            <w:u w:val="single"/>
          </w:rPr>
          <w:t>r</w:t>
        </w:r>
        <w:r w:rsidRPr="00F81AA0">
          <w:rPr>
            <w:rFonts w:ascii="Century Schoolbook" w:hAnsi="Century Schoolbook" w:cs="Book Antiqua"/>
            <w:color w:val="0000FF"/>
            <w:spacing w:val="1"/>
            <w:u w:val="single"/>
          </w:rPr>
          <w:t>g</w:t>
        </w:r>
        <w:r w:rsidRPr="00F81AA0">
          <w:rPr>
            <w:rFonts w:ascii="Century Schoolbook" w:hAnsi="Century Schoolbook" w:cs="Book Antiqua"/>
            <w:color w:val="0000FF"/>
            <w:spacing w:val="-1"/>
            <w:u w:val="single"/>
          </w:rPr>
          <w:t>/</w:t>
        </w:r>
        <w:r w:rsidRPr="00F81AA0">
          <w:rPr>
            <w:rFonts w:ascii="Century Schoolbook" w:hAnsi="Century Schoolbook" w:cs="Book Antiqua"/>
            <w:color w:val="0000FF"/>
            <w:spacing w:val="1"/>
            <w:u w:val="single"/>
          </w:rPr>
          <w:t>r</w:t>
        </w:r>
        <w:r w:rsidRPr="00F81AA0">
          <w:rPr>
            <w:rFonts w:ascii="Century Schoolbook" w:hAnsi="Century Schoolbook" w:cs="Book Antiqua"/>
            <w:color w:val="0000FF"/>
            <w:u w:val="single"/>
          </w:rPr>
          <w:t>e</w:t>
        </w:r>
        <w:r w:rsidRPr="00F81AA0">
          <w:rPr>
            <w:rFonts w:ascii="Century Schoolbook" w:hAnsi="Century Schoolbook" w:cs="Book Antiqua"/>
            <w:color w:val="0000FF"/>
            <w:spacing w:val="1"/>
            <w:u w:val="single"/>
          </w:rPr>
          <w:t>g</w:t>
        </w:r>
        <w:r w:rsidRPr="00F81AA0">
          <w:rPr>
            <w:rFonts w:ascii="Century Schoolbook" w:hAnsi="Century Schoolbook" w:cs="Book Antiqua"/>
            <w:color w:val="0000FF"/>
            <w:spacing w:val="-1"/>
            <w:u w:val="single"/>
          </w:rPr>
          <w:t>u</w:t>
        </w:r>
        <w:r w:rsidRPr="00F81AA0">
          <w:rPr>
            <w:rFonts w:ascii="Century Schoolbook" w:hAnsi="Century Schoolbook" w:cs="Book Antiqua"/>
            <w:color w:val="0000FF"/>
            <w:u w:val="single"/>
          </w:rPr>
          <w:t>la</w:t>
        </w:r>
        <w:r w:rsidRPr="00F81AA0">
          <w:rPr>
            <w:rFonts w:ascii="Century Schoolbook" w:hAnsi="Century Schoolbook" w:cs="Book Antiqua"/>
            <w:color w:val="0000FF"/>
            <w:spacing w:val="1"/>
            <w:u w:val="single"/>
          </w:rPr>
          <w:t>t</w:t>
        </w:r>
        <w:r w:rsidRPr="00F81AA0">
          <w:rPr>
            <w:rFonts w:ascii="Century Schoolbook" w:hAnsi="Century Schoolbook" w:cs="Book Antiqua"/>
            <w:color w:val="0000FF"/>
            <w:u w:val="single"/>
          </w:rPr>
          <w:t>i</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u w:val="single"/>
          </w:rPr>
          <w:t>n</w:t>
        </w:r>
        <w:r w:rsidRPr="00F81AA0">
          <w:rPr>
            <w:rFonts w:ascii="Century Schoolbook" w:hAnsi="Century Schoolbook" w:cs="Book Antiqua"/>
            <w:color w:val="0000FF"/>
            <w:spacing w:val="-1"/>
            <w:u w:val="single"/>
          </w:rPr>
          <w:t>s</w:t>
        </w:r>
        <w:r w:rsidRPr="00F81AA0">
          <w:rPr>
            <w:rFonts w:ascii="Century Schoolbook" w:hAnsi="Century Schoolbook" w:cs="Book Antiqua"/>
            <w:color w:val="0000FF"/>
            <w:spacing w:val="1"/>
            <w:u w:val="single"/>
          </w:rPr>
          <w:t>/</w:t>
        </w:r>
      </w:hyperlink>
      <w:r w:rsidRPr="00F81AA0">
        <w:rPr>
          <w:rFonts w:ascii="Century Schoolbook" w:hAnsi="Century Schoolbook" w:cs="Book Antiqua"/>
          <w:color w:val="000000"/>
        </w:rPr>
        <w:t>)</w:t>
      </w: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w w:val="99"/>
        </w:rPr>
      </w:pP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spacing w:val="2"/>
        </w:rPr>
        <w:t>i</w:t>
      </w:r>
      <w:r w:rsidRPr="00F81AA0">
        <w:rPr>
          <w:rFonts w:ascii="Century Schoolbook" w:hAnsi="Century Schoolbook" w:cs="Book Antiqua"/>
          <w:color w:val="000000"/>
        </w:rPr>
        <w:t>ll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an</w:t>
      </w:r>
      <w:r w:rsidRPr="00F81AA0">
        <w:rPr>
          <w:rFonts w:ascii="Century Schoolbook" w:hAnsi="Century Schoolbook"/>
          <w:color w:val="000000"/>
          <w:spacing w:val="-2"/>
        </w:rPr>
        <w:t xml:space="preserve"> </w:t>
      </w:r>
      <w:r w:rsidRPr="00F81AA0">
        <w:rPr>
          <w:rFonts w:ascii="Century Schoolbook" w:hAnsi="Century Schoolbook" w:cs="Book Antiqua"/>
          <w:color w:val="000000"/>
        </w:rPr>
        <w:t>i</w:t>
      </w:r>
      <w:r w:rsidRPr="00F81AA0">
        <w:rPr>
          <w:rFonts w:ascii="Century Schoolbook" w:hAnsi="Century Schoolbook" w:cs="Book Antiqua"/>
          <w:color w:val="000000"/>
          <w:spacing w:val="2"/>
        </w:rPr>
        <w:t>n</w:t>
      </w:r>
      <w:r w:rsidRPr="00F81AA0">
        <w:rPr>
          <w:rFonts w:ascii="Century Schoolbook" w:hAnsi="Century Schoolbook" w:cs="Book Antiqua"/>
          <w:color w:val="000000"/>
        </w:rPr>
        <w:t>di</w:t>
      </w:r>
      <w:r w:rsidRPr="00F81AA0">
        <w:rPr>
          <w:rFonts w:ascii="Century Schoolbook" w:hAnsi="Century Schoolbook" w:cs="Book Antiqua"/>
          <w:color w:val="000000"/>
          <w:spacing w:val="1"/>
        </w:rPr>
        <w:t>v</w:t>
      </w:r>
      <w:r w:rsidRPr="00F81AA0">
        <w:rPr>
          <w:rFonts w:ascii="Century Schoolbook" w:hAnsi="Century Schoolbook" w:cs="Book Antiqua"/>
          <w:color w:val="000000"/>
        </w:rPr>
        <w:t>id</w:t>
      </w:r>
      <w:r w:rsidRPr="00F81AA0">
        <w:rPr>
          <w:rFonts w:ascii="Century Schoolbook" w:hAnsi="Century Schoolbook" w:cs="Book Antiqua"/>
          <w:color w:val="000000"/>
          <w:spacing w:val="-1"/>
        </w:rPr>
        <w:t>u</w:t>
      </w:r>
      <w:r w:rsidRPr="00F81AA0">
        <w:rPr>
          <w:rFonts w:ascii="Century Schoolbook" w:hAnsi="Century Schoolbook" w:cs="Book Antiqua"/>
          <w:color w:val="000000"/>
        </w:rPr>
        <w:t>al</w:t>
      </w:r>
      <w:r w:rsidRPr="00F81AA0">
        <w:rPr>
          <w:rFonts w:ascii="Century Schoolbook" w:hAnsi="Century Schoolbook"/>
          <w:color w:val="000000"/>
          <w:spacing w:val="-3"/>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v</w:t>
      </w:r>
      <w:r w:rsidRPr="00F81AA0">
        <w:rPr>
          <w:rFonts w:ascii="Century Schoolbook" w:hAnsi="Century Schoolbook" w:cs="Book Antiqua"/>
          <w:color w:val="000000"/>
        </w:rPr>
        <w:t>ent</w:t>
      </w:r>
      <w:r w:rsidRPr="00F81AA0">
        <w:rPr>
          <w:rFonts w:ascii="Century Schoolbook" w:hAnsi="Century Schoolbook"/>
          <w:color w:val="000000"/>
          <w:spacing w:val="-3"/>
        </w:rPr>
        <w:t xml:space="preserve"> </w:t>
      </w:r>
      <w:r w:rsidRPr="00F81AA0">
        <w:rPr>
          <w:rFonts w:ascii="Century Schoolbook" w:hAnsi="Century Schoolbook" w:cs="Book Antiqua"/>
          <w:color w:val="000000"/>
        </w:rPr>
        <w:t>in</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hi</w:t>
      </w:r>
      <w:r w:rsidRPr="00F81AA0">
        <w:rPr>
          <w:rFonts w:ascii="Century Schoolbook" w:hAnsi="Century Schoolbook" w:cs="Book Antiqua"/>
          <w:color w:val="000000"/>
          <w:spacing w:val="-1"/>
        </w:rPr>
        <w:t>c</w:t>
      </w:r>
      <w:r w:rsidRPr="00F81AA0">
        <w:rPr>
          <w:rFonts w:ascii="Century Schoolbook" w:hAnsi="Century Schoolbook" w:cs="Book Antiqua"/>
          <w:color w:val="000000"/>
        </w:rPr>
        <w:t>h</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is</w:t>
      </w:r>
      <w:r w:rsidRPr="00F81AA0">
        <w:rPr>
          <w:rFonts w:ascii="Century Schoolbook" w:hAnsi="Century Schoolbook"/>
          <w:color w:val="000000"/>
          <w:spacing w:val="-2"/>
        </w:rPr>
        <w:t xml:space="preserve"> </w:t>
      </w:r>
      <w:r w:rsidRPr="00F81AA0">
        <w:rPr>
          <w:rFonts w:ascii="Century Schoolbook" w:hAnsi="Century Schoolbook" w:cs="Book Antiqua"/>
          <w:color w:val="000000"/>
        </w:rPr>
        <w:t>no</w:t>
      </w:r>
      <w:r w:rsidRPr="00F81AA0">
        <w:rPr>
          <w:rFonts w:ascii="Century Schoolbook" w:hAnsi="Century Schoolbook"/>
          <w:color w:val="000000"/>
        </w:rPr>
        <w:t xml:space="preserve"> </w:t>
      </w:r>
      <w:r w:rsidRPr="00F81AA0">
        <w:rPr>
          <w:rFonts w:ascii="Century Schoolbook" w:hAnsi="Century Schoolbook" w:cs="Book Antiqua"/>
          <w:color w:val="000000"/>
        </w:rPr>
        <w:t>li</w:t>
      </w:r>
      <w:r w:rsidRPr="00F81AA0">
        <w:rPr>
          <w:rFonts w:ascii="Century Schoolbook" w:hAnsi="Century Schoolbook" w:cs="Book Antiqua"/>
          <w:color w:val="000000"/>
          <w:spacing w:val="-1"/>
        </w:rPr>
        <w:t>m</w:t>
      </w:r>
      <w:r w:rsidRPr="00F81AA0">
        <w:rPr>
          <w:rFonts w:ascii="Century Schoolbook" w:hAnsi="Century Schoolbook" w:cs="Book Antiqua"/>
          <w:color w:val="000000"/>
        </w:rPr>
        <w:t>it</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6"/>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ro</w:t>
      </w:r>
      <w:r w:rsidRPr="00F81AA0">
        <w:rPr>
          <w:rFonts w:ascii="Century Schoolbook" w:hAnsi="Century Schoolbook" w:cs="Book Antiqua"/>
          <w:color w:val="000000"/>
        </w:rPr>
        <w:t>m</w:t>
      </w:r>
      <w:r w:rsidRPr="00F81AA0">
        <w:rPr>
          <w:rFonts w:ascii="Century Schoolbook" w:hAnsi="Century Schoolbook"/>
          <w:color w:val="000000"/>
        </w:rPr>
        <w:t xml:space="preserve"> </w:t>
      </w:r>
      <w:r w:rsidRPr="00F81AA0">
        <w:rPr>
          <w:rFonts w:ascii="Century Schoolbook" w:hAnsi="Century Schoolbook" w:cs="Book Antiqua"/>
          <w:color w:val="000000"/>
          <w:w w:val="99"/>
        </w:rPr>
        <w:t>any</w:t>
      </w:r>
      <w:r w:rsidRPr="00F81AA0">
        <w:rPr>
          <w:rFonts w:ascii="Century Schoolbook" w:hAnsi="Century Schoolbook"/>
          <w:color w:val="000000"/>
          <w:spacing w:val="1"/>
        </w:rPr>
        <w:t xml:space="preserve"> </w:t>
      </w:r>
      <w:r w:rsidRPr="00F81AA0">
        <w:rPr>
          <w:rFonts w:ascii="Century Schoolbook" w:hAnsi="Century Schoolbook" w:cs="Book Antiqua"/>
          <w:color w:val="000000"/>
          <w:w w:val="99"/>
        </w:rPr>
        <w:t>p</w:t>
      </w:r>
      <w:r w:rsidRPr="00F81AA0">
        <w:rPr>
          <w:rFonts w:ascii="Century Schoolbook" w:hAnsi="Century Schoolbook" w:cs="Book Antiqua"/>
          <w:color w:val="000000"/>
          <w:spacing w:val="1"/>
        </w:rPr>
        <w:t>oo</w:t>
      </w:r>
      <w:r w:rsidRPr="00F81AA0">
        <w:rPr>
          <w:rFonts w:ascii="Century Schoolbook" w:hAnsi="Century Schoolbook" w:cs="Book Antiqua"/>
          <w:color w:val="000000"/>
          <w:w w:val="99"/>
        </w:rPr>
        <w:t>l.</w:t>
      </w: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Default="00A821C1" w:rsidP="009834D0">
      <w:pPr>
        <w:widowControl w:val="0"/>
        <w:autoSpaceDE w:val="0"/>
        <w:autoSpaceDN w:val="0"/>
        <w:adjustRightInd w:val="0"/>
        <w:spacing w:after="0" w:line="0" w:lineRule="atLeast"/>
        <w:rPr>
          <w:rFonts w:ascii="Century Schoolbook" w:hAnsi="Century Schoolbook" w:cs="Book Antiqua"/>
          <w:color w:val="000000"/>
          <w:w w:val="99"/>
        </w:rPr>
      </w:pPr>
    </w:p>
    <w:p w:rsidR="00A821C1" w:rsidRPr="00F81AA0" w:rsidRDefault="00A821C1"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436C4B" w:rsidRDefault="009834D0" w:rsidP="009834D0">
      <w:pPr>
        <w:spacing w:after="0"/>
        <w:rPr>
          <w:rFonts w:ascii="Candara" w:hAnsi="Candara"/>
          <w:b/>
          <w:noProof/>
          <w:sz w:val="32"/>
          <w:szCs w:val="48"/>
        </w:rPr>
      </w:pPr>
      <w:r>
        <w:rPr>
          <w:rFonts w:ascii="Candara" w:hAnsi="Candara"/>
          <w:b/>
          <w:noProof/>
          <w:sz w:val="32"/>
          <w:szCs w:val="48"/>
        </w:rPr>
        <w:t xml:space="preserve">24. </w:t>
      </w:r>
      <w:r w:rsidRPr="00436C4B">
        <w:rPr>
          <w:rFonts w:ascii="Candara" w:hAnsi="Candara"/>
          <w:b/>
          <w:noProof/>
          <w:sz w:val="32"/>
          <w:szCs w:val="48"/>
        </w:rPr>
        <w:t>3X3X3 Speed Solve (</w:t>
      </w:r>
      <w:r>
        <w:rPr>
          <w:rFonts w:ascii="Candara" w:hAnsi="Candara"/>
          <w:b/>
          <w:noProof/>
          <w:sz w:val="32"/>
          <w:szCs w:val="48"/>
        </w:rPr>
        <w:t>Senior</w:t>
      </w:r>
      <w:r w:rsidRPr="00436C4B">
        <w:rPr>
          <w:rFonts w:ascii="Candara" w:hAnsi="Candara"/>
          <w:b/>
          <w:noProof/>
          <w:sz w:val="32"/>
          <w:szCs w:val="48"/>
        </w:rPr>
        <w:t>)</w:t>
      </w:r>
    </w:p>
    <w:p w:rsidR="009834D0" w:rsidRPr="00DC7F99" w:rsidRDefault="009834D0" w:rsidP="009834D0">
      <w:pPr>
        <w:spacing w:after="0"/>
        <w:rPr>
          <w:rFonts w:ascii="Candara" w:hAnsi="Candara"/>
          <w:i/>
          <w:sz w:val="28"/>
          <w:szCs w:val="52"/>
        </w:rPr>
      </w:pPr>
      <w:r>
        <w:rPr>
          <w:rFonts w:ascii="Candara" w:hAnsi="Candara"/>
          <w:i/>
          <w:sz w:val="28"/>
          <w:szCs w:val="52"/>
        </w:rPr>
        <w:t>Team Event, Y12 and above only</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widowControl w:val="0"/>
        <w:tabs>
          <w:tab w:val="left" w:pos="5880"/>
        </w:tabs>
        <w:autoSpaceDE w:val="0"/>
        <w:autoSpaceDN w:val="0"/>
        <w:adjustRightInd w:val="0"/>
        <w:spacing w:after="0" w:line="0" w:lineRule="atLeast"/>
        <w:rPr>
          <w:rFonts w:ascii="Candara" w:hAnsi="Candara"/>
          <w:i/>
          <w:sz w:val="28"/>
          <w:szCs w:val="52"/>
        </w:rPr>
      </w:pPr>
      <w:r>
        <w:rPr>
          <w:rFonts w:ascii="Candara" w:hAnsi="Candara"/>
          <w:i/>
          <w:sz w:val="28"/>
          <w:szCs w:val="52"/>
        </w:rPr>
        <w:t>Points: 15</w:t>
      </w:r>
    </w:p>
    <w:p w:rsidR="009834D0" w:rsidRPr="00F81AA0" w:rsidRDefault="009834D0" w:rsidP="009834D0">
      <w:pPr>
        <w:widowControl w:val="0"/>
        <w:tabs>
          <w:tab w:val="left" w:pos="5880"/>
        </w:tabs>
        <w:autoSpaceDE w:val="0"/>
        <w:autoSpaceDN w:val="0"/>
        <w:adjustRightInd w:val="0"/>
        <w:spacing w:after="0" w:line="0" w:lineRule="atLeast"/>
        <w:rPr>
          <w:rFonts w:ascii="Century Schoolbook" w:hAnsi="Century Schoolbook" w:cs="Book Antiqua"/>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3"/>
        </w:rPr>
        <w:t xml:space="preserve"> </w:t>
      </w:r>
      <w:r w:rsidRPr="00F81AA0">
        <w:rPr>
          <w:rFonts w:ascii="Century Schoolbook" w:hAnsi="Century Schoolbook" w:cs="Book Antiqua"/>
          <w:color w:val="000000"/>
        </w:rPr>
        <w:t>is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s="Book Antiqua"/>
          <w:color w:val="000000"/>
          <w:spacing w:val="1"/>
        </w:rPr>
        <w:t>g</w:t>
      </w:r>
      <w:r w:rsidRPr="00F81AA0">
        <w:rPr>
          <w:rFonts w:ascii="Century Schoolbook" w:hAnsi="Century Schoolbook" w:cs="Book Antiqua"/>
          <w:color w:val="000000"/>
          <w:spacing w:val="-1"/>
        </w:rPr>
        <w:t>u</w:t>
      </w:r>
      <w:r w:rsidRPr="00F81AA0">
        <w:rPr>
          <w:rFonts w:ascii="Century Schoolbook" w:hAnsi="Century Schoolbook" w:cs="Book Antiqua"/>
          <w:color w:val="000000"/>
        </w:rPr>
        <w:t>lar</w:t>
      </w:r>
      <w:r w:rsidRPr="00F81AA0">
        <w:rPr>
          <w:rFonts w:ascii="Century Schoolbook" w:hAnsi="Century Schoolbook"/>
          <w:color w:val="000000"/>
        </w:rPr>
        <w:t xml:space="preserve"> </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rPr>
        <w:t>peed</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r w:rsidRPr="00F81AA0">
        <w:rPr>
          <w:rFonts w:ascii="Century Schoolbook" w:hAnsi="Century Schoolbook"/>
          <w:color w:val="000000"/>
          <w:spacing w:val="-5"/>
        </w:rPr>
        <w:t xml:space="preserve"> </w:t>
      </w:r>
      <w:r w:rsidRPr="00F81AA0">
        <w:rPr>
          <w:rFonts w:ascii="Century Schoolbook" w:hAnsi="Century Schoolbook" w:cs="Book Antiqua"/>
          <w:color w:val="000000"/>
        </w:rPr>
        <w:t>in</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hi</w:t>
      </w:r>
      <w:r w:rsidRPr="00F81AA0">
        <w:rPr>
          <w:rFonts w:ascii="Century Schoolbook" w:hAnsi="Century Schoolbook" w:cs="Book Antiqua"/>
          <w:color w:val="000000"/>
          <w:spacing w:val="2"/>
        </w:rPr>
        <w:t>c</w:t>
      </w:r>
      <w:r w:rsidRPr="00F81AA0">
        <w:rPr>
          <w:rFonts w:ascii="Century Schoolbook" w:hAnsi="Century Schoolbook" w:cs="Book Antiqua"/>
          <w:color w:val="000000"/>
        </w:rPr>
        <w:t>h</w:t>
      </w:r>
      <w:r w:rsidRPr="00F81AA0">
        <w:rPr>
          <w:rFonts w:ascii="Century Schoolbook" w:hAnsi="Century Schoolbook"/>
          <w:color w:val="000000"/>
          <w:spacing w:val="-3"/>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ipant</w:t>
      </w:r>
      <w:r w:rsidRPr="00F81AA0">
        <w:rPr>
          <w:rFonts w:ascii="Century Schoolbook" w:hAnsi="Century Schoolbook"/>
          <w:color w:val="000000"/>
          <w:spacing w:val="-6"/>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c</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m</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and</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tr</w:t>
      </w:r>
      <w:r w:rsidRPr="00F81AA0">
        <w:rPr>
          <w:rFonts w:ascii="Century Schoolbook" w:hAnsi="Century Schoolbook" w:cs="Book Antiqua"/>
          <w:color w:val="000000"/>
        </w:rPr>
        <w:t>y</w:t>
      </w:r>
      <w:r w:rsidRPr="00F81AA0">
        <w:rPr>
          <w:rFonts w:ascii="Century Schoolbook" w:hAnsi="Century Schoolbook"/>
          <w:color w:val="000000"/>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o</w:t>
      </w:r>
      <w:r w:rsidRPr="00F81AA0">
        <w:rPr>
          <w:rFonts w:ascii="Century Schoolbook" w:hAnsi="Century Schoolbook"/>
          <w:color w:val="000000"/>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3"/>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cub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in</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m</w:t>
      </w:r>
      <w:r w:rsidRPr="00F81AA0">
        <w:rPr>
          <w:rFonts w:ascii="Century Schoolbook" w:hAnsi="Century Schoolbook" w:cs="Book Antiqua"/>
          <w:color w:val="000000"/>
        </w:rPr>
        <w:t>in</w:t>
      </w:r>
      <w:r w:rsidRPr="00F81AA0">
        <w:rPr>
          <w:rFonts w:ascii="Century Schoolbook" w:hAnsi="Century Schoolbook" w:cs="Book Antiqua"/>
          <w:color w:val="000000"/>
          <w:spacing w:val="2"/>
        </w:rPr>
        <w:t>i</w:t>
      </w:r>
      <w:r w:rsidRPr="00F81AA0">
        <w:rPr>
          <w:rFonts w:ascii="Century Schoolbook" w:hAnsi="Century Schoolbook" w:cs="Book Antiqua"/>
          <w:color w:val="000000"/>
          <w:spacing w:val="-1"/>
        </w:rPr>
        <w:t>mu</w:t>
      </w:r>
      <w:r w:rsidRPr="00F81AA0">
        <w:rPr>
          <w:rFonts w:ascii="Century Schoolbook" w:hAnsi="Century Schoolbook" w:cs="Book Antiqua"/>
          <w:color w:val="000000"/>
        </w:rPr>
        <w:t>m</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m</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2"/>
        </w:rPr>
        <w:t>p</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1"/>
        </w:rPr>
        <w:t>ss</w:t>
      </w:r>
      <w:r w:rsidRPr="00F81AA0">
        <w:rPr>
          <w:rFonts w:ascii="Century Schoolbook" w:hAnsi="Century Schoolbook" w:cs="Book Antiqua"/>
          <w:color w:val="000000"/>
        </w:rPr>
        <w:t>i</w:t>
      </w:r>
      <w:r w:rsidRPr="00F81AA0">
        <w:rPr>
          <w:rFonts w:ascii="Century Schoolbook" w:hAnsi="Century Schoolbook" w:cs="Book Antiqua"/>
          <w:color w:val="000000"/>
          <w:spacing w:val="-1"/>
        </w:rPr>
        <w:t>b</w:t>
      </w:r>
      <w:r w:rsidRPr="00F81AA0">
        <w:rPr>
          <w:rFonts w:ascii="Century Schoolbook" w:hAnsi="Century Schoolbook" w:cs="Book Antiqua"/>
          <w:color w:val="000000"/>
        </w:rPr>
        <w:t>le.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f</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m</w:t>
      </w:r>
      <w:r w:rsidRPr="00F81AA0">
        <w:rPr>
          <w:rFonts w:ascii="Century Schoolbook" w:hAnsi="Century Schoolbook" w:cs="Book Antiqua"/>
          <w:color w:val="000000"/>
        </w:rPr>
        <w:t>er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c</w:t>
      </w:r>
      <w:r w:rsidRPr="00F81AA0">
        <w:rPr>
          <w:rFonts w:ascii="Century Schoolbook" w:hAnsi="Century Schoolbook" w:cs="Book Antiqua"/>
          <w:color w:val="000000"/>
        </w:rPr>
        <w:t>hes</w:t>
      </w:r>
      <w:r w:rsidRPr="00F81AA0">
        <w:rPr>
          <w:rFonts w:ascii="Century Schoolbook" w:hAnsi="Century Schoolbook"/>
          <w:color w:val="000000"/>
          <w:spacing w:val="-4"/>
        </w:rPr>
        <w:t xml:space="preserve"> </w:t>
      </w:r>
      <w:r w:rsidRPr="00F81AA0">
        <w:rPr>
          <w:rFonts w:ascii="Century Schoolbook" w:hAnsi="Century Schoolbook" w:cs="Book Antiqua"/>
          <w:color w:val="000000"/>
        </w:rPr>
        <w:t>2</w:t>
      </w:r>
      <w:r w:rsidRPr="00F81AA0">
        <w:rPr>
          <w:rFonts w:ascii="Century Schoolbook" w:hAnsi="Century Schoolbook"/>
          <w:color w:val="000000"/>
          <w:spacing w:val="-1"/>
        </w:rPr>
        <w:t xml:space="preserve"> </w:t>
      </w:r>
      <w:proofErr w:type="spellStart"/>
      <w:r w:rsidRPr="00F81AA0">
        <w:rPr>
          <w:rFonts w:ascii="Century Schoolbook" w:hAnsi="Century Schoolbook" w:cs="Book Antiqua"/>
          <w:color w:val="000000"/>
          <w:spacing w:val="-1"/>
        </w:rPr>
        <w:t>m</w:t>
      </w:r>
      <w:r w:rsidRPr="00F81AA0">
        <w:rPr>
          <w:rFonts w:ascii="Century Schoolbook" w:hAnsi="Century Schoolbook" w:cs="Book Antiqua"/>
          <w:color w:val="000000"/>
        </w:rPr>
        <w:t>ins</w:t>
      </w:r>
      <w:proofErr w:type="spellEnd"/>
      <w:r w:rsidRPr="00F81AA0">
        <w:rPr>
          <w:rFonts w:ascii="Century Schoolbook" w:hAnsi="Century Schoolbook" w:cs="Book Antiqua"/>
          <w:color w:val="000000"/>
        </w:rPr>
        <w:t>,</w:t>
      </w:r>
      <w:r w:rsidRPr="00F81AA0">
        <w:rPr>
          <w:rFonts w:ascii="Century Schoolbook" w:hAnsi="Century Schoolbook"/>
          <w:color w:val="000000"/>
          <w:spacing w:val="-2"/>
        </w:rPr>
        <w:t xml:space="preserve"> </w:t>
      </w:r>
      <w:proofErr w:type="gramStart"/>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proofErr w:type="gramEnd"/>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c</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s="Book Antiqua"/>
          <w:color w:val="000000"/>
          <w:spacing w:val="-1"/>
        </w:rPr>
        <w:t>s</w:t>
      </w:r>
      <w:r w:rsidRPr="00F81AA0">
        <w:rPr>
          <w:rFonts w:ascii="Century Schoolbook" w:hAnsi="Century Schoolbook" w:cs="Book Antiqua"/>
          <w:color w:val="000000"/>
        </w:rPr>
        <w:t>ide</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3"/>
        </w:rPr>
        <w:t>e</w:t>
      </w:r>
      <w:r w:rsidRPr="00F81AA0">
        <w:rPr>
          <w:rFonts w:ascii="Century Schoolbook" w:hAnsi="Century Schoolbook" w:cs="Book Antiqua"/>
          <w:color w:val="000000"/>
        </w:rPr>
        <w:t>d</w:t>
      </w:r>
      <w:r w:rsidRPr="00F81AA0">
        <w:rPr>
          <w:rFonts w:ascii="Century Schoolbook" w:hAnsi="Century Schoolbook"/>
          <w:color w:val="000000"/>
          <w:spacing w:val="-3"/>
        </w:rPr>
        <w:t xml:space="preserve"> </w:t>
      </w:r>
      <w:r w:rsidRPr="00F81AA0">
        <w:rPr>
          <w:rFonts w:ascii="Century Schoolbook" w:hAnsi="Century Schoolbook" w:cs="Book Antiqua"/>
          <w:color w:val="000000"/>
        </w:rPr>
        <w:t>as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rPr>
        <w:t>NF</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spacing w:val="2"/>
        </w:rPr>
        <w:t>i</w:t>
      </w:r>
      <w:r w:rsidRPr="00F81AA0">
        <w:rPr>
          <w:rFonts w:ascii="Century Schoolbook" w:hAnsi="Century Schoolbook" w:cs="Book Antiqua"/>
          <w:color w:val="000000"/>
        </w:rPr>
        <w:t>d</w:t>
      </w:r>
      <w:r w:rsidRPr="00F81AA0">
        <w:rPr>
          <w:rFonts w:ascii="Century Schoolbook" w:hAnsi="Century Schoolbook"/>
          <w:color w:val="000000"/>
          <w:spacing w:val="-1"/>
        </w:rPr>
        <w:t xml:space="preserve"> </w:t>
      </w:r>
      <w:r w:rsidRPr="00F81AA0">
        <w:rPr>
          <w:rFonts w:ascii="Century Schoolbook" w:hAnsi="Century Schoolbook" w:cs="Book Antiqua"/>
          <w:color w:val="000000"/>
        </w:rPr>
        <w:t>n</w:t>
      </w:r>
      <w:r w:rsidRPr="00F81AA0">
        <w:rPr>
          <w:rFonts w:ascii="Century Schoolbook" w:hAnsi="Century Schoolbook" w:cs="Book Antiqua"/>
          <w:color w:val="000000"/>
          <w:spacing w:val="1"/>
        </w:rPr>
        <w:t>o</w:t>
      </w:r>
      <w:r w:rsidRPr="00F81AA0">
        <w:rPr>
          <w:rFonts w:ascii="Century Schoolbook" w:hAnsi="Century Schoolbook" w:cs="Book Antiqua"/>
          <w:color w:val="000000"/>
        </w:rPr>
        <w:t>t</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ini</w:t>
      </w:r>
      <w:r w:rsidRPr="00F81AA0">
        <w:rPr>
          <w:rFonts w:ascii="Century Schoolbook" w:hAnsi="Century Schoolbook" w:cs="Book Antiqua"/>
          <w:color w:val="000000"/>
          <w:spacing w:val="-1"/>
        </w:rPr>
        <w:t>s</w:t>
      </w:r>
      <w:r w:rsidRPr="00F81AA0">
        <w:rPr>
          <w:rFonts w:ascii="Century Schoolbook" w:hAnsi="Century Schoolbook" w:cs="Book Antiqua"/>
          <w:color w:val="000000"/>
        </w:rPr>
        <w:t>h).</w:t>
      </w:r>
      <w:r w:rsidRPr="00F81AA0">
        <w:rPr>
          <w:rFonts w:ascii="Century Schoolbook" w:hAnsi="Century Schoolbook"/>
          <w:color w:val="000000"/>
          <w:spacing w:val="-4"/>
        </w:rPr>
        <w:t xml:space="preserve"> </w:t>
      </w:r>
      <w:r w:rsidRPr="00F81AA0">
        <w:rPr>
          <w:rFonts w:ascii="Century Schoolbook" w:hAnsi="Century Schoolbook" w:cs="Book Antiqua"/>
          <w:color w:val="000000"/>
          <w:spacing w:val="1"/>
        </w:rPr>
        <w:t>A</w:t>
      </w:r>
      <w:r w:rsidRPr="00F81AA0">
        <w:rPr>
          <w:rFonts w:ascii="Century Schoolbook" w:hAnsi="Century Schoolbook" w:cs="Book Antiqua"/>
          <w:color w:val="000000"/>
        </w:rPr>
        <w:t>ll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1"/>
        </w:rPr>
        <w:t>u</w:t>
      </w:r>
      <w:r w:rsidRPr="00F81AA0">
        <w:rPr>
          <w:rFonts w:ascii="Century Schoolbook" w:hAnsi="Century Schoolbook" w:cs="Book Antiqua"/>
          <w:color w:val="000000"/>
        </w:rPr>
        <w:t>les</w:t>
      </w:r>
      <w:r w:rsidRPr="00F81AA0">
        <w:rPr>
          <w:rFonts w:ascii="Century Schoolbook" w:hAnsi="Century Schoolbook"/>
          <w:color w:val="000000"/>
          <w:spacing w:val="-2"/>
        </w:rPr>
        <w:t xml:space="preserve"> </w:t>
      </w:r>
      <w:r w:rsidRPr="00F81AA0">
        <w:rPr>
          <w:rFonts w:ascii="Century Schoolbook" w:hAnsi="Century Schoolbook" w:cs="Book Antiqua"/>
          <w:color w:val="000000"/>
        </w:rPr>
        <w:t>and</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1"/>
        </w:rPr>
        <w:t>g</w:t>
      </w:r>
      <w:r w:rsidRPr="00F81AA0">
        <w:rPr>
          <w:rFonts w:ascii="Century Schoolbook" w:hAnsi="Century Schoolbook" w:cs="Book Antiqua"/>
          <w:color w:val="000000"/>
          <w:spacing w:val="-1"/>
        </w:rPr>
        <w:t>u</w:t>
      </w:r>
      <w:r w:rsidRPr="00F81AA0">
        <w:rPr>
          <w:rFonts w:ascii="Century Schoolbook" w:hAnsi="Century Schoolbook" w:cs="Book Antiqua"/>
          <w:color w:val="000000"/>
        </w:rPr>
        <w:t>la</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o</w:t>
      </w:r>
      <w:r w:rsidRPr="00F81AA0">
        <w:rPr>
          <w:rFonts w:ascii="Century Schoolbook" w:hAnsi="Century Schoolbook" w:cs="Book Antiqua"/>
          <w:color w:val="000000"/>
        </w:rPr>
        <w:t>ns</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as</w:t>
      </w:r>
      <w:r w:rsidRPr="00F81AA0">
        <w:rPr>
          <w:rFonts w:ascii="Century Schoolbook" w:hAnsi="Century Schoolbook"/>
          <w:color w:val="000000"/>
          <w:spacing w:val="-2"/>
        </w:rPr>
        <w:t xml:space="preserve"> </w:t>
      </w:r>
      <w:r w:rsidRPr="00F81AA0">
        <w:rPr>
          <w:rFonts w:ascii="Century Schoolbook" w:hAnsi="Century Schoolbook" w:cs="Book Antiqua"/>
          <w:color w:val="000000"/>
        </w:rPr>
        <w:t>p</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s="Book Antiqua"/>
          <w:color w:val="000000"/>
          <w:spacing w:val="-1"/>
        </w:rPr>
        <w:t>sc</w:t>
      </w:r>
      <w:r w:rsidRPr="00F81AA0">
        <w:rPr>
          <w:rFonts w:ascii="Century Schoolbook" w:hAnsi="Century Schoolbook" w:cs="Book Antiqua"/>
          <w:color w:val="000000"/>
          <w:spacing w:val="1"/>
        </w:rPr>
        <w:t>r</w:t>
      </w:r>
      <w:r w:rsidRPr="00F81AA0">
        <w:rPr>
          <w:rFonts w:ascii="Century Schoolbook" w:hAnsi="Century Schoolbook" w:cs="Book Antiqua"/>
          <w:color w:val="000000"/>
        </w:rPr>
        <w:t>i</w:t>
      </w:r>
      <w:r w:rsidRPr="00F81AA0">
        <w:rPr>
          <w:rFonts w:ascii="Century Schoolbook" w:hAnsi="Century Schoolbook" w:cs="Book Antiqua"/>
          <w:color w:val="000000"/>
          <w:spacing w:val="-1"/>
        </w:rPr>
        <w:t>b</w:t>
      </w:r>
      <w:r w:rsidRPr="00F81AA0">
        <w:rPr>
          <w:rFonts w:ascii="Century Schoolbook" w:hAnsi="Century Schoolbook" w:cs="Book Antiqua"/>
          <w:color w:val="000000"/>
        </w:rPr>
        <w:t>ed</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y</w:t>
      </w:r>
      <w:r w:rsidRPr="00F81AA0">
        <w:rPr>
          <w:rFonts w:ascii="Century Schoolbook" w:hAnsi="Century Schoolbook"/>
          <w:color w:val="000000"/>
        </w:rPr>
        <w:t xml:space="preserve"> </w:t>
      </w:r>
      <w:r w:rsidRPr="00F81AA0">
        <w:rPr>
          <w:rFonts w:ascii="Century Schoolbook" w:hAnsi="Century Schoolbook" w:cs="Book Antiqua"/>
          <w:color w:val="000000"/>
          <w:spacing w:val="3"/>
        </w:rPr>
        <w:t>W</w:t>
      </w:r>
      <w:r w:rsidRPr="00F81AA0">
        <w:rPr>
          <w:rFonts w:ascii="Century Schoolbook" w:hAnsi="Century Schoolbook" w:cs="Book Antiqua"/>
          <w:color w:val="000000"/>
          <w:spacing w:val="1"/>
        </w:rPr>
        <w:t>or</w:t>
      </w:r>
      <w:r w:rsidRPr="00F81AA0">
        <w:rPr>
          <w:rFonts w:ascii="Century Schoolbook" w:hAnsi="Century Schoolbook" w:cs="Book Antiqua"/>
          <w:color w:val="000000"/>
        </w:rPr>
        <w:t>ld</w:t>
      </w:r>
      <w:r w:rsidRPr="00F81AA0">
        <w:rPr>
          <w:rFonts w:ascii="Century Schoolbook" w:hAnsi="Century Schoolbook"/>
          <w:color w:val="000000"/>
          <w:spacing w:val="-3"/>
        </w:rPr>
        <w:t xml:space="preserve"> </w:t>
      </w:r>
      <w:r w:rsidRPr="00F81AA0">
        <w:rPr>
          <w:rFonts w:ascii="Century Schoolbook" w:hAnsi="Century Schoolbook" w:cs="Book Antiqua"/>
          <w:color w:val="000000"/>
        </w:rPr>
        <w:t>C</w:t>
      </w:r>
      <w:r w:rsidRPr="00F81AA0">
        <w:rPr>
          <w:rFonts w:ascii="Century Schoolbook" w:hAnsi="Century Schoolbook" w:cs="Book Antiqua"/>
          <w:color w:val="000000"/>
          <w:spacing w:val="-1"/>
        </w:rPr>
        <w:t>ub</w:t>
      </w:r>
      <w:r w:rsidRPr="00F81AA0">
        <w:rPr>
          <w:rFonts w:ascii="Century Schoolbook" w:hAnsi="Century Schoolbook" w:cs="Book Antiqua"/>
          <w:color w:val="000000"/>
        </w:rPr>
        <w:t>ing</w:t>
      </w:r>
      <w:r w:rsidRPr="00F81AA0">
        <w:rPr>
          <w:rFonts w:ascii="Century Schoolbook" w:hAnsi="Century Schoolbook"/>
          <w:color w:val="000000"/>
        </w:rPr>
        <w:t xml:space="preserve"> </w:t>
      </w:r>
      <w:r w:rsidRPr="00F81AA0">
        <w:rPr>
          <w:rFonts w:ascii="Century Schoolbook" w:hAnsi="Century Schoolbook" w:cs="Book Antiqua"/>
          <w:color w:val="000000"/>
          <w:spacing w:val="1"/>
        </w:rPr>
        <w:t>A</w:t>
      </w:r>
      <w:r w:rsidRPr="00F81AA0">
        <w:rPr>
          <w:rFonts w:ascii="Century Schoolbook" w:hAnsi="Century Schoolbook" w:cs="Book Antiqua"/>
          <w:color w:val="000000"/>
          <w:spacing w:val="-1"/>
        </w:rPr>
        <w:t>ss</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1"/>
        </w:rPr>
        <w:t>c</w:t>
      </w:r>
      <w:r w:rsidRPr="00F81AA0">
        <w:rPr>
          <w:rFonts w:ascii="Century Schoolbook" w:hAnsi="Century Schoolbook" w:cs="Book Antiqua"/>
          <w:color w:val="000000"/>
        </w:rPr>
        <w:t>ia</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rPr>
        <w:t xml:space="preserve"> </w:t>
      </w:r>
      <w:hyperlink r:id="rId17" w:history="1">
        <w:r w:rsidRPr="00F81AA0">
          <w:rPr>
            <w:rFonts w:ascii="Century Schoolbook" w:hAnsi="Century Schoolbook" w:cs="Book Antiqua"/>
            <w:color w:val="000000"/>
            <w:spacing w:val="-1"/>
          </w:rPr>
          <w:t>(</w:t>
        </w:r>
        <w:r w:rsidRPr="00F81AA0">
          <w:rPr>
            <w:rFonts w:ascii="Century Schoolbook" w:hAnsi="Century Schoolbook" w:cs="Book Antiqua"/>
            <w:color w:val="0000FF"/>
            <w:u w:val="single"/>
          </w:rPr>
          <w:t>h</w:t>
        </w:r>
        <w:r w:rsidRPr="00F81AA0">
          <w:rPr>
            <w:rFonts w:ascii="Century Schoolbook" w:hAnsi="Century Schoolbook" w:cs="Book Antiqua"/>
            <w:color w:val="0000FF"/>
            <w:spacing w:val="1"/>
            <w:u w:val="single"/>
          </w:rPr>
          <w:t>tt</w:t>
        </w:r>
        <w:r w:rsidRPr="00F81AA0">
          <w:rPr>
            <w:rFonts w:ascii="Century Schoolbook" w:hAnsi="Century Schoolbook" w:cs="Book Antiqua"/>
            <w:color w:val="0000FF"/>
            <w:u w:val="single"/>
          </w:rPr>
          <w:t>p:</w:t>
        </w:r>
        <w:r w:rsidRPr="00F81AA0">
          <w:rPr>
            <w:rFonts w:ascii="Century Schoolbook" w:hAnsi="Century Schoolbook" w:cs="Book Antiqua"/>
            <w:color w:val="0000FF"/>
            <w:spacing w:val="1"/>
            <w:u w:val="single"/>
          </w:rPr>
          <w:t>//</w:t>
        </w:r>
        <w:r w:rsidRPr="00F81AA0">
          <w:rPr>
            <w:rFonts w:ascii="Century Schoolbook" w:hAnsi="Century Schoolbook" w:cs="Book Antiqua"/>
            <w:color w:val="0000FF"/>
            <w:spacing w:val="-1"/>
            <w:u w:val="single"/>
          </w:rPr>
          <w:t>w</w:t>
        </w:r>
        <w:r w:rsidRPr="00F81AA0">
          <w:rPr>
            <w:rFonts w:ascii="Century Schoolbook" w:hAnsi="Century Schoolbook" w:cs="Book Antiqua"/>
            <w:color w:val="0000FF"/>
            <w:spacing w:val="1"/>
            <w:u w:val="single"/>
          </w:rPr>
          <w:t>or</w:t>
        </w:r>
        <w:r w:rsidRPr="00F81AA0">
          <w:rPr>
            <w:rFonts w:ascii="Century Schoolbook" w:hAnsi="Century Schoolbook" w:cs="Book Antiqua"/>
            <w:color w:val="0000FF"/>
            <w:u w:val="single"/>
          </w:rPr>
          <w:t>ld</w:t>
        </w:r>
        <w:r w:rsidRPr="00F81AA0">
          <w:rPr>
            <w:rFonts w:ascii="Century Schoolbook" w:hAnsi="Century Schoolbook" w:cs="Book Antiqua"/>
            <w:color w:val="0000FF"/>
            <w:spacing w:val="-1"/>
            <w:u w:val="single"/>
          </w:rPr>
          <w:t>cub</w:t>
        </w:r>
        <w:r w:rsidRPr="00F81AA0">
          <w:rPr>
            <w:rFonts w:ascii="Century Schoolbook" w:hAnsi="Century Schoolbook" w:cs="Book Antiqua"/>
            <w:color w:val="0000FF"/>
            <w:u w:val="single"/>
          </w:rPr>
          <w:t>ea</w:t>
        </w:r>
        <w:r w:rsidRPr="00F81AA0">
          <w:rPr>
            <w:rFonts w:ascii="Century Schoolbook" w:hAnsi="Century Schoolbook" w:cs="Book Antiqua"/>
            <w:color w:val="0000FF"/>
            <w:spacing w:val="-1"/>
            <w:u w:val="single"/>
          </w:rPr>
          <w:t>ss</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spacing w:val="-1"/>
            <w:u w:val="single"/>
          </w:rPr>
          <w:t>c</w:t>
        </w:r>
        <w:r w:rsidRPr="00F81AA0">
          <w:rPr>
            <w:rFonts w:ascii="Century Schoolbook" w:hAnsi="Century Schoolbook" w:cs="Book Antiqua"/>
            <w:color w:val="0000FF"/>
            <w:u w:val="single"/>
          </w:rPr>
          <w:t>ia</w:t>
        </w:r>
        <w:r w:rsidRPr="00F81AA0">
          <w:rPr>
            <w:rFonts w:ascii="Century Schoolbook" w:hAnsi="Century Schoolbook" w:cs="Book Antiqua"/>
            <w:color w:val="0000FF"/>
            <w:spacing w:val="1"/>
            <w:u w:val="single"/>
          </w:rPr>
          <w:t>t</w:t>
        </w:r>
        <w:r w:rsidRPr="00F81AA0">
          <w:rPr>
            <w:rFonts w:ascii="Century Schoolbook" w:hAnsi="Century Schoolbook" w:cs="Book Antiqua"/>
            <w:color w:val="0000FF"/>
            <w:u w:val="single"/>
          </w:rPr>
          <w:t>i</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u w:val="single"/>
          </w:rPr>
          <w:t>n.</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spacing w:val="-1"/>
            <w:u w:val="single"/>
          </w:rPr>
          <w:t>r</w:t>
        </w:r>
        <w:r w:rsidRPr="00F81AA0">
          <w:rPr>
            <w:rFonts w:ascii="Century Schoolbook" w:hAnsi="Century Schoolbook" w:cs="Book Antiqua"/>
            <w:color w:val="0000FF"/>
            <w:spacing w:val="1"/>
            <w:u w:val="single"/>
          </w:rPr>
          <w:t>g</w:t>
        </w:r>
        <w:r w:rsidRPr="00F81AA0">
          <w:rPr>
            <w:rFonts w:ascii="Century Schoolbook" w:hAnsi="Century Schoolbook" w:cs="Book Antiqua"/>
            <w:color w:val="0000FF"/>
            <w:spacing w:val="-1"/>
            <w:u w:val="single"/>
          </w:rPr>
          <w:t>/</w:t>
        </w:r>
        <w:r w:rsidRPr="00F81AA0">
          <w:rPr>
            <w:rFonts w:ascii="Century Schoolbook" w:hAnsi="Century Schoolbook" w:cs="Book Antiqua"/>
            <w:color w:val="0000FF"/>
            <w:spacing w:val="1"/>
            <w:u w:val="single"/>
          </w:rPr>
          <w:t>r</w:t>
        </w:r>
        <w:r w:rsidRPr="00F81AA0">
          <w:rPr>
            <w:rFonts w:ascii="Century Schoolbook" w:hAnsi="Century Schoolbook" w:cs="Book Antiqua"/>
            <w:color w:val="0000FF"/>
            <w:u w:val="single"/>
          </w:rPr>
          <w:t>e</w:t>
        </w:r>
        <w:r w:rsidRPr="00F81AA0">
          <w:rPr>
            <w:rFonts w:ascii="Century Schoolbook" w:hAnsi="Century Schoolbook" w:cs="Book Antiqua"/>
            <w:color w:val="0000FF"/>
            <w:spacing w:val="1"/>
            <w:u w:val="single"/>
          </w:rPr>
          <w:t>g</w:t>
        </w:r>
        <w:r w:rsidRPr="00F81AA0">
          <w:rPr>
            <w:rFonts w:ascii="Century Schoolbook" w:hAnsi="Century Schoolbook" w:cs="Book Antiqua"/>
            <w:color w:val="0000FF"/>
            <w:spacing w:val="-1"/>
            <w:u w:val="single"/>
          </w:rPr>
          <w:t>u</w:t>
        </w:r>
        <w:r w:rsidRPr="00F81AA0">
          <w:rPr>
            <w:rFonts w:ascii="Century Schoolbook" w:hAnsi="Century Schoolbook" w:cs="Book Antiqua"/>
            <w:color w:val="0000FF"/>
            <w:u w:val="single"/>
          </w:rPr>
          <w:t>la</w:t>
        </w:r>
        <w:r w:rsidRPr="00F81AA0">
          <w:rPr>
            <w:rFonts w:ascii="Century Schoolbook" w:hAnsi="Century Schoolbook" w:cs="Book Antiqua"/>
            <w:color w:val="0000FF"/>
            <w:spacing w:val="1"/>
            <w:u w:val="single"/>
          </w:rPr>
          <w:t>t</w:t>
        </w:r>
        <w:r w:rsidRPr="00F81AA0">
          <w:rPr>
            <w:rFonts w:ascii="Century Schoolbook" w:hAnsi="Century Schoolbook" w:cs="Book Antiqua"/>
            <w:color w:val="0000FF"/>
            <w:u w:val="single"/>
          </w:rPr>
          <w:t>i</w:t>
        </w:r>
        <w:r w:rsidRPr="00F81AA0">
          <w:rPr>
            <w:rFonts w:ascii="Century Schoolbook" w:hAnsi="Century Schoolbook" w:cs="Book Antiqua"/>
            <w:color w:val="0000FF"/>
            <w:spacing w:val="-1"/>
            <w:u w:val="single"/>
          </w:rPr>
          <w:t>o</w:t>
        </w:r>
        <w:r w:rsidRPr="00F81AA0">
          <w:rPr>
            <w:rFonts w:ascii="Century Schoolbook" w:hAnsi="Century Schoolbook" w:cs="Book Antiqua"/>
            <w:color w:val="0000FF"/>
            <w:u w:val="single"/>
          </w:rPr>
          <w:t>n</w:t>
        </w:r>
        <w:r w:rsidRPr="00F81AA0">
          <w:rPr>
            <w:rFonts w:ascii="Century Schoolbook" w:hAnsi="Century Schoolbook" w:cs="Book Antiqua"/>
            <w:color w:val="0000FF"/>
            <w:spacing w:val="-1"/>
            <w:u w:val="single"/>
          </w:rPr>
          <w:t>s</w:t>
        </w:r>
        <w:r w:rsidRPr="00F81AA0">
          <w:rPr>
            <w:rFonts w:ascii="Century Schoolbook" w:hAnsi="Century Schoolbook" w:cs="Book Antiqua"/>
            <w:color w:val="0000FF"/>
            <w:spacing w:val="1"/>
            <w:u w:val="single"/>
          </w:rPr>
          <w:t>/</w:t>
        </w:r>
      </w:hyperlink>
      <w:r w:rsidRPr="00F81AA0">
        <w:rPr>
          <w:rFonts w:ascii="Century Schoolbook" w:hAnsi="Century Schoolbook" w:cs="Book Antiqua"/>
          <w:color w:val="000000"/>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spacing w:val="2"/>
        </w:rPr>
        <w:t>i</w:t>
      </w:r>
      <w:r w:rsidRPr="00F81AA0">
        <w:rPr>
          <w:rFonts w:ascii="Century Schoolbook" w:hAnsi="Century Schoolbook" w:cs="Book Antiqua"/>
          <w:color w:val="000000"/>
        </w:rPr>
        <w:t>ll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an</w:t>
      </w:r>
      <w:r w:rsidRPr="00F81AA0">
        <w:rPr>
          <w:rFonts w:ascii="Century Schoolbook" w:hAnsi="Century Schoolbook"/>
          <w:color w:val="000000"/>
          <w:spacing w:val="-2"/>
        </w:rPr>
        <w:t xml:space="preserve"> </w:t>
      </w:r>
      <w:r w:rsidRPr="00F81AA0">
        <w:rPr>
          <w:rFonts w:ascii="Century Schoolbook" w:hAnsi="Century Schoolbook" w:cs="Book Antiqua"/>
          <w:color w:val="000000"/>
        </w:rPr>
        <w:t>i</w:t>
      </w:r>
      <w:r w:rsidRPr="00F81AA0">
        <w:rPr>
          <w:rFonts w:ascii="Century Schoolbook" w:hAnsi="Century Schoolbook" w:cs="Book Antiqua"/>
          <w:color w:val="000000"/>
          <w:spacing w:val="2"/>
        </w:rPr>
        <w:t>n</w:t>
      </w:r>
      <w:r w:rsidRPr="00F81AA0">
        <w:rPr>
          <w:rFonts w:ascii="Century Schoolbook" w:hAnsi="Century Schoolbook" w:cs="Book Antiqua"/>
          <w:color w:val="000000"/>
        </w:rPr>
        <w:t>di</w:t>
      </w:r>
      <w:r w:rsidRPr="00F81AA0">
        <w:rPr>
          <w:rFonts w:ascii="Century Schoolbook" w:hAnsi="Century Schoolbook" w:cs="Book Antiqua"/>
          <w:color w:val="000000"/>
          <w:spacing w:val="1"/>
        </w:rPr>
        <w:t>v</w:t>
      </w:r>
      <w:r w:rsidRPr="00F81AA0">
        <w:rPr>
          <w:rFonts w:ascii="Century Schoolbook" w:hAnsi="Century Schoolbook" w:cs="Book Antiqua"/>
          <w:color w:val="000000"/>
        </w:rPr>
        <w:t>id</w:t>
      </w:r>
      <w:r w:rsidRPr="00F81AA0">
        <w:rPr>
          <w:rFonts w:ascii="Century Schoolbook" w:hAnsi="Century Schoolbook" w:cs="Book Antiqua"/>
          <w:color w:val="000000"/>
          <w:spacing w:val="-1"/>
        </w:rPr>
        <w:t>u</w:t>
      </w:r>
      <w:r w:rsidRPr="00F81AA0">
        <w:rPr>
          <w:rFonts w:ascii="Century Schoolbook" w:hAnsi="Century Schoolbook" w:cs="Book Antiqua"/>
          <w:color w:val="000000"/>
        </w:rPr>
        <w:t>al</w:t>
      </w:r>
      <w:r w:rsidRPr="00F81AA0">
        <w:rPr>
          <w:rFonts w:ascii="Century Schoolbook" w:hAnsi="Century Schoolbook"/>
          <w:color w:val="000000"/>
          <w:spacing w:val="-3"/>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v</w:t>
      </w:r>
      <w:r w:rsidRPr="00F81AA0">
        <w:rPr>
          <w:rFonts w:ascii="Century Schoolbook" w:hAnsi="Century Schoolbook" w:cs="Book Antiqua"/>
          <w:color w:val="000000"/>
        </w:rPr>
        <w:t>ent</w:t>
      </w:r>
      <w:r w:rsidRPr="00F81AA0">
        <w:rPr>
          <w:rFonts w:ascii="Century Schoolbook" w:hAnsi="Century Schoolbook"/>
          <w:color w:val="000000"/>
          <w:spacing w:val="-3"/>
        </w:rPr>
        <w:t xml:space="preserve"> </w:t>
      </w:r>
      <w:r w:rsidRPr="00F81AA0">
        <w:rPr>
          <w:rFonts w:ascii="Century Schoolbook" w:hAnsi="Century Schoolbook" w:cs="Book Antiqua"/>
          <w:color w:val="000000"/>
        </w:rPr>
        <w:t>in</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hi</w:t>
      </w:r>
      <w:r w:rsidRPr="00F81AA0">
        <w:rPr>
          <w:rFonts w:ascii="Century Schoolbook" w:hAnsi="Century Schoolbook" w:cs="Book Antiqua"/>
          <w:color w:val="000000"/>
          <w:spacing w:val="-1"/>
        </w:rPr>
        <w:t>c</w:t>
      </w:r>
      <w:r w:rsidRPr="00F81AA0">
        <w:rPr>
          <w:rFonts w:ascii="Century Schoolbook" w:hAnsi="Century Schoolbook" w:cs="Book Antiqua"/>
          <w:color w:val="000000"/>
        </w:rPr>
        <w:t>h</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is</w:t>
      </w:r>
      <w:r w:rsidRPr="00F81AA0">
        <w:rPr>
          <w:rFonts w:ascii="Century Schoolbook" w:hAnsi="Century Schoolbook"/>
          <w:color w:val="000000"/>
          <w:spacing w:val="-2"/>
        </w:rPr>
        <w:t xml:space="preserve"> </w:t>
      </w:r>
      <w:r w:rsidRPr="00F81AA0">
        <w:rPr>
          <w:rFonts w:ascii="Century Schoolbook" w:hAnsi="Century Schoolbook" w:cs="Book Antiqua"/>
          <w:color w:val="000000"/>
        </w:rPr>
        <w:t>no</w:t>
      </w:r>
      <w:r w:rsidRPr="00F81AA0">
        <w:rPr>
          <w:rFonts w:ascii="Century Schoolbook" w:hAnsi="Century Schoolbook"/>
          <w:color w:val="000000"/>
        </w:rPr>
        <w:t xml:space="preserve"> </w:t>
      </w:r>
      <w:r w:rsidRPr="00F81AA0">
        <w:rPr>
          <w:rFonts w:ascii="Century Schoolbook" w:hAnsi="Century Schoolbook" w:cs="Book Antiqua"/>
          <w:color w:val="000000"/>
        </w:rPr>
        <w:t>li</w:t>
      </w:r>
      <w:r w:rsidRPr="00F81AA0">
        <w:rPr>
          <w:rFonts w:ascii="Century Schoolbook" w:hAnsi="Century Schoolbook" w:cs="Book Antiqua"/>
          <w:color w:val="000000"/>
          <w:spacing w:val="-1"/>
        </w:rPr>
        <w:t>m</w:t>
      </w:r>
      <w:r w:rsidRPr="00F81AA0">
        <w:rPr>
          <w:rFonts w:ascii="Century Schoolbook" w:hAnsi="Century Schoolbook" w:cs="Book Antiqua"/>
          <w:color w:val="000000"/>
        </w:rPr>
        <w:t>it</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6"/>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ro</w:t>
      </w:r>
      <w:r w:rsidRPr="00F81AA0">
        <w:rPr>
          <w:rFonts w:ascii="Century Schoolbook" w:hAnsi="Century Schoolbook" w:cs="Book Antiqua"/>
          <w:color w:val="000000"/>
        </w:rPr>
        <w:t>m</w:t>
      </w:r>
      <w:r w:rsidRPr="00F81AA0">
        <w:rPr>
          <w:rFonts w:ascii="Century Schoolbook" w:hAnsi="Century Schoolbook"/>
          <w:color w:val="000000"/>
        </w:rPr>
        <w:t xml:space="preserve"> </w:t>
      </w:r>
      <w:r w:rsidRPr="00F81AA0">
        <w:rPr>
          <w:rFonts w:ascii="Century Schoolbook" w:hAnsi="Century Schoolbook" w:cs="Book Antiqua"/>
          <w:color w:val="000000"/>
          <w:w w:val="99"/>
        </w:rPr>
        <w:t>any</w:t>
      </w:r>
      <w:r w:rsidRPr="00F81AA0">
        <w:rPr>
          <w:rFonts w:ascii="Century Schoolbook" w:hAnsi="Century Schoolbook"/>
          <w:color w:val="000000"/>
          <w:spacing w:val="1"/>
        </w:rPr>
        <w:t xml:space="preserve"> </w:t>
      </w:r>
      <w:r w:rsidRPr="00F81AA0">
        <w:rPr>
          <w:rFonts w:ascii="Century Schoolbook" w:hAnsi="Century Schoolbook" w:cs="Book Antiqua"/>
          <w:color w:val="000000"/>
          <w:w w:val="99"/>
        </w:rPr>
        <w:t>p</w:t>
      </w:r>
      <w:r w:rsidRPr="00F81AA0">
        <w:rPr>
          <w:rFonts w:ascii="Century Schoolbook" w:hAnsi="Century Schoolbook" w:cs="Book Antiqua"/>
          <w:color w:val="000000"/>
          <w:spacing w:val="1"/>
        </w:rPr>
        <w:t>oo</w:t>
      </w:r>
      <w:r w:rsidRPr="00F81AA0">
        <w:rPr>
          <w:rFonts w:ascii="Century Schoolbook" w:hAnsi="Century Schoolbook" w:cs="Book Antiqua"/>
          <w:color w:val="000000"/>
          <w:w w:val="99"/>
        </w:rPr>
        <w:t>l.</w:t>
      </w:r>
    </w:p>
    <w:p w:rsidR="009834D0" w:rsidRDefault="009834D0" w:rsidP="009834D0">
      <w:pPr>
        <w:spacing w:after="0"/>
        <w:rPr>
          <w:rFonts w:ascii="Candara" w:hAnsi="Candara"/>
          <w:b/>
          <w:noProof/>
          <w:sz w:val="32"/>
          <w:szCs w:val="48"/>
        </w:rPr>
      </w:pPr>
    </w:p>
    <w:p w:rsidR="009834D0" w:rsidRPr="00436C4B" w:rsidRDefault="009834D0" w:rsidP="009834D0">
      <w:pPr>
        <w:spacing w:after="0"/>
        <w:rPr>
          <w:rFonts w:ascii="Candara" w:hAnsi="Candara"/>
          <w:b/>
          <w:noProof/>
          <w:sz w:val="32"/>
          <w:szCs w:val="48"/>
        </w:rPr>
      </w:pPr>
      <w:r>
        <w:rPr>
          <w:rFonts w:ascii="Candara" w:hAnsi="Candara"/>
          <w:b/>
          <w:noProof/>
          <w:sz w:val="32"/>
          <w:szCs w:val="48"/>
        </w:rPr>
        <w:t>25. Medley Relay</w:t>
      </w:r>
    </w:p>
    <w:p w:rsidR="009834D0" w:rsidRPr="00DC7F99" w:rsidRDefault="009834D0" w:rsidP="009834D0">
      <w:pPr>
        <w:spacing w:after="0"/>
        <w:rPr>
          <w:rFonts w:ascii="Candara" w:hAnsi="Candara"/>
          <w:i/>
          <w:sz w:val="28"/>
          <w:szCs w:val="52"/>
        </w:rPr>
      </w:pPr>
      <w:r>
        <w:rPr>
          <w:rFonts w:ascii="Candara" w:hAnsi="Candara"/>
          <w:i/>
          <w:sz w:val="28"/>
          <w:szCs w:val="52"/>
        </w:rPr>
        <w:t>Team Event, Open-To-All</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widowControl w:val="0"/>
        <w:tabs>
          <w:tab w:val="left" w:pos="5880"/>
        </w:tabs>
        <w:autoSpaceDE w:val="0"/>
        <w:autoSpaceDN w:val="0"/>
        <w:adjustRightInd w:val="0"/>
        <w:spacing w:after="0" w:line="0" w:lineRule="atLeast"/>
        <w:rPr>
          <w:rFonts w:ascii="Candara" w:hAnsi="Candara"/>
          <w:i/>
          <w:sz w:val="28"/>
          <w:szCs w:val="52"/>
        </w:rPr>
      </w:pPr>
      <w:r>
        <w:rPr>
          <w:rFonts w:ascii="Candara" w:hAnsi="Candara"/>
          <w:i/>
          <w:sz w:val="28"/>
          <w:szCs w:val="52"/>
        </w:rPr>
        <w:t>Points: 20</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2"/>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v</w:t>
      </w:r>
      <w:r w:rsidRPr="00F81AA0">
        <w:rPr>
          <w:rFonts w:ascii="Century Schoolbook" w:hAnsi="Century Schoolbook" w:cs="Book Antiqua"/>
          <w:color w:val="000000"/>
        </w:rPr>
        <w:t>en</w:t>
      </w:r>
      <w:r w:rsidRPr="00F81AA0">
        <w:rPr>
          <w:rFonts w:ascii="Century Schoolbook" w:hAnsi="Century Schoolbook" w:cs="Book Antiqua"/>
          <w:color w:val="000000"/>
          <w:spacing w:val="1"/>
        </w:rPr>
        <w:t>t</w:t>
      </w:r>
      <w:r w:rsidRPr="00F81AA0">
        <w:rPr>
          <w:rFonts w:ascii="Century Schoolbook" w:hAnsi="Century Schoolbook" w:cs="Book Antiqua"/>
          <w:color w:val="000000"/>
        </w:rPr>
        <w:t>,</w:t>
      </w:r>
      <w:r w:rsidRPr="00F81AA0">
        <w:rPr>
          <w:rFonts w:ascii="Century Schoolbook" w:hAnsi="Century Schoolbook"/>
          <w:color w:val="000000"/>
          <w:spacing w:val="-3"/>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eam</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f</w:t>
      </w:r>
      <w:r w:rsidRPr="00F81AA0">
        <w:rPr>
          <w:rFonts w:ascii="Century Schoolbook" w:hAnsi="Century Schoolbook"/>
          <w:color w:val="000000"/>
          <w:spacing w:val="-4"/>
        </w:rPr>
        <w:t xml:space="preserve"> </w:t>
      </w:r>
      <w:r w:rsidRPr="00F81AA0">
        <w:rPr>
          <w:rFonts w:ascii="Century Schoolbook" w:hAnsi="Century Schoolbook" w:cs="Book Antiqua"/>
          <w:color w:val="000000"/>
        </w:rPr>
        <w:t>5</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ipan</w:t>
      </w:r>
      <w:r w:rsidRPr="00F81AA0">
        <w:rPr>
          <w:rFonts w:ascii="Century Schoolbook" w:hAnsi="Century Schoolbook" w:cs="Book Antiqua"/>
          <w:color w:val="000000"/>
          <w:spacing w:val="1"/>
        </w:rPr>
        <w:t>t</w:t>
      </w:r>
      <w:r w:rsidRPr="00F81AA0">
        <w:rPr>
          <w:rFonts w:ascii="Century Schoolbook" w:hAnsi="Century Schoolbook" w:cs="Book Antiqua"/>
          <w:color w:val="000000"/>
        </w:rPr>
        <w:t>s</w:t>
      </w:r>
      <w:r w:rsidRPr="00F81AA0">
        <w:rPr>
          <w:rFonts w:ascii="Century Schoolbook" w:hAnsi="Century Schoolbook"/>
          <w:color w:val="000000"/>
          <w:spacing w:val="-7"/>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2"/>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rPr>
        <w:t>2</w:t>
      </w:r>
      <w:r w:rsidRPr="00F81AA0">
        <w:rPr>
          <w:rFonts w:ascii="Century Schoolbook" w:hAnsi="Century Schoolbook" w:cs="Book Antiqua"/>
          <w:color w:val="000000"/>
          <w:spacing w:val="1"/>
        </w:rPr>
        <w:t>x</w:t>
      </w:r>
      <w:r w:rsidRPr="00F81AA0">
        <w:rPr>
          <w:rFonts w:ascii="Century Schoolbook" w:hAnsi="Century Schoolbook" w:cs="Book Antiqua"/>
          <w:color w:val="000000"/>
        </w:rPr>
        <w:t>2</w:t>
      </w:r>
      <w:r w:rsidRPr="00F81AA0">
        <w:rPr>
          <w:rFonts w:ascii="Century Schoolbook" w:hAnsi="Century Schoolbook" w:cs="Book Antiqua"/>
          <w:color w:val="000000"/>
          <w:spacing w:val="1"/>
        </w:rPr>
        <w:t>x</w:t>
      </w:r>
      <w:r w:rsidRPr="00F81AA0">
        <w:rPr>
          <w:rFonts w:ascii="Century Schoolbook" w:hAnsi="Century Schoolbook" w:cs="Book Antiqua"/>
          <w:color w:val="000000"/>
        </w:rPr>
        <w:t>2,</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4</w:t>
      </w:r>
      <w:r w:rsidRPr="00F81AA0">
        <w:rPr>
          <w:rFonts w:ascii="Century Schoolbook" w:hAnsi="Century Schoolbook" w:cs="Book Antiqua"/>
          <w:color w:val="000000"/>
          <w:spacing w:val="1"/>
        </w:rPr>
        <w:t>x</w:t>
      </w:r>
      <w:r w:rsidRPr="00F81AA0">
        <w:rPr>
          <w:rFonts w:ascii="Century Schoolbook" w:hAnsi="Century Schoolbook" w:cs="Book Antiqua"/>
          <w:color w:val="000000"/>
        </w:rPr>
        <w:t>4</w:t>
      </w:r>
      <w:r w:rsidRPr="00F81AA0">
        <w:rPr>
          <w:rFonts w:ascii="Century Schoolbook" w:hAnsi="Century Schoolbook" w:cs="Book Antiqua"/>
          <w:color w:val="000000"/>
          <w:spacing w:val="1"/>
        </w:rPr>
        <w:t>x</w:t>
      </w:r>
      <w:r w:rsidRPr="00F81AA0">
        <w:rPr>
          <w:rFonts w:ascii="Century Schoolbook" w:hAnsi="Century Schoolbook" w:cs="Book Antiqua"/>
          <w:color w:val="000000"/>
        </w:rPr>
        <w:t>4</w:t>
      </w:r>
      <w:r w:rsidRPr="00F81AA0">
        <w:rPr>
          <w:rFonts w:ascii="Century Schoolbook" w:hAnsi="Century Schoolbook"/>
          <w:color w:val="000000"/>
          <w:spacing w:val="-1"/>
        </w:rPr>
        <w:t>,</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s="Book Antiqua"/>
          <w:color w:val="000000"/>
          <w:spacing w:val="-1"/>
        </w:rPr>
        <w:t>(</w:t>
      </w:r>
      <w:r w:rsidRPr="00F81AA0">
        <w:rPr>
          <w:rFonts w:ascii="Century Schoolbook" w:hAnsi="Century Schoolbook" w:cs="Book Antiqua"/>
          <w:color w:val="000000"/>
          <w:spacing w:val="1"/>
        </w:rPr>
        <w:t>o</w:t>
      </w:r>
      <w:r w:rsidRPr="00F81AA0">
        <w:rPr>
          <w:rFonts w:ascii="Century Schoolbook" w:hAnsi="Century Schoolbook" w:cs="Book Antiqua"/>
          <w:color w:val="000000"/>
        </w:rPr>
        <w:t>ne</w:t>
      </w:r>
      <w:r w:rsidRPr="00F81AA0">
        <w:rPr>
          <w:rFonts w:ascii="Century Schoolbook" w:hAnsi="Century Schoolbook"/>
          <w:color w:val="000000"/>
        </w:rPr>
        <w:t xml:space="preserve"> </w:t>
      </w:r>
      <w:r w:rsidRPr="00F81AA0">
        <w:rPr>
          <w:rFonts w:ascii="Century Schoolbook" w:hAnsi="Century Schoolbook" w:cs="Book Antiqua"/>
          <w:color w:val="000000"/>
        </w:rPr>
        <w:t>handed)</w:t>
      </w:r>
      <w:r w:rsidRPr="00F81AA0">
        <w:rPr>
          <w:rFonts w:ascii="Century Schoolbook" w:hAnsi="Century Schoolbook"/>
          <w:color w:val="000000"/>
          <w:spacing w:val="-6"/>
        </w:rPr>
        <w:t xml:space="preserve"> </w:t>
      </w:r>
      <w:r w:rsidRPr="00F81AA0">
        <w:rPr>
          <w:rFonts w:ascii="Century Schoolbook" w:hAnsi="Century Schoolbook" w:cs="Book Antiqua"/>
          <w:color w:val="000000"/>
          <w:spacing w:val="-1"/>
        </w:rPr>
        <w:t>cub</w:t>
      </w:r>
      <w:r w:rsidRPr="00F81AA0">
        <w:rPr>
          <w:rFonts w:ascii="Century Schoolbook" w:hAnsi="Century Schoolbook" w:cs="Book Antiqua"/>
          <w:color w:val="000000"/>
        </w:rPr>
        <w:t>e</w:t>
      </w:r>
      <w:r w:rsidRPr="00F81AA0">
        <w:rPr>
          <w:rFonts w:ascii="Century Schoolbook" w:hAnsi="Century Schoolbook"/>
          <w:color w:val="000000"/>
          <w:spacing w:val="-1"/>
        </w:rPr>
        <w:t xml:space="preserve"> and a </w:t>
      </w:r>
      <w:proofErr w:type="spellStart"/>
      <w:r w:rsidRPr="00F81AA0">
        <w:rPr>
          <w:rFonts w:ascii="Century Schoolbook" w:hAnsi="Century Schoolbook"/>
          <w:color w:val="000000"/>
          <w:spacing w:val="-1"/>
        </w:rPr>
        <w:t>pyraminx</w:t>
      </w:r>
      <w:proofErr w:type="spellEnd"/>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ne</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t</w:t>
      </w:r>
      <w:r w:rsidRPr="00F81AA0">
        <w:rPr>
          <w:rFonts w:ascii="Century Schoolbook" w:hAnsi="Century Schoolbook" w:cs="Book Antiqua"/>
          <w:color w:val="000000"/>
        </w:rPr>
        <w:t>er</w:t>
      </w:r>
      <w:r w:rsidRPr="00F81AA0">
        <w:rPr>
          <w:rFonts w:ascii="Century Schoolbook" w:hAnsi="Century Schoolbook"/>
          <w:color w:val="000000"/>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ot</w:t>
      </w:r>
      <w:r w:rsidRPr="00F81AA0">
        <w:rPr>
          <w:rFonts w:ascii="Century Schoolbook" w:hAnsi="Century Schoolbook" w:cs="Book Antiqua"/>
          <w:color w:val="000000"/>
        </w:rPr>
        <w:t>h</w:t>
      </w:r>
      <w:r w:rsidRPr="00F81AA0">
        <w:rPr>
          <w:rFonts w:ascii="Century Schoolbook" w:hAnsi="Century Schoolbook" w:cs="Book Antiqua"/>
          <w:color w:val="000000"/>
          <w:spacing w:val="-2"/>
        </w:rPr>
        <w:t>e</w:t>
      </w:r>
      <w:r w:rsidRPr="00F81AA0">
        <w:rPr>
          <w:rFonts w:ascii="Century Schoolbook" w:hAnsi="Century Schoolbook" w:cs="Book Antiqua"/>
          <w:color w:val="000000"/>
          <w:spacing w:val="-1"/>
        </w:rPr>
        <w:t>r</w:t>
      </w:r>
      <w:r w:rsidRPr="00F81AA0">
        <w:rPr>
          <w:rFonts w:ascii="Century Schoolbook" w:hAnsi="Century Schoolbook" w:cs="Book Antiqua"/>
          <w:color w:val="000000"/>
        </w:rPr>
        <w:t>.</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spacing w:val="1"/>
        </w:rPr>
        <w:t>ot</w:t>
      </w:r>
      <w:r w:rsidRPr="00F81AA0">
        <w:rPr>
          <w:rFonts w:ascii="Century Schoolbook" w:hAnsi="Century Schoolbook" w:cs="Book Antiqua"/>
          <w:color w:val="000000"/>
        </w:rPr>
        <w:t>al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m</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f</w:t>
      </w:r>
      <w:r w:rsidRPr="00F81AA0">
        <w:rPr>
          <w:rFonts w:ascii="Century Schoolbook" w:hAnsi="Century Schoolbook"/>
          <w:color w:val="000000"/>
          <w:spacing w:val="-2"/>
        </w:rPr>
        <w:t xml:space="preserve"> </w:t>
      </w:r>
      <w:r w:rsidRPr="00F81AA0">
        <w:rPr>
          <w:rFonts w:ascii="Century Schoolbook" w:hAnsi="Century Schoolbook" w:cs="Book Antiqua"/>
          <w:color w:val="000000"/>
        </w:rPr>
        <w:t>all</w:t>
      </w:r>
      <w:r w:rsidRPr="00F81AA0">
        <w:rPr>
          <w:rFonts w:ascii="Century Schoolbook" w:hAnsi="Century Schoolbook"/>
          <w:color w:val="000000"/>
          <w:spacing w:val="-2"/>
        </w:rPr>
        <w:t xml:space="preserve"> </w:t>
      </w:r>
      <w:r w:rsidRPr="00F81AA0">
        <w:rPr>
          <w:rFonts w:ascii="Century Schoolbook" w:hAnsi="Century Schoolbook" w:cs="Book Antiqua"/>
          <w:color w:val="000000"/>
        </w:rPr>
        <w:t>5</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es</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c</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1"/>
        </w:rPr>
        <w:t>u</w:t>
      </w:r>
      <w:r w:rsidRPr="00F81AA0">
        <w:rPr>
          <w:rFonts w:ascii="Century Schoolbook" w:hAnsi="Century Schoolbook" w:cs="Book Antiqua"/>
          <w:color w:val="000000"/>
        </w:rPr>
        <w:t>n</w:t>
      </w:r>
      <w:r w:rsidRPr="00F81AA0">
        <w:rPr>
          <w:rFonts w:ascii="Century Schoolbook" w:hAnsi="Century Schoolbook" w:cs="Book Antiqua"/>
          <w:color w:val="000000"/>
          <w:spacing w:val="1"/>
        </w:rPr>
        <w:t>t</w:t>
      </w:r>
      <w:r w:rsidRPr="00F81AA0">
        <w:rPr>
          <w:rFonts w:ascii="Century Schoolbook" w:hAnsi="Century Schoolbook" w:cs="Book Antiqua"/>
          <w:color w:val="000000"/>
        </w:rPr>
        <w:t>ed.</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f</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m</w:t>
      </w:r>
      <w:r w:rsidRPr="00F81AA0">
        <w:rPr>
          <w:rFonts w:ascii="Century Schoolbook" w:hAnsi="Century Schoolbook" w:cs="Book Antiqua"/>
          <w:color w:val="000000"/>
        </w:rPr>
        <w:t>er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2"/>
        </w:rPr>
        <w:t>e</w:t>
      </w:r>
      <w:r w:rsidRPr="00F81AA0">
        <w:rPr>
          <w:rFonts w:ascii="Century Schoolbook" w:hAnsi="Century Schoolbook" w:cs="Book Antiqua"/>
          <w:color w:val="000000"/>
        </w:rPr>
        <w:t>a</w:t>
      </w:r>
      <w:r w:rsidRPr="00F81AA0">
        <w:rPr>
          <w:rFonts w:ascii="Century Schoolbook" w:hAnsi="Century Schoolbook" w:cs="Book Antiqua"/>
          <w:color w:val="000000"/>
          <w:spacing w:val="-1"/>
        </w:rPr>
        <w:t>c</w:t>
      </w:r>
      <w:r w:rsidRPr="00F81AA0">
        <w:rPr>
          <w:rFonts w:ascii="Century Schoolbook" w:hAnsi="Century Schoolbook" w:cs="Book Antiqua"/>
          <w:color w:val="000000"/>
        </w:rPr>
        <w:t>hes</w:t>
      </w:r>
      <w:r w:rsidRPr="00F81AA0">
        <w:rPr>
          <w:rFonts w:ascii="Century Schoolbook" w:hAnsi="Century Schoolbook"/>
          <w:color w:val="000000"/>
          <w:spacing w:val="-4"/>
        </w:rPr>
        <w:t xml:space="preserve"> </w:t>
      </w:r>
      <w:r w:rsidRPr="00F81AA0">
        <w:rPr>
          <w:rFonts w:ascii="Century Schoolbook" w:hAnsi="Century Schoolbook" w:cs="Book Antiqua"/>
          <w:color w:val="000000"/>
        </w:rPr>
        <w:t>10</w:t>
      </w:r>
      <w:r w:rsidRPr="00F81AA0">
        <w:rPr>
          <w:rFonts w:ascii="Century Schoolbook" w:hAnsi="Century Schoolbook"/>
          <w:color w:val="000000"/>
        </w:rPr>
        <w:t xml:space="preserve"> </w:t>
      </w:r>
      <w:proofErr w:type="spellStart"/>
      <w:r w:rsidRPr="00F81AA0">
        <w:rPr>
          <w:rFonts w:ascii="Century Schoolbook" w:hAnsi="Century Schoolbook" w:cs="Book Antiqua"/>
          <w:color w:val="000000"/>
          <w:spacing w:val="-1"/>
        </w:rPr>
        <w:t>m</w:t>
      </w:r>
      <w:r w:rsidRPr="00F81AA0">
        <w:rPr>
          <w:rFonts w:ascii="Century Schoolbook" w:hAnsi="Century Schoolbook" w:cs="Book Antiqua"/>
          <w:color w:val="000000"/>
          <w:spacing w:val="2"/>
        </w:rPr>
        <w:t>i</w:t>
      </w:r>
      <w:r w:rsidRPr="00F81AA0">
        <w:rPr>
          <w:rFonts w:ascii="Century Schoolbook" w:hAnsi="Century Schoolbook" w:cs="Book Antiqua"/>
          <w:color w:val="000000"/>
        </w:rPr>
        <w:t>ns</w:t>
      </w:r>
      <w:proofErr w:type="spellEnd"/>
      <w:r w:rsidRPr="00F81AA0">
        <w:rPr>
          <w:rFonts w:ascii="Century Schoolbook" w:hAnsi="Century Schoolbook" w:cs="Book Antiqua"/>
          <w:color w:val="000000"/>
        </w:rPr>
        <w:t>,</w:t>
      </w:r>
      <w:r w:rsidRPr="00F81AA0">
        <w:rPr>
          <w:rFonts w:ascii="Century Schoolbook" w:hAnsi="Century Schoolbook"/>
          <w:color w:val="000000"/>
          <w:spacing w:val="-1"/>
        </w:rPr>
        <w:t xml:space="preserve"> </w:t>
      </w:r>
      <w:proofErr w:type="gramStart"/>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proofErr w:type="gramEnd"/>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c</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2"/>
        </w:rPr>
        <w:t>n</w:t>
      </w:r>
      <w:r w:rsidRPr="00F81AA0">
        <w:rPr>
          <w:rFonts w:ascii="Century Schoolbook" w:hAnsi="Century Schoolbook" w:cs="Book Antiqua"/>
          <w:color w:val="000000"/>
          <w:spacing w:val="-1"/>
        </w:rPr>
        <w:t>s</w:t>
      </w:r>
      <w:r w:rsidRPr="00F81AA0">
        <w:rPr>
          <w:rFonts w:ascii="Century Schoolbook" w:hAnsi="Century Schoolbook" w:cs="Book Antiqua"/>
          <w:color w:val="000000"/>
        </w:rPr>
        <w:t>ide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spacing w:val="-3"/>
        </w:rPr>
        <w:t xml:space="preserve"> </w:t>
      </w:r>
      <w:r w:rsidRPr="00F81AA0">
        <w:rPr>
          <w:rFonts w:ascii="Century Schoolbook" w:hAnsi="Century Schoolbook" w:cs="Book Antiqua"/>
          <w:color w:val="000000"/>
        </w:rPr>
        <w:t>as</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rPr>
        <w:t>NF</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rPr>
        <w:t>id</w:t>
      </w:r>
      <w:r w:rsidRPr="00F81AA0">
        <w:rPr>
          <w:rFonts w:ascii="Century Schoolbook" w:hAnsi="Century Schoolbook"/>
          <w:color w:val="000000"/>
          <w:spacing w:val="-1"/>
        </w:rPr>
        <w:t xml:space="preserve"> </w:t>
      </w:r>
      <w:r w:rsidRPr="00F81AA0">
        <w:rPr>
          <w:rFonts w:ascii="Century Schoolbook" w:hAnsi="Century Schoolbook" w:cs="Book Antiqua"/>
          <w:color w:val="000000"/>
        </w:rPr>
        <w:t>n</w:t>
      </w:r>
      <w:r w:rsidRPr="00F81AA0">
        <w:rPr>
          <w:rFonts w:ascii="Century Schoolbook" w:hAnsi="Century Schoolbook" w:cs="Book Antiqua"/>
          <w:color w:val="000000"/>
          <w:spacing w:val="1"/>
        </w:rPr>
        <w:t>o</w:t>
      </w:r>
      <w:r w:rsidRPr="00F81AA0">
        <w:rPr>
          <w:rFonts w:ascii="Century Schoolbook" w:hAnsi="Century Schoolbook" w:cs="Book Antiqua"/>
          <w:color w:val="000000"/>
        </w:rPr>
        <w:t>t</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ini</w:t>
      </w:r>
      <w:r w:rsidRPr="00F81AA0">
        <w:rPr>
          <w:rFonts w:ascii="Century Schoolbook" w:hAnsi="Century Schoolbook" w:cs="Book Antiqua"/>
          <w:color w:val="000000"/>
          <w:spacing w:val="-1"/>
        </w:rPr>
        <w:t>s</w:t>
      </w:r>
      <w:r w:rsidRPr="00F81AA0">
        <w:rPr>
          <w:rFonts w:ascii="Century Schoolbook" w:hAnsi="Century Schoolbook" w:cs="Book Antiqua"/>
          <w:color w:val="000000"/>
        </w:rPr>
        <w:t>h).</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M</w:t>
      </w:r>
      <w:r w:rsidRPr="00F81AA0">
        <w:rPr>
          <w:rFonts w:ascii="Century Schoolbook" w:hAnsi="Century Schoolbook" w:cs="Book Antiqua"/>
          <w:color w:val="000000"/>
        </w:rPr>
        <w:t>a</w:t>
      </w:r>
      <w:r w:rsidRPr="00F81AA0">
        <w:rPr>
          <w:rFonts w:ascii="Century Schoolbook" w:hAnsi="Century Schoolbook" w:cs="Book Antiqua"/>
          <w:color w:val="000000"/>
          <w:spacing w:val="1"/>
        </w:rPr>
        <w:t>x</w:t>
      </w:r>
      <w:r w:rsidRPr="00F81AA0">
        <w:rPr>
          <w:rFonts w:ascii="Century Schoolbook" w:hAnsi="Century Schoolbook" w:cs="Book Antiqua"/>
          <w:color w:val="000000"/>
        </w:rPr>
        <w:t>i</w:t>
      </w:r>
      <w:r w:rsidRPr="00F81AA0">
        <w:rPr>
          <w:rFonts w:ascii="Century Schoolbook" w:hAnsi="Century Schoolbook" w:cs="Book Antiqua"/>
          <w:color w:val="000000"/>
          <w:spacing w:val="-1"/>
        </w:rPr>
        <w:t>mu</w:t>
      </w:r>
      <w:r w:rsidRPr="00F81AA0">
        <w:rPr>
          <w:rFonts w:ascii="Century Schoolbook" w:hAnsi="Century Schoolbook" w:cs="Book Antiqua"/>
          <w:color w:val="000000"/>
        </w:rPr>
        <w:t>m</w:t>
      </w:r>
      <w:r w:rsidRPr="00F81AA0">
        <w:rPr>
          <w:rFonts w:ascii="Century Schoolbook" w:hAnsi="Century Schoolbook"/>
          <w:color w:val="000000"/>
          <w:spacing w:val="-2"/>
        </w:rPr>
        <w:t xml:space="preserve"> </w:t>
      </w:r>
      <w:r w:rsidRPr="00F81AA0">
        <w:rPr>
          <w:rFonts w:ascii="Century Schoolbook" w:hAnsi="Century Schoolbook" w:cs="Book Antiqua"/>
          <w:color w:val="000000"/>
        </w:rPr>
        <w:t>2</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ea</w:t>
      </w:r>
      <w:r w:rsidRPr="00F81AA0">
        <w:rPr>
          <w:rFonts w:ascii="Century Schoolbook" w:hAnsi="Century Schoolbook" w:cs="Book Antiqua"/>
          <w:color w:val="000000"/>
          <w:spacing w:val="-1"/>
        </w:rPr>
        <w:t>m</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all</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1"/>
        </w:rPr>
        <w:t>w</w:t>
      </w:r>
      <w:r w:rsidRPr="00F81AA0">
        <w:rPr>
          <w:rFonts w:ascii="Century Schoolbook" w:hAnsi="Century Schoolbook" w:cs="Book Antiqua"/>
          <w:color w:val="000000"/>
        </w:rPr>
        <w:t>ed</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ro</w:t>
      </w:r>
      <w:r w:rsidRPr="00F81AA0">
        <w:rPr>
          <w:rFonts w:ascii="Century Schoolbook" w:hAnsi="Century Schoolbook" w:cs="Book Antiqua"/>
          <w:color w:val="000000"/>
        </w:rPr>
        <w:t>m</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rPr>
        <w:t>i</w:t>
      </w:r>
      <w:r w:rsidRPr="00F81AA0">
        <w:rPr>
          <w:rFonts w:ascii="Century Schoolbook" w:hAnsi="Century Schoolbook" w:cs="Book Antiqua"/>
          <w:color w:val="000000"/>
          <w:spacing w:val="2"/>
        </w:rPr>
        <w:t>n</w:t>
      </w:r>
      <w:r w:rsidRPr="00F81AA0">
        <w:rPr>
          <w:rFonts w:ascii="Century Schoolbook" w:hAnsi="Century Schoolbook" w:cs="Book Antiqua"/>
          <w:color w:val="000000"/>
          <w:spacing w:val="1"/>
        </w:rPr>
        <w:t>g</w:t>
      </w:r>
      <w:r w:rsidRPr="00F81AA0">
        <w:rPr>
          <w:rFonts w:ascii="Century Schoolbook" w:hAnsi="Century Schoolbook" w:cs="Book Antiqua"/>
          <w:color w:val="000000"/>
        </w:rPr>
        <w:t>le</w:t>
      </w:r>
      <w:r w:rsidRPr="00F81AA0">
        <w:rPr>
          <w:rFonts w:ascii="Century Schoolbook" w:hAnsi="Century Schoolbook"/>
          <w:color w:val="000000"/>
          <w:spacing w:val="-1"/>
        </w:rPr>
        <w:t xml:space="preserve"> </w:t>
      </w:r>
      <w:r w:rsidRPr="00F81AA0">
        <w:rPr>
          <w:rFonts w:ascii="Century Schoolbook" w:hAnsi="Century Schoolbook" w:cs="Book Antiqua"/>
          <w:color w:val="000000"/>
        </w:rPr>
        <w:t>p</w:t>
      </w:r>
      <w:r w:rsidRPr="00F81AA0">
        <w:rPr>
          <w:rFonts w:ascii="Century Schoolbook" w:hAnsi="Century Schoolbook" w:cs="Book Antiqua"/>
          <w:color w:val="000000"/>
          <w:spacing w:val="1"/>
        </w:rPr>
        <w:t>oo</w:t>
      </w:r>
      <w:r w:rsidRPr="00F81AA0">
        <w:rPr>
          <w:rFonts w:ascii="Century Schoolbook" w:hAnsi="Century Schoolbook" w:cs="Book Antiqua"/>
          <w:color w:val="000000"/>
        </w:rPr>
        <w:t>l.</w:t>
      </w:r>
      <w:r w:rsidRPr="00F81AA0">
        <w:rPr>
          <w:rFonts w:ascii="Century Schoolbook" w:hAnsi="Century Schoolbook"/>
          <w:color w:val="000000"/>
          <w:spacing w:val="-2"/>
        </w:rPr>
        <w:t xml:space="preserve"> </w:t>
      </w:r>
      <w:r w:rsidRPr="00F81AA0">
        <w:rPr>
          <w:rFonts w:ascii="Century Schoolbook" w:hAnsi="Century Schoolbook" w:cs="Book Antiqua"/>
          <w:b/>
          <w:bCs/>
          <w:color w:val="000000"/>
        </w:rPr>
        <w:t>3x3x3</w:t>
      </w:r>
      <w:r w:rsidRPr="00F81AA0">
        <w:rPr>
          <w:rFonts w:ascii="Century Schoolbook" w:hAnsi="Century Schoolbook"/>
          <w:b/>
          <w:bCs/>
          <w:color w:val="000000"/>
          <w:spacing w:val="-5"/>
        </w:rPr>
        <w:t xml:space="preserve"> </w:t>
      </w:r>
      <w:r w:rsidRPr="00F81AA0">
        <w:rPr>
          <w:rFonts w:ascii="Century Schoolbook" w:hAnsi="Century Schoolbook" w:cs="Book Antiqua"/>
          <w:b/>
          <w:bCs/>
          <w:color w:val="000000"/>
        </w:rPr>
        <w:t>and</w:t>
      </w:r>
      <w:r w:rsidRPr="00F81AA0">
        <w:rPr>
          <w:rFonts w:ascii="Century Schoolbook" w:hAnsi="Century Schoolbook"/>
          <w:b/>
          <w:bCs/>
          <w:color w:val="000000"/>
          <w:spacing w:val="-1"/>
        </w:rPr>
        <w:t xml:space="preserve"> </w:t>
      </w:r>
      <w:r w:rsidRPr="00F81AA0">
        <w:rPr>
          <w:rFonts w:ascii="Century Schoolbook" w:hAnsi="Century Schoolbook" w:cs="Book Antiqua"/>
          <w:b/>
          <w:bCs/>
          <w:color w:val="000000"/>
          <w:w w:val="99"/>
        </w:rPr>
        <w:t>2</w:t>
      </w:r>
      <w:r w:rsidRPr="00F81AA0">
        <w:rPr>
          <w:rFonts w:ascii="Century Schoolbook" w:hAnsi="Century Schoolbook" w:cs="Book Antiqua"/>
          <w:b/>
          <w:bCs/>
          <w:color w:val="000000"/>
          <w:spacing w:val="-2"/>
          <w:w w:val="99"/>
        </w:rPr>
        <w:t>x</w:t>
      </w:r>
      <w:r w:rsidRPr="00F81AA0">
        <w:rPr>
          <w:rFonts w:ascii="Century Schoolbook" w:hAnsi="Century Schoolbook" w:cs="Book Antiqua"/>
          <w:b/>
          <w:bCs/>
          <w:color w:val="000000"/>
          <w:w w:val="99"/>
        </w:rPr>
        <w:t>2x2</w:t>
      </w:r>
      <w:r>
        <w:rPr>
          <w:rFonts w:ascii="Century Schoolbook" w:hAnsi="Century Schoolbook" w:cs="Book Antiqua"/>
          <w:color w:val="000000"/>
        </w:rPr>
        <w:t xml:space="preserve"> </w:t>
      </w:r>
      <w:r w:rsidRPr="00F81AA0">
        <w:rPr>
          <w:rFonts w:ascii="Century Schoolbook" w:hAnsi="Century Schoolbook" w:cs="Book Antiqua"/>
          <w:b/>
          <w:bCs/>
          <w:color w:val="000000"/>
          <w:spacing w:val="-1"/>
        </w:rPr>
        <w:t>s</w:t>
      </w:r>
      <w:r w:rsidRPr="00F81AA0">
        <w:rPr>
          <w:rFonts w:ascii="Century Schoolbook" w:hAnsi="Century Schoolbook" w:cs="Book Antiqua"/>
          <w:b/>
          <w:bCs/>
          <w:color w:val="000000"/>
        </w:rPr>
        <w:t>h</w:t>
      </w:r>
      <w:r w:rsidRPr="00F81AA0">
        <w:rPr>
          <w:rFonts w:ascii="Century Schoolbook" w:hAnsi="Century Schoolbook" w:cs="Book Antiqua"/>
          <w:b/>
          <w:bCs/>
          <w:color w:val="000000"/>
          <w:spacing w:val="1"/>
        </w:rPr>
        <w:t>o</w:t>
      </w:r>
      <w:r w:rsidRPr="00F81AA0">
        <w:rPr>
          <w:rFonts w:ascii="Century Schoolbook" w:hAnsi="Century Schoolbook" w:cs="Book Antiqua"/>
          <w:b/>
          <w:bCs/>
          <w:color w:val="000000"/>
        </w:rPr>
        <w:t>u</w:t>
      </w:r>
      <w:r w:rsidRPr="00F81AA0">
        <w:rPr>
          <w:rFonts w:ascii="Century Schoolbook" w:hAnsi="Century Schoolbook" w:cs="Book Antiqua"/>
          <w:b/>
          <w:bCs/>
          <w:color w:val="000000"/>
          <w:spacing w:val="-1"/>
        </w:rPr>
        <w:t>l</w:t>
      </w:r>
      <w:r w:rsidRPr="00F81AA0">
        <w:rPr>
          <w:rFonts w:ascii="Century Schoolbook" w:hAnsi="Century Schoolbook" w:cs="Book Antiqua"/>
          <w:b/>
          <w:bCs/>
          <w:color w:val="000000"/>
        </w:rPr>
        <w:t>d</w:t>
      </w:r>
      <w:r w:rsidRPr="00F81AA0">
        <w:rPr>
          <w:rFonts w:ascii="Century Schoolbook" w:hAnsi="Century Schoolbook"/>
          <w:b/>
          <w:bCs/>
          <w:color w:val="000000"/>
          <w:spacing w:val="-2"/>
        </w:rPr>
        <w:t xml:space="preserve"> </w:t>
      </w:r>
      <w:r w:rsidRPr="00F81AA0">
        <w:rPr>
          <w:rFonts w:ascii="Century Schoolbook" w:hAnsi="Century Schoolbook" w:cs="Book Antiqua"/>
          <w:b/>
          <w:bCs/>
          <w:color w:val="000000"/>
        </w:rPr>
        <w:t>be</w:t>
      </w:r>
      <w:r w:rsidRPr="00F81AA0">
        <w:rPr>
          <w:rFonts w:ascii="Century Schoolbook" w:hAnsi="Century Schoolbook"/>
          <w:b/>
          <w:bCs/>
          <w:color w:val="000000"/>
          <w:spacing w:val="-1"/>
        </w:rPr>
        <w:t xml:space="preserve"> </w:t>
      </w:r>
      <w:r w:rsidRPr="00F81AA0">
        <w:rPr>
          <w:rFonts w:ascii="Century Schoolbook" w:hAnsi="Century Schoolbook" w:cs="Book Antiqua"/>
          <w:b/>
          <w:bCs/>
          <w:color w:val="000000"/>
          <w:spacing w:val="-1"/>
        </w:rPr>
        <w:t>s</w:t>
      </w:r>
      <w:r w:rsidRPr="00F81AA0">
        <w:rPr>
          <w:rFonts w:ascii="Century Schoolbook" w:hAnsi="Century Schoolbook" w:cs="Book Antiqua"/>
          <w:b/>
          <w:bCs/>
          <w:color w:val="000000"/>
          <w:spacing w:val="1"/>
        </w:rPr>
        <w:t>o</w:t>
      </w:r>
      <w:r w:rsidRPr="00F81AA0">
        <w:rPr>
          <w:rFonts w:ascii="Century Schoolbook" w:hAnsi="Century Schoolbook" w:cs="Book Antiqua"/>
          <w:b/>
          <w:bCs/>
          <w:color w:val="000000"/>
          <w:spacing w:val="-1"/>
        </w:rPr>
        <w:t>l</w:t>
      </w:r>
      <w:r w:rsidRPr="00F81AA0">
        <w:rPr>
          <w:rFonts w:ascii="Century Schoolbook" w:hAnsi="Century Schoolbook" w:cs="Book Antiqua"/>
          <w:b/>
          <w:bCs/>
          <w:color w:val="000000"/>
          <w:spacing w:val="1"/>
        </w:rPr>
        <w:t>v</w:t>
      </w:r>
      <w:r w:rsidRPr="00F81AA0">
        <w:rPr>
          <w:rFonts w:ascii="Century Schoolbook" w:hAnsi="Century Schoolbook" w:cs="Book Antiqua"/>
          <w:b/>
          <w:bCs/>
          <w:color w:val="000000"/>
        </w:rPr>
        <w:t>ed</w:t>
      </w:r>
      <w:r w:rsidRPr="00F81AA0">
        <w:rPr>
          <w:rFonts w:ascii="Century Schoolbook" w:hAnsi="Century Schoolbook"/>
          <w:b/>
          <w:bCs/>
          <w:color w:val="000000"/>
          <w:spacing w:val="-1"/>
        </w:rPr>
        <w:t xml:space="preserve"> </w:t>
      </w:r>
      <w:r w:rsidRPr="00F81AA0">
        <w:rPr>
          <w:rFonts w:ascii="Century Schoolbook" w:hAnsi="Century Schoolbook" w:cs="Book Antiqua"/>
          <w:b/>
          <w:bCs/>
          <w:color w:val="000000"/>
        </w:rPr>
        <w:t>by</w:t>
      </w:r>
      <w:r w:rsidRPr="00F81AA0">
        <w:rPr>
          <w:rFonts w:ascii="Century Schoolbook" w:hAnsi="Century Schoolbook"/>
          <w:b/>
          <w:bCs/>
          <w:color w:val="000000"/>
        </w:rPr>
        <w:t xml:space="preserve"> </w:t>
      </w:r>
      <w:r>
        <w:rPr>
          <w:rFonts w:ascii="Century Schoolbook" w:hAnsi="Century Schoolbook" w:cs="Book Antiqua"/>
          <w:b/>
          <w:bCs/>
          <w:color w:val="000000"/>
        </w:rPr>
        <w:t>Y13</w:t>
      </w:r>
      <w:r w:rsidRPr="00F81AA0">
        <w:rPr>
          <w:rFonts w:ascii="Century Schoolbook" w:hAnsi="Century Schoolbook"/>
          <w:b/>
          <w:bCs/>
          <w:color w:val="000000"/>
          <w:spacing w:val="-2"/>
        </w:rPr>
        <w:t xml:space="preserve"> </w:t>
      </w:r>
      <w:r w:rsidRPr="00F81AA0">
        <w:rPr>
          <w:rFonts w:ascii="Century Schoolbook" w:hAnsi="Century Schoolbook" w:cs="Book Antiqua"/>
          <w:b/>
          <w:bCs/>
          <w:color w:val="000000"/>
          <w:spacing w:val="1"/>
        </w:rPr>
        <w:t>o</w:t>
      </w:r>
      <w:r w:rsidRPr="00F81AA0">
        <w:rPr>
          <w:rFonts w:ascii="Century Schoolbook" w:hAnsi="Century Schoolbook" w:cs="Book Antiqua"/>
          <w:b/>
          <w:bCs/>
          <w:color w:val="000000"/>
        </w:rPr>
        <w:t>n</w:t>
      </w:r>
      <w:r w:rsidRPr="00F81AA0">
        <w:rPr>
          <w:rFonts w:ascii="Century Schoolbook" w:hAnsi="Century Schoolbook" w:cs="Book Antiqua"/>
          <w:b/>
          <w:bCs/>
          <w:color w:val="000000"/>
          <w:spacing w:val="-1"/>
        </w:rPr>
        <w:t>l</w:t>
      </w:r>
      <w:r w:rsidRPr="00F81AA0">
        <w:rPr>
          <w:rFonts w:ascii="Century Schoolbook" w:hAnsi="Century Schoolbook" w:cs="Book Antiqua"/>
          <w:b/>
          <w:bCs/>
          <w:color w:val="000000"/>
          <w:spacing w:val="1"/>
        </w:rPr>
        <w:t xml:space="preserve">y and the rest should be solved by </w:t>
      </w:r>
      <w:r>
        <w:rPr>
          <w:rFonts w:ascii="Century Schoolbook" w:hAnsi="Century Schoolbook" w:cs="Book Antiqua"/>
          <w:b/>
          <w:bCs/>
          <w:color w:val="000000"/>
          <w:spacing w:val="1"/>
        </w:rPr>
        <w:t>Y12 and above</w:t>
      </w:r>
      <w:r w:rsidRPr="00F81AA0">
        <w:rPr>
          <w:rFonts w:ascii="Century Schoolbook" w:hAnsi="Century Schoolbook" w:cs="Book Antiqua"/>
          <w:b/>
          <w:bCs/>
          <w:color w:val="000000"/>
          <w:spacing w:val="1"/>
        </w:rPr>
        <w:t xml:space="preserve"> only</w:t>
      </w:r>
      <w:r w:rsidRPr="00F81AA0">
        <w:rPr>
          <w:rFonts w:ascii="Century Schoolbook" w:hAnsi="Century Schoolbook" w:cs="Book Antiqua"/>
          <w:b/>
          <w:bCs/>
          <w:color w:val="000000"/>
        </w:rPr>
        <w:t>.</w:t>
      </w:r>
    </w:p>
    <w:p w:rsidR="009834D0" w:rsidRPr="00F81AA0" w:rsidRDefault="009834D0" w:rsidP="009834D0">
      <w:pPr>
        <w:widowControl w:val="0"/>
        <w:tabs>
          <w:tab w:val="left" w:pos="2930"/>
        </w:tabs>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ab/>
      </w:r>
    </w:p>
    <w:p w:rsidR="009834D0" w:rsidRDefault="009834D0" w:rsidP="009834D0">
      <w:pPr>
        <w:spacing w:after="0"/>
        <w:rPr>
          <w:rFonts w:ascii="Candara" w:hAnsi="Candara"/>
          <w:b/>
          <w:noProof/>
          <w:sz w:val="32"/>
          <w:szCs w:val="48"/>
        </w:rPr>
      </w:pPr>
      <w:r>
        <w:rPr>
          <w:rFonts w:ascii="Candara" w:hAnsi="Candara"/>
          <w:b/>
          <w:noProof/>
          <w:sz w:val="32"/>
          <w:szCs w:val="48"/>
        </w:rPr>
        <w:t>26. Team BLD</w:t>
      </w:r>
    </w:p>
    <w:p w:rsidR="009834D0" w:rsidRPr="00DC7F99" w:rsidRDefault="009834D0" w:rsidP="009834D0">
      <w:pPr>
        <w:spacing w:after="0"/>
        <w:rPr>
          <w:rFonts w:ascii="Candara" w:hAnsi="Candara"/>
          <w:i/>
          <w:sz w:val="28"/>
          <w:szCs w:val="52"/>
        </w:rPr>
      </w:pPr>
      <w:r>
        <w:rPr>
          <w:rFonts w:ascii="Candara" w:hAnsi="Candara"/>
          <w:i/>
          <w:sz w:val="28"/>
          <w:szCs w:val="52"/>
        </w:rPr>
        <w:t>Team Event, Open-To-All</w:t>
      </w:r>
      <w:r w:rsidRPr="00DC7F99">
        <w:rPr>
          <w:rFonts w:ascii="Candara" w:hAnsi="Candara"/>
          <w:i/>
          <w:sz w:val="28"/>
          <w:szCs w:val="52"/>
        </w:rPr>
        <w:t xml:space="preserve">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widowControl w:val="0"/>
        <w:tabs>
          <w:tab w:val="left" w:pos="4420"/>
        </w:tabs>
        <w:autoSpaceDE w:val="0"/>
        <w:autoSpaceDN w:val="0"/>
        <w:adjustRightInd w:val="0"/>
        <w:spacing w:after="0" w:line="0" w:lineRule="atLeast"/>
        <w:rPr>
          <w:rFonts w:ascii="Century Schoolbook" w:hAnsi="Century Schoolbook" w:cs="Book Antiqua"/>
          <w:b/>
          <w:bCs/>
          <w:color w:val="000000"/>
          <w:w w:val="99"/>
          <w:u w:val="single"/>
        </w:rPr>
      </w:pPr>
      <w:r>
        <w:rPr>
          <w:rFonts w:ascii="Candara" w:hAnsi="Candara"/>
          <w:i/>
          <w:sz w:val="28"/>
          <w:szCs w:val="52"/>
        </w:rPr>
        <w:t>Points: 15</w:t>
      </w:r>
    </w:p>
    <w:p w:rsidR="009834D0" w:rsidRPr="00F81AA0" w:rsidRDefault="009834D0" w:rsidP="009834D0">
      <w:pPr>
        <w:widowControl w:val="0"/>
        <w:tabs>
          <w:tab w:val="left" w:pos="4420"/>
        </w:tabs>
        <w:autoSpaceDE w:val="0"/>
        <w:autoSpaceDN w:val="0"/>
        <w:adjustRightInd w:val="0"/>
        <w:spacing w:after="0" w:line="0" w:lineRule="atLeast"/>
        <w:rPr>
          <w:rFonts w:ascii="Century Schoolbook" w:hAnsi="Century Schoolbook" w:cs="Book Antiqua"/>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2"/>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v</w:t>
      </w:r>
      <w:r w:rsidRPr="00F81AA0">
        <w:rPr>
          <w:rFonts w:ascii="Century Schoolbook" w:hAnsi="Century Schoolbook" w:cs="Book Antiqua"/>
          <w:color w:val="000000"/>
        </w:rPr>
        <w:t>en</w:t>
      </w:r>
      <w:r w:rsidRPr="00F81AA0">
        <w:rPr>
          <w:rFonts w:ascii="Century Schoolbook" w:hAnsi="Century Schoolbook" w:cs="Book Antiqua"/>
          <w:color w:val="000000"/>
          <w:spacing w:val="1"/>
        </w:rPr>
        <w:t>t</w:t>
      </w:r>
      <w:r w:rsidRPr="00F81AA0">
        <w:rPr>
          <w:rFonts w:ascii="Century Schoolbook" w:hAnsi="Century Schoolbook" w:cs="Book Antiqua"/>
          <w:color w:val="000000"/>
        </w:rPr>
        <w:t>,</w:t>
      </w:r>
      <w:r w:rsidRPr="00F81AA0">
        <w:rPr>
          <w:rFonts w:ascii="Century Schoolbook" w:hAnsi="Century Schoolbook"/>
          <w:color w:val="000000"/>
          <w:spacing w:val="-3"/>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eam</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f</w:t>
      </w:r>
      <w:r w:rsidRPr="00F81AA0">
        <w:rPr>
          <w:rFonts w:ascii="Century Schoolbook" w:hAnsi="Century Schoolbook"/>
          <w:color w:val="000000"/>
          <w:spacing w:val="-4"/>
        </w:rPr>
        <w:t xml:space="preserve"> 2</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ipan</w:t>
      </w:r>
      <w:r w:rsidRPr="00F81AA0">
        <w:rPr>
          <w:rFonts w:ascii="Century Schoolbook" w:hAnsi="Century Schoolbook" w:cs="Book Antiqua"/>
          <w:color w:val="000000"/>
          <w:spacing w:val="1"/>
        </w:rPr>
        <w:t>t</w:t>
      </w:r>
      <w:r w:rsidRPr="00F81AA0">
        <w:rPr>
          <w:rFonts w:ascii="Century Schoolbook" w:hAnsi="Century Schoolbook" w:cs="Book Antiqua"/>
          <w:color w:val="000000"/>
        </w:rPr>
        <w:t>s</w:t>
      </w:r>
      <w:r w:rsidRPr="00F81AA0">
        <w:rPr>
          <w:rFonts w:ascii="Century Schoolbook" w:hAnsi="Century Schoolbook"/>
          <w:color w:val="000000"/>
          <w:spacing w:val="-7"/>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2"/>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w:t>
      </w:r>
      <w:r w:rsidRPr="00F81AA0">
        <w:rPr>
          <w:rFonts w:ascii="Century Schoolbook" w:hAnsi="Century Schoolbook" w:cs="Book Antiqua"/>
          <w:color w:val="000000"/>
          <w:spacing w:val="1"/>
        </w:rPr>
        <w:t>x</w:t>
      </w:r>
      <w:r w:rsidRPr="00F81AA0">
        <w:rPr>
          <w:rFonts w:ascii="Century Schoolbook" w:hAnsi="Century Schoolbook" w:cs="Book Antiqua"/>
          <w:color w:val="000000"/>
        </w:rPr>
        <w:t>3 cube such that the person solving the cube will be blindfolded during the solve time as well as the inspection time</w:t>
      </w:r>
      <w:r w:rsidRPr="00F81AA0">
        <w:rPr>
          <w:rFonts w:ascii="Century Schoolbook" w:hAnsi="Century Schoolbook"/>
          <w:color w:val="000000"/>
          <w:spacing w:val="-1"/>
        </w:rPr>
        <w:t xml:space="preserve"> and will not speak anything. The other person will help the solver and can say anything including algorithms, cases or even steps but should not touch the cube or the timer in any way.</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f</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m</w:t>
      </w:r>
      <w:r w:rsidRPr="00F81AA0">
        <w:rPr>
          <w:rFonts w:ascii="Century Schoolbook" w:hAnsi="Century Schoolbook" w:cs="Book Antiqua"/>
          <w:color w:val="000000"/>
        </w:rPr>
        <w:t>er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2"/>
        </w:rPr>
        <w:t>e</w:t>
      </w:r>
      <w:r w:rsidRPr="00F81AA0">
        <w:rPr>
          <w:rFonts w:ascii="Century Schoolbook" w:hAnsi="Century Schoolbook" w:cs="Book Antiqua"/>
          <w:color w:val="000000"/>
        </w:rPr>
        <w:t>a</w:t>
      </w:r>
      <w:r w:rsidRPr="00F81AA0">
        <w:rPr>
          <w:rFonts w:ascii="Century Schoolbook" w:hAnsi="Century Schoolbook" w:cs="Book Antiqua"/>
          <w:color w:val="000000"/>
          <w:spacing w:val="-1"/>
        </w:rPr>
        <w:t>c</w:t>
      </w:r>
      <w:r w:rsidRPr="00F81AA0">
        <w:rPr>
          <w:rFonts w:ascii="Century Schoolbook" w:hAnsi="Century Schoolbook" w:cs="Book Antiqua"/>
          <w:color w:val="000000"/>
        </w:rPr>
        <w:t>hes</w:t>
      </w:r>
      <w:r w:rsidRPr="00F81AA0">
        <w:rPr>
          <w:rFonts w:ascii="Century Schoolbook" w:hAnsi="Century Schoolbook"/>
          <w:color w:val="000000"/>
          <w:spacing w:val="-4"/>
        </w:rPr>
        <w:t xml:space="preserve"> </w:t>
      </w:r>
      <w:r w:rsidRPr="00F81AA0">
        <w:rPr>
          <w:rFonts w:ascii="Century Schoolbook" w:hAnsi="Century Schoolbook" w:cs="Book Antiqua"/>
          <w:color w:val="000000"/>
        </w:rPr>
        <w:t>5</w:t>
      </w:r>
      <w:r w:rsidRPr="00F81AA0">
        <w:rPr>
          <w:rFonts w:ascii="Century Schoolbook" w:hAnsi="Century Schoolbook"/>
          <w:color w:val="000000"/>
        </w:rPr>
        <w:t xml:space="preserve"> </w:t>
      </w:r>
      <w:proofErr w:type="spellStart"/>
      <w:r w:rsidRPr="00F81AA0">
        <w:rPr>
          <w:rFonts w:ascii="Century Schoolbook" w:hAnsi="Century Schoolbook" w:cs="Book Antiqua"/>
          <w:color w:val="000000"/>
          <w:spacing w:val="-1"/>
        </w:rPr>
        <w:t>m</w:t>
      </w:r>
      <w:r w:rsidRPr="00F81AA0">
        <w:rPr>
          <w:rFonts w:ascii="Century Schoolbook" w:hAnsi="Century Schoolbook" w:cs="Book Antiqua"/>
          <w:color w:val="000000"/>
          <w:spacing w:val="2"/>
        </w:rPr>
        <w:t>i</w:t>
      </w:r>
      <w:r w:rsidRPr="00F81AA0">
        <w:rPr>
          <w:rFonts w:ascii="Century Schoolbook" w:hAnsi="Century Schoolbook" w:cs="Book Antiqua"/>
          <w:color w:val="000000"/>
        </w:rPr>
        <w:t>ns</w:t>
      </w:r>
      <w:proofErr w:type="spellEnd"/>
      <w:r w:rsidRPr="00F81AA0">
        <w:rPr>
          <w:rFonts w:ascii="Century Schoolbook" w:hAnsi="Century Schoolbook" w:cs="Book Antiqua"/>
          <w:color w:val="000000"/>
        </w:rPr>
        <w:t>,</w:t>
      </w:r>
      <w:r w:rsidRPr="00F81AA0">
        <w:rPr>
          <w:rFonts w:ascii="Century Schoolbook" w:hAnsi="Century Schoolbook"/>
          <w:color w:val="000000"/>
          <w:spacing w:val="-1"/>
        </w:rPr>
        <w:t xml:space="preserve"> </w:t>
      </w:r>
      <w:proofErr w:type="gramStart"/>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s</w:t>
      </w:r>
      <w:r w:rsidRPr="00F81AA0">
        <w:rPr>
          <w:rFonts w:ascii="Century Schoolbook" w:hAnsi="Century Schoolbook" w:cs="Book Antiqua"/>
          <w:color w:val="000000"/>
          <w:spacing w:val="1"/>
        </w:rPr>
        <w:t>o</w:t>
      </w:r>
      <w:r w:rsidRPr="00F81AA0">
        <w:rPr>
          <w:rFonts w:ascii="Century Schoolbook" w:hAnsi="Century Schoolbook" w:cs="Book Antiqua"/>
          <w:color w:val="000000"/>
        </w:rPr>
        <w:t>l</w:t>
      </w:r>
      <w:r w:rsidRPr="00F81AA0">
        <w:rPr>
          <w:rFonts w:ascii="Century Schoolbook" w:hAnsi="Century Schoolbook" w:cs="Book Antiqua"/>
          <w:color w:val="000000"/>
          <w:spacing w:val="1"/>
        </w:rPr>
        <w:t>v</w:t>
      </w:r>
      <w:r w:rsidRPr="00F81AA0">
        <w:rPr>
          <w:rFonts w:ascii="Century Schoolbook" w:hAnsi="Century Schoolbook" w:cs="Book Antiqua"/>
          <w:color w:val="000000"/>
        </w:rPr>
        <w:t>e</w:t>
      </w:r>
      <w:proofErr w:type="gramEnd"/>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ill</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c</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2"/>
        </w:rPr>
        <w:t>n</w:t>
      </w:r>
      <w:r w:rsidRPr="00F81AA0">
        <w:rPr>
          <w:rFonts w:ascii="Century Schoolbook" w:hAnsi="Century Schoolbook" w:cs="Book Antiqua"/>
          <w:color w:val="000000"/>
          <w:spacing w:val="-1"/>
        </w:rPr>
        <w:t>s</w:t>
      </w:r>
      <w:r w:rsidRPr="00F81AA0">
        <w:rPr>
          <w:rFonts w:ascii="Century Schoolbook" w:hAnsi="Century Schoolbook" w:cs="Book Antiqua"/>
          <w:color w:val="000000"/>
        </w:rPr>
        <w:t>ide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spacing w:val="-3"/>
        </w:rPr>
        <w:t xml:space="preserve"> </w:t>
      </w:r>
      <w:r w:rsidRPr="00F81AA0">
        <w:rPr>
          <w:rFonts w:ascii="Century Schoolbook" w:hAnsi="Century Schoolbook" w:cs="Book Antiqua"/>
          <w:color w:val="000000"/>
        </w:rPr>
        <w:t>as</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rPr>
        <w:t>NF</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(D</w:t>
      </w:r>
      <w:r w:rsidRPr="00F81AA0">
        <w:rPr>
          <w:rFonts w:ascii="Century Schoolbook" w:hAnsi="Century Schoolbook" w:cs="Book Antiqua"/>
          <w:color w:val="000000"/>
        </w:rPr>
        <w:t>id</w:t>
      </w:r>
      <w:r w:rsidRPr="00F81AA0">
        <w:rPr>
          <w:rFonts w:ascii="Century Schoolbook" w:hAnsi="Century Schoolbook"/>
          <w:color w:val="000000"/>
          <w:spacing w:val="-1"/>
        </w:rPr>
        <w:t xml:space="preserve"> </w:t>
      </w:r>
      <w:r w:rsidRPr="00F81AA0">
        <w:rPr>
          <w:rFonts w:ascii="Century Schoolbook" w:hAnsi="Century Schoolbook" w:cs="Book Antiqua"/>
          <w:color w:val="000000"/>
        </w:rPr>
        <w:t>n</w:t>
      </w:r>
      <w:r w:rsidRPr="00F81AA0">
        <w:rPr>
          <w:rFonts w:ascii="Century Schoolbook" w:hAnsi="Century Schoolbook" w:cs="Book Antiqua"/>
          <w:color w:val="000000"/>
          <w:spacing w:val="1"/>
        </w:rPr>
        <w:t>o</w:t>
      </w:r>
      <w:r w:rsidRPr="00F81AA0">
        <w:rPr>
          <w:rFonts w:ascii="Century Schoolbook" w:hAnsi="Century Schoolbook" w:cs="Book Antiqua"/>
          <w:color w:val="000000"/>
        </w:rPr>
        <w:t>t</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ini</w:t>
      </w:r>
      <w:r w:rsidRPr="00F81AA0">
        <w:rPr>
          <w:rFonts w:ascii="Century Schoolbook" w:hAnsi="Century Schoolbook" w:cs="Book Antiqua"/>
          <w:color w:val="000000"/>
          <w:spacing w:val="-1"/>
        </w:rPr>
        <w:t>s</w:t>
      </w:r>
      <w:r w:rsidRPr="00F81AA0">
        <w:rPr>
          <w:rFonts w:ascii="Century Schoolbook" w:hAnsi="Century Schoolbook" w:cs="Book Antiqua"/>
          <w:color w:val="000000"/>
        </w:rPr>
        <w:t xml:space="preserve">h). </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spacing w:val="-1"/>
        </w:rPr>
        <w:t>T</w:t>
      </w:r>
      <w:r w:rsidRPr="00F81AA0">
        <w:rPr>
          <w:rFonts w:ascii="Century Schoolbook" w:hAnsi="Century Schoolbook" w:cs="Book Antiqua"/>
          <w:color w:val="000000"/>
        </w:rPr>
        <w:t>his</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spacing w:val="2"/>
        </w:rPr>
        <w:t>i</w:t>
      </w:r>
      <w:r w:rsidRPr="00F81AA0">
        <w:rPr>
          <w:rFonts w:ascii="Century Schoolbook" w:hAnsi="Century Schoolbook" w:cs="Book Antiqua"/>
          <w:color w:val="000000"/>
        </w:rPr>
        <w:t>ll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b</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Pr>
          <w:rFonts w:ascii="Century Schoolbook" w:hAnsi="Century Schoolbook" w:cs="Book Antiqua"/>
          <w:color w:val="000000"/>
        </w:rPr>
        <w:t>a</w:t>
      </w:r>
      <w:r w:rsidRPr="00F81AA0">
        <w:rPr>
          <w:rFonts w:ascii="Century Schoolbook" w:hAnsi="Century Schoolbook"/>
          <w:color w:val="000000"/>
          <w:spacing w:val="-2"/>
        </w:rPr>
        <w:t xml:space="preserve"> </w:t>
      </w:r>
      <w:r w:rsidRPr="00F81AA0">
        <w:rPr>
          <w:rFonts w:ascii="Century Schoolbook" w:hAnsi="Century Schoolbook" w:cs="Book Antiqua"/>
          <w:color w:val="000000"/>
        </w:rPr>
        <w:t>team</w:t>
      </w:r>
      <w:r w:rsidRPr="00F81AA0">
        <w:rPr>
          <w:rFonts w:ascii="Century Schoolbook" w:hAnsi="Century Schoolbook"/>
          <w:color w:val="000000"/>
          <w:spacing w:val="-3"/>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v</w:t>
      </w:r>
      <w:r w:rsidRPr="00F81AA0">
        <w:rPr>
          <w:rFonts w:ascii="Century Schoolbook" w:hAnsi="Century Schoolbook" w:cs="Book Antiqua"/>
          <w:color w:val="000000"/>
        </w:rPr>
        <w:t>ent</w:t>
      </w:r>
      <w:r w:rsidRPr="00F81AA0">
        <w:rPr>
          <w:rFonts w:ascii="Century Schoolbook" w:hAnsi="Century Schoolbook"/>
          <w:color w:val="000000"/>
          <w:spacing w:val="-3"/>
        </w:rPr>
        <w:t xml:space="preserve"> </w:t>
      </w:r>
      <w:r w:rsidRPr="00F81AA0">
        <w:rPr>
          <w:rFonts w:ascii="Century Schoolbook" w:hAnsi="Century Schoolbook" w:cs="Book Antiqua"/>
          <w:color w:val="000000"/>
        </w:rPr>
        <w:t>in</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w</w:t>
      </w:r>
      <w:r w:rsidRPr="00F81AA0">
        <w:rPr>
          <w:rFonts w:ascii="Century Schoolbook" w:hAnsi="Century Schoolbook" w:cs="Book Antiqua"/>
          <w:color w:val="000000"/>
        </w:rPr>
        <w:t>hi</w:t>
      </w:r>
      <w:r w:rsidRPr="00F81AA0">
        <w:rPr>
          <w:rFonts w:ascii="Century Schoolbook" w:hAnsi="Century Schoolbook" w:cs="Book Antiqua"/>
          <w:color w:val="000000"/>
          <w:spacing w:val="-1"/>
        </w:rPr>
        <w:t>c</w:t>
      </w:r>
      <w:r w:rsidRPr="00F81AA0">
        <w:rPr>
          <w:rFonts w:ascii="Century Schoolbook" w:hAnsi="Century Schoolbook" w:cs="Book Antiqua"/>
          <w:color w:val="000000"/>
        </w:rPr>
        <w:t>h</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t</w:t>
      </w:r>
      <w:r w:rsidRPr="00F81AA0">
        <w:rPr>
          <w:rFonts w:ascii="Century Schoolbook" w:hAnsi="Century Schoolbook" w:cs="Book Antiqua"/>
          <w:color w:val="000000"/>
        </w:rPr>
        <w:t>he</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spacing w:val="-1"/>
        </w:rPr>
        <w:t xml:space="preserve"> </w:t>
      </w:r>
      <w:r w:rsidRPr="00F81AA0">
        <w:rPr>
          <w:rFonts w:ascii="Century Schoolbook" w:hAnsi="Century Schoolbook" w:cs="Book Antiqua"/>
          <w:color w:val="000000"/>
        </w:rPr>
        <w:t>is</w:t>
      </w:r>
      <w:r w:rsidRPr="00F81AA0">
        <w:rPr>
          <w:rFonts w:ascii="Century Schoolbook" w:hAnsi="Century Schoolbook"/>
          <w:color w:val="000000"/>
          <w:spacing w:val="-2"/>
        </w:rPr>
        <w:t xml:space="preserve"> </w:t>
      </w:r>
      <w:r w:rsidRPr="00F81AA0">
        <w:rPr>
          <w:rFonts w:ascii="Century Schoolbook" w:hAnsi="Century Schoolbook" w:cs="Book Antiqua"/>
          <w:color w:val="000000"/>
        </w:rPr>
        <w:t>no</w:t>
      </w:r>
      <w:r w:rsidRPr="00F81AA0">
        <w:rPr>
          <w:rFonts w:ascii="Century Schoolbook" w:hAnsi="Century Schoolbook"/>
          <w:color w:val="000000"/>
        </w:rPr>
        <w:t xml:space="preserve"> </w:t>
      </w:r>
      <w:r w:rsidRPr="00F81AA0">
        <w:rPr>
          <w:rFonts w:ascii="Century Schoolbook" w:hAnsi="Century Schoolbook" w:cs="Book Antiqua"/>
          <w:color w:val="000000"/>
        </w:rPr>
        <w:t>li</w:t>
      </w:r>
      <w:r w:rsidRPr="00F81AA0">
        <w:rPr>
          <w:rFonts w:ascii="Century Schoolbook" w:hAnsi="Century Schoolbook" w:cs="Book Antiqua"/>
          <w:color w:val="000000"/>
          <w:spacing w:val="-1"/>
        </w:rPr>
        <w:t>m</w:t>
      </w:r>
      <w:r w:rsidRPr="00F81AA0">
        <w:rPr>
          <w:rFonts w:ascii="Century Schoolbook" w:hAnsi="Century Schoolbook" w:cs="Book Antiqua"/>
          <w:color w:val="000000"/>
        </w:rPr>
        <w:t>it</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pa</w:t>
      </w:r>
      <w:r w:rsidRPr="00F81AA0">
        <w:rPr>
          <w:rFonts w:ascii="Century Schoolbook" w:hAnsi="Century Schoolbook" w:cs="Book Antiqua"/>
          <w:color w:val="000000"/>
          <w:spacing w:val="1"/>
        </w:rPr>
        <w:t>rt</w:t>
      </w:r>
      <w:r w:rsidRPr="00F81AA0">
        <w:rPr>
          <w:rFonts w:ascii="Century Schoolbook" w:hAnsi="Century Schoolbook" w:cs="Book Antiqua"/>
          <w:color w:val="000000"/>
        </w:rPr>
        <w:t>i</w:t>
      </w:r>
      <w:r w:rsidRPr="00F81AA0">
        <w:rPr>
          <w:rFonts w:ascii="Century Schoolbook" w:hAnsi="Century Schoolbook" w:cs="Book Antiqua"/>
          <w:color w:val="000000"/>
          <w:spacing w:val="-1"/>
        </w:rPr>
        <w:t>c</w:t>
      </w:r>
      <w:r w:rsidRPr="00F81AA0">
        <w:rPr>
          <w:rFonts w:ascii="Century Schoolbook" w:hAnsi="Century Schoolbook" w:cs="Book Antiqua"/>
          <w:color w:val="000000"/>
        </w:rPr>
        <w:t>ipa</w:t>
      </w:r>
      <w:r w:rsidRPr="00F81AA0">
        <w:rPr>
          <w:rFonts w:ascii="Century Schoolbook" w:hAnsi="Century Schoolbook" w:cs="Book Antiqua"/>
          <w:color w:val="000000"/>
          <w:spacing w:val="1"/>
        </w:rPr>
        <w:t>t</w:t>
      </w:r>
      <w:r w:rsidRPr="00F81AA0">
        <w:rPr>
          <w:rFonts w:ascii="Century Schoolbook" w:hAnsi="Century Schoolbook" w:cs="Book Antiqua"/>
          <w:color w:val="000000"/>
        </w:rPr>
        <w:t>i</w:t>
      </w:r>
      <w:r w:rsidRPr="00F81AA0">
        <w:rPr>
          <w:rFonts w:ascii="Century Schoolbook" w:hAnsi="Century Schoolbook" w:cs="Book Antiqua"/>
          <w:color w:val="000000"/>
          <w:spacing w:val="1"/>
        </w:rPr>
        <w:t>o</w:t>
      </w:r>
      <w:r w:rsidRPr="00F81AA0">
        <w:rPr>
          <w:rFonts w:ascii="Century Schoolbook" w:hAnsi="Century Schoolbook" w:cs="Book Antiqua"/>
          <w:color w:val="000000"/>
        </w:rPr>
        <w:t>n</w:t>
      </w:r>
      <w:r w:rsidRPr="00F81AA0">
        <w:rPr>
          <w:rFonts w:ascii="Century Schoolbook" w:hAnsi="Century Schoolbook"/>
          <w:color w:val="000000"/>
          <w:spacing w:val="-6"/>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ro</w:t>
      </w:r>
      <w:r w:rsidRPr="00F81AA0">
        <w:rPr>
          <w:rFonts w:ascii="Century Schoolbook" w:hAnsi="Century Schoolbook" w:cs="Book Antiqua"/>
          <w:color w:val="000000"/>
        </w:rPr>
        <w:t>m</w:t>
      </w:r>
      <w:r w:rsidRPr="00F81AA0">
        <w:rPr>
          <w:rFonts w:ascii="Century Schoolbook" w:hAnsi="Century Schoolbook"/>
          <w:color w:val="000000"/>
        </w:rPr>
        <w:t xml:space="preserve"> </w:t>
      </w:r>
      <w:r w:rsidRPr="00F81AA0">
        <w:rPr>
          <w:rFonts w:ascii="Century Schoolbook" w:hAnsi="Century Schoolbook" w:cs="Book Antiqua"/>
          <w:color w:val="000000"/>
          <w:w w:val="99"/>
        </w:rPr>
        <w:t>any</w:t>
      </w:r>
      <w:r w:rsidRPr="00F81AA0">
        <w:rPr>
          <w:rFonts w:ascii="Century Schoolbook" w:hAnsi="Century Schoolbook"/>
          <w:color w:val="000000"/>
          <w:spacing w:val="1"/>
        </w:rPr>
        <w:t xml:space="preserve"> </w:t>
      </w:r>
      <w:r w:rsidRPr="00F81AA0">
        <w:rPr>
          <w:rFonts w:ascii="Century Schoolbook" w:hAnsi="Century Schoolbook" w:cs="Book Antiqua"/>
          <w:color w:val="000000"/>
          <w:w w:val="99"/>
        </w:rPr>
        <w:t>p</w:t>
      </w:r>
      <w:r w:rsidRPr="00F81AA0">
        <w:rPr>
          <w:rFonts w:ascii="Century Schoolbook" w:hAnsi="Century Schoolbook" w:cs="Book Antiqua"/>
          <w:color w:val="000000"/>
          <w:spacing w:val="1"/>
        </w:rPr>
        <w:t>oo</w:t>
      </w:r>
      <w:r w:rsidRPr="00F81AA0">
        <w:rPr>
          <w:rFonts w:ascii="Century Schoolbook" w:hAnsi="Century Schoolbook" w:cs="Book Antiqua"/>
          <w:color w:val="000000"/>
          <w:w w:val="99"/>
        </w:rPr>
        <w:t>l.</w:t>
      </w:r>
    </w:p>
    <w:p w:rsidR="009834D0" w:rsidRDefault="009834D0" w:rsidP="009834D0">
      <w:pPr>
        <w:widowControl w:val="0"/>
        <w:autoSpaceDE w:val="0"/>
        <w:autoSpaceDN w:val="0"/>
        <w:adjustRightInd w:val="0"/>
        <w:spacing w:after="0" w:line="0" w:lineRule="atLeast"/>
        <w:rPr>
          <w:rFonts w:ascii="Century Schoolbook" w:hAnsi="Century Schoolbook" w:cs="Book Antiqua"/>
          <w:b/>
          <w:bCs/>
          <w:color w:val="000000"/>
          <w:spacing w:val="1"/>
          <w:w w:val="99"/>
          <w:u w:val="single"/>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b/>
          <w:bCs/>
          <w:color w:val="000000"/>
          <w:u w:val="single"/>
        </w:rPr>
        <w:t>Jud</w:t>
      </w:r>
      <w:r w:rsidRPr="00F81AA0">
        <w:rPr>
          <w:rFonts w:ascii="Century Schoolbook" w:hAnsi="Century Schoolbook" w:cs="Book Antiqua"/>
          <w:b/>
          <w:bCs/>
          <w:color w:val="000000"/>
          <w:spacing w:val="1"/>
          <w:u w:val="single"/>
        </w:rPr>
        <w:t>g</w:t>
      </w:r>
      <w:r w:rsidRPr="00F81AA0">
        <w:rPr>
          <w:rFonts w:ascii="Century Schoolbook" w:hAnsi="Century Schoolbook" w:cs="Book Antiqua"/>
          <w:b/>
          <w:bCs/>
          <w:color w:val="000000"/>
          <w:spacing w:val="-1"/>
          <w:u w:val="single"/>
        </w:rPr>
        <w:t>i</w:t>
      </w:r>
      <w:r w:rsidRPr="00F81AA0">
        <w:rPr>
          <w:rFonts w:ascii="Century Schoolbook" w:hAnsi="Century Schoolbook" w:cs="Book Antiqua"/>
          <w:b/>
          <w:bCs/>
          <w:color w:val="000000"/>
          <w:u w:val="single"/>
        </w:rPr>
        <w:t>n</w:t>
      </w:r>
      <w:r w:rsidRPr="00F81AA0">
        <w:rPr>
          <w:rFonts w:ascii="Century Schoolbook" w:hAnsi="Century Schoolbook" w:cs="Book Antiqua"/>
          <w:b/>
          <w:bCs/>
          <w:color w:val="000000"/>
          <w:spacing w:val="1"/>
          <w:u w:val="single"/>
        </w:rPr>
        <w:t>g</w:t>
      </w:r>
      <w:r w:rsidRPr="00F81AA0">
        <w:rPr>
          <w:rFonts w:ascii="Century Schoolbook" w:hAnsi="Century Schoolbook" w:cs="Book Antiqua"/>
          <w:b/>
          <w:bCs/>
          <w:color w:val="000000"/>
          <w:u w:val="single"/>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1.</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spacing w:val="1"/>
        </w:rPr>
        <w:t>nl</w:t>
      </w:r>
      <w:r w:rsidRPr="00F81AA0">
        <w:rPr>
          <w:rFonts w:ascii="Century Schoolbook" w:hAnsi="Century Schoolbook" w:cs="Book Antiqua"/>
          <w:color w:val="000000"/>
        </w:rPr>
        <w:t>y</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rPr>
        <w:t>est</w:t>
      </w:r>
      <w:r w:rsidRPr="00F81AA0">
        <w:rPr>
          <w:rFonts w:ascii="Century Schoolbook" w:hAnsi="Century Schoolbook" w:cs="Book Antiqua"/>
          <w:color w:val="000000"/>
          <w:spacing w:val="-2"/>
        </w:rPr>
        <w:t>i</w:t>
      </w:r>
      <w:r w:rsidRPr="00F81AA0">
        <w:rPr>
          <w:rFonts w:ascii="Century Schoolbook" w:hAnsi="Century Schoolbook" w:cs="Book Antiqua"/>
          <w:color w:val="000000"/>
          <w:spacing w:val="1"/>
        </w:rPr>
        <w:t>n</w:t>
      </w:r>
      <w:r w:rsidRPr="00F81AA0">
        <w:rPr>
          <w:rFonts w:ascii="Century Schoolbook" w:hAnsi="Century Schoolbook" w:cs="Book Antiqua"/>
          <w:color w:val="000000"/>
        </w:rPr>
        <w:t>g</w:t>
      </w:r>
      <w:r w:rsidRPr="00F81AA0">
        <w:rPr>
          <w:rFonts w:ascii="Century Schoolbook" w:hAnsi="Century Schoolbook"/>
          <w:color w:val="000000"/>
        </w:rPr>
        <w:t xml:space="preserve"> </w:t>
      </w:r>
      <w:r w:rsidRPr="00F81AA0">
        <w:rPr>
          <w:rFonts w:ascii="Century Schoolbook" w:hAnsi="Century Schoolbook" w:cs="Book Antiqua"/>
          <w:color w:val="000000"/>
        </w:rPr>
        <w:t>st</w:t>
      </w:r>
      <w:r w:rsidRPr="00F81AA0">
        <w:rPr>
          <w:rFonts w:ascii="Century Schoolbook" w:hAnsi="Century Schoolbook" w:cs="Book Antiqua"/>
          <w:color w:val="000000"/>
          <w:spacing w:val="-2"/>
        </w:rPr>
        <w:t>a</w:t>
      </w:r>
      <w:r w:rsidRPr="00F81AA0">
        <w:rPr>
          <w:rFonts w:ascii="Century Schoolbook" w:hAnsi="Century Schoolbook" w:cs="Book Antiqua"/>
          <w:color w:val="000000"/>
        </w:rPr>
        <w:t>te</w:t>
      </w:r>
      <w:r w:rsidRPr="00F81AA0">
        <w:rPr>
          <w:rFonts w:ascii="Century Schoolbook" w:hAnsi="Century Schoolbook"/>
          <w:color w:val="000000"/>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rPr>
        <w:t>co</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s</w:t>
      </w:r>
      <w:r w:rsidRPr="00F81AA0">
        <w:rPr>
          <w:rFonts w:ascii="Century Schoolbook" w:hAnsi="Century Schoolbook" w:cs="Book Antiqua"/>
          <w:color w:val="000000"/>
          <w:spacing w:val="1"/>
        </w:rPr>
        <w:t>i</w:t>
      </w:r>
      <w:r w:rsidRPr="00F81AA0">
        <w:rPr>
          <w:rFonts w:ascii="Century Schoolbook" w:hAnsi="Century Schoolbook" w:cs="Book Antiqua"/>
          <w:color w:val="000000"/>
        </w:rPr>
        <w:t>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h</w:t>
      </w:r>
      <w:r w:rsidRPr="00F81AA0">
        <w:rPr>
          <w:rFonts w:ascii="Century Schoolbook" w:hAnsi="Century Schoolbook" w:cs="Book Antiqua"/>
          <w:color w:val="000000"/>
        </w:rPr>
        <w:t>en</w:t>
      </w:r>
      <w:r w:rsidRPr="00F81AA0">
        <w:rPr>
          <w:rFonts w:ascii="Century Schoolbook" w:hAnsi="Century Schoolbook"/>
          <w:color w:val="000000"/>
          <w:spacing w:val="-1"/>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i</w:t>
      </w:r>
      <w:r w:rsidRPr="00F81AA0">
        <w:rPr>
          <w:rFonts w:ascii="Century Schoolbook" w:hAnsi="Century Schoolbook" w:cs="Book Antiqua"/>
          <w:color w:val="000000"/>
        </w:rPr>
        <w:t>mer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h</w:t>
      </w:r>
      <w:r w:rsidRPr="00F81AA0">
        <w:rPr>
          <w:rFonts w:ascii="Century Schoolbook" w:hAnsi="Century Schoolbook" w:cs="Book Antiqua"/>
          <w:color w:val="000000"/>
        </w:rPr>
        <w:t>as</w:t>
      </w:r>
      <w:r w:rsidRPr="00F81AA0">
        <w:rPr>
          <w:rFonts w:ascii="Century Schoolbook" w:hAnsi="Century Schoolbook"/>
          <w:color w:val="000000"/>
        </w:rPr>
        <w:t xml:space="preserve"> </w:t>
      </w:r>
      <w:r w:rsidRPr="00F81AA0">
        <w:rPr>
          <w:rFonts w:ascii="Century Schoolbook" w:hAnsi="Century Schoolbook" w:cs="Book Antiqua"/>
          <w:color w:val="000000"/>
        </w:rPr>
        <w:t>sto</w:t>
      </w:r>
      <w:r w:rsidRPr="00F81AA0">
        <w:rPr>
          <w:rFonts w:ascii="Century Schoolbook" w:hAnsi="Century Schoolbook" w:cs="Book Antiqua"/>
          <w:color w:val="000000"/>
          <w:spacing w:val="-1"/>
        </w:rPr>
        <w:t>pp</w:t>
      </w:r>
      <w:r w:rsidRPr="00F81AA0">
        <w:rPr>
          <w:rFonts w:ascii="Century Schoolbook" w:hAnsi="Century Schoolbook" w:cs="Book Antiqua"/>
          <w:color w:val="000000"/>
          <w:spacing w:val="-3"/>
        </w:rPr>
        <w:t>e</w:t>
      </w:r>
      <w:r w:rsidRPr="00F81AA0">
        <w:rPr>
          <w:rFonts w:ascii="Century Schoolbook" w:hAnsi="Century Schoolbook" w:cs="Book Antiqua"/>
          <w:color w:val="000000"/>
        </w:rPr>
        <w:t>d.</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2.</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spacing w:val="-1"/>
        </w:rPr>
        <w:t>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es</w:t>
      </w:r>
      <w:r w:rsidRPr="00F81AA0">
        <w:rPr>
          <w:rFonts w:ascii="Century Schoolbook" w:hAnsi="Century Schoolbook"/>
          <w:color w:val="000000"/>
        </w:rPr>
        <w:t xml:space="preserve"> </w:t>
      </w:r>
      <w:r w:rsidRPr="00F81AA0">
        <w:rPr>
          <w:rFonts w:ascii="Century Schoolbook" w:hAnsi="Century Schoolbook" w:cs="Book Antiqua"/>
          <w:color w:val="000000"/>
          <w:spacing w:val="-3"/>
        </w:rPr>
        <w:t>m</w:t>
      </w:r>
      <w:r w:rsidRPr="00F81AA0">
        <w:rPr>
          <w:rFonts w:ascii="Century Schoolbook" w:hAnsi="Century Schoolbook" w:cs="Book Antiqua"/>
          <w:color w:val="000000"/>
        </w:rPr>
        <w:t>ay</w:t>
      </w:r>
      <w:r w:rsidRPr="00F81AA0">
        <w:rPr>
          <w:rFonts w:ascii="Century Schoolbook" w:hAnsi="Century Schoolbook"/>
          <w:color w:val="000000"/>
        </w:rPr>
        <w:t xml:space="preserve"> </w:t>
      </w:r>
      <w:r w:rsidRPr="00F81AA0">
        <w:rPr>
          <w:rFonts w:ascii="Century Schoolbook" w:hAnsi="Century Schoolbook" w:cs="Book Antiqua"/>
          <w:color w:val="000000"/>
        </w:rPr>
        <w:t>be</w:t>
      </w:r>
      <w:r w:rsidRPr="00F81AA0">
        <w:rPr>
          <w:rFonts w:ascii="Century Schoolbook" w:hAnsi="Century Schoolbook"/>
          <w:color w:val="000000"/>
        </w:rPr>
        <w:t xml:space="preserve"> </w:t>
      </w:r>
      <w:r w:rsidRPr="00F81AA0">
        <w:rPr>
          <w:rFonts w:ascii="Century Schoolbook" w:hAnsi="Century Schoolbook" w:cs="Book Antiqua"/>
          <w:color w:val="000000"/>
          <w:spacing w:val="-2"/>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n</w:t>
      </w:r>
      <w:r w:rsidRPr="00F81AA0">
        <w:rPr>
          <w:rFonts w:ascii="Century Schoolbook" w:hAnsi="Century Schoolbook" w:cs="Book Antiqua"/>
          <w:color w:val="000000"/>
        </w:rPr>
        <w:t>y</w:t>
      </w:r>
      <w:r w:rsidRPr="00F81AA0">
        <w:rPr>
          <w:rFonts w:ascii="Century Schoolbook" w:hAnsi="Century Schoolbook"/>
          <w:color w:val="000000"/>
        </w:rPr>
        <w:t xml:space="preserve"> </w:t>
      </w:r>
      <w:r w:rsidRPr="00F81AA0">
        <w:rPr>
          <w:rFonts w:ascii="Century Schoolbook" w:hAnsi="Century Schoolbook" w:cs="Book Antiqua"/>
          <w:color w:val="000000"/>
        </w:rPr>
        <w:t>o</w:t>
      </w:r>
      <w:r w:rsidRPr="00F81AA0">
        <w:rPr>
          <w:rFonts w:ascii="Century Schoolbook" w:hAnsi="Century Schoolbook" w:cs="Book Antiqua"/>
          <w:color w:val="000000"/>
          <w:spacing w:val="-3"/>
        </w:rPr>
        <w:t>r</w:t>
      </w:r>
      <w:r w:rsidRPr="00F81AA0">
        <w:rPr>
          <w:rFonts w:ascii="Century Schoolbook" w:hAnsi="Century Schoolbook" w:cs="Book Antiqua"/>
          <w:color w:val="000000"/>
          <w:spacing w:val="1"/>
        </w:rPr>
        <w:t>i</w:t>
      </w:r>
      <w:r w:rsidRPr="00F81AA0">
        <w:rPr>
          <w:rFonts w:ascii="Century Schoolbook" w:hAnsi="Century Schoolbook" w:cs="Book Antiqua"/>
          <w:color w:val="000000"/>
        </w:rPr>
        <w:t>e</w:t>
      </w:r>
      <w:r w:rsidRPr="00F81AA0">
        <w:rPr>
          <w:rFonts w:ascii="Century Schoolbook" w:hAnsi="Century Schoolbook" w:cs="Book Antiqua"/>
          <w:color w:val="000000"/>
          <w:spacing w:val="1"/>
        </w:rPr>
        <w:t>n</w:t>
      </w:r>
      <w:r w:rsidRPr="00F81AA0">
        <w:rPr>
          <w:rFonts w:ascii="Century Schoolbook" w:hAnsi="Century Schoolbook" w:cs="Book Antiqua"/>
          <w:color w:val="000000"/>
        </w:rPr>
        <w:t>ta</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i</w:t>
      </w:r>
      <w:r w:rsidRPr="00F81AA0">
        <w:rPr>
          <w:rFonts w:ascii="Century Schoolbook" w:hAnsi="Century Schoolbook" w:cs="Book Antiqua"/>
          <w:color w:val="000000"/>
        </w:rPr>
        <w:t>on</w:t>
      </w:r>
      <w:r w:rsidRPr="00F81AA0">
        <w:rPr>
          <w:rFonts w:ascii="Century Schoolbook" w:hAnsi="Century Schoolbook"/>
          <w:color w:val="000000"/>
          <w:spacing w:val="-1"/>
        </w:rPr>
        <w:t xml:space="preserve"> </w:t>
      </w:r>
      <w:r w:rsidRPr="00F81AA0">
        <w:rPr>
          <w:rFonts w:ascii="Century Schoolbook" w:hAnsi="Century Schoolbook" w:cs="Book Antiqua"/>
          <w:color w:val="000000"/>
        </w:rPr>
        <w:t>at</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n</w:t>
      </w:r>
      <w:r w:rsidRPr="00F81AA0">
        <w:rPr>
          <w:rFonts w:ascii="Century Schoolbook" w:hAnsi="Century Schoolbook" w:cs="Book Antiqua"/>
          <w:color w:val="000000"/>
        </w:rPr>
        <w:t>d</w:t>
      </w:r>
      <w:r w:rsidRPr="00F81AA0">
        <w:rPr>
          <w:rFonts w:ascii="Century Schoolbook" w:hAnsi="Century Schoolbook"/>
          <w:color w:val="000000"/>
        </w:rPr>
        <w:t xml:space="preserve"> </w:t>
      </w:r>
      <w:r w:rsidRPr="00F81AA0">
        <w:rPr>
          <w:rFonts w:ascii="Century Schoolbook" w:hAnsi="Century Schoolbook" w:cs="Book Antiqua"/>
          <w:color w:val="000000"/>
          <w:spacing w:val="-3"/>
        </w:rPr>
        <w:t>o</w:t>
      </w:r>
      <w:r w:rsidRPr="00F81AA0">
        <w:rPr>
          <w:rFonts w:ascii="Century Schoolbook" w:hAnsi="Century Schoolbook" w:cs="Book Antiqua"/>
          <w:color w:val="000000"/>
        </w:rPr>
        <w:t>f</w:t>
      </w:r>
      <w:r w:rsidRPr="00F81AA0">
        <w:rPr>
          <w:rFonts w:ascii="Century Schoolbook" w:hAnsi="Century Schoolbook"/>
          <w:color w:val="000000"/>
          <w:spacing w:val="1"/>
        </w:rPr>
        <w:t xml:space="preserve"> </w:t>
      </w:r>
      <w:proofErr w:type="gramStart"/>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1"/>
        </w:rPr>
        <w:t>l</w:t>
      </w:r>
      <w:r w:rsidRPr="00F81AA0">
        <w:rPr>
          <w:rFonts w:ascii="Century Schoolbook" w:hAnsi="Century Schoolbook" w:cs="Book Antiqua"/>
          <w:color w:val="000000"/>
        </w:rPr>
        <w:t>ve</w:t>
      </w:r>
      <w:proofErr w:type="gramEnd"/>
      <w:r w:rsidRPr="00F81AA0">
        <w:rPr>
          <w:rFonts w:ascii="Century Schoolbook" w:hAnsi="Century Schoolbook" w:cs="Book Antiqua"/>
          <w:color w:val="000000"/>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3.</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spacing w:val="1"/>
        </w:rPr>
        <w:t>Al</w:t>
      </w:r>
      <w:r w:rsidRPr="00F81AA0">
        <w:rPr>
          <w:rFonts w:ascii="Century Schoolbook" w:hAnsi="Century Schoolbook" w:cs="Book Antiqua"/>
          <w:color w:val="000000"/>
        </w:rPr>
        <w:t>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3"/>
        </w:rPr>
        <w:t>p</w:t>
      </w:r>
      <w:r w:rsidRPr="00F81AA0">
        <w:rPr>
          <w:rFonts w:ascii="Century Schoolbook" w:hAnsi="Century Schoolbook" w:cs="Book Antiqua"/>
          <w:color w:val="000000"/>
          <w:spacing w:val="1"/>
        </w:rPr>
        <w:t>i</w:t>
      </w:r>
      <w:r w:rsidRPr="00F81AA0">
        <w:rPr>
          <w:rFonts w:ascii="Century Schoolbook" w:hAnsi="Century Schoolbook" w:cs="Book Antiqua"/>
          <w:color w:val="000000"/>
        </w:rPr>
        <w:t>eces</w:t>
      </w:r>
      <w:r w:rsidRPr="00F81AA0">
        <w:rPr>
          <w:rFonts w:ascii="Century Schoolbook" w:hAnsi="Century Schoolbook"/>
          <w:color w:val="000000"/>
        </w:rPr>
        <w:t xml:space="preserve"> </w:t>
      </w:r>
      <w:r w:rsidRPr="00F81AA0">
        <w:rPr>
          <w:rFonts w:ascii="Century Schoolbook" w:hAnsi="Century Schoolbook" w:cs="Book Antiqua"/>
          <w:color w:val="000000"/>
          <w:spacing w:val="-3"/>
        </w:rPr>
        <w:t>o</w:t>
      </w:r>
      <w:r w:rsidRPr="00F81AA0">
        <w:rPr>
          <w:rFonts w:ascii="Century Schoolbook" w:hAnsi="Century Schoolbook" w:cs="Book Antiqua"/>
          <w:color w:val="000000"/>
        </w:rPr>
        <w:t>f</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3"/>
        </w:rPr>
        <w:t>m</w:t>
      </w:r>
      <w:r w:rsidRPr="00F81AA0">
        <w:rPr>
          <w:rFonts w:ascii="Century Schoolbook" w:hAnsi="Century Schoolbook" w:cs="Book Antiqua"/>
          <w:color w:val="000000"/>
          <w:spacing w:val="-1"/>
        </w:rPr>
        <w:t>u</w:t>
      </w:r>
      <w:r w:rsidRPr="00F81AA0">
        <w:rPr>
          <w:rFonts w:ascii="Century Schoolbook" w:hAnsi="Century Schoolbook" w:cs="Book Antiqua"/>
          <w:color w:val="000000"/>
        </w:rPr>
        <w:t>st</w:t>
      </w:r>
      <w:r w:rsidRPr="00F81AA0">
        <w:rPr>
          <w:rFonts w:ascii="Century Schoolbook" w:hAnsi="Century Schoolbook"/>
          <w:color w:val="000000"/>
        </w:rPr>
        <w:t xml:space="preserve"> </w:t>
      </w:r>
      <w:r w:rsidRPr="00F81AA0">
        <w:rPr>
          <w:rFonts w:ascii="Century Schoolbook" w:hAnsi="Century Schoolbook" w:cs="Book Antiqua"/>
          <w:color w:val="000000"/>
        </w:rPr>
        <w:t>be</w:t>
      </w:r>
      <w:r w:rsidRPr="00F81AA0">
        <w:rPr>
          <w:rFonts w:ascii="Century Schoolbook" w:hAnsi="Century Schoolbook"/>
          <w:color w:val="000000"/>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1"/>
        </w:rPr>
        <w:t>u</w:t>
      </w:r>
      <w:r w:rsidRPr="00F81AA0">
        <w:rPr>
          <w:rFonts w:ascii="Century Schoolbook" w:hAnsi="Century Schoolbook" w:cs="Book Antiqua"/>
          <w:color w:val="000000"/>
          <w:spacing w:val="1"/>
        </w:rPr>
        <w:t>ll</w:t>
      </w:r>
      <w:r w:rsidRPr="00F81AA0">
        <w:rPr>
          <w:rFonts w:ascii="Century Schoolbook" w:hAnsi="Century Schoolbook" w:cs="Book Antiqua"/>
          <w:color w:val="000000"/>
        </w:rPr>
        <w:t>y</w:t>
      </w:r>
      <w:r w:rsidRPr="00F81AA0">
        <w:rPr>
          <w:rFonts w:ascii="Century Schoolbook" w:hAnsi="Century Schoolbook"/>
          <w:color w:val="000000"/>
          <w:spacing w:val="-3"/>
        </w:rPr>
        <w:t xml:space="preserve"> </w:t>
      </w:r>
      <w:r w:rsidRPr="00F81AA0">
        <w:rPr>
          <w:rFonts w:ascii="Century Schoolbook" w:hAnsi="Century Schoolbook" w:cs="Book Antiqua"/>
          <w:color w:val="000000"/>
        </w:rPr>
        <w:t>atta</w:t>
      </w:r>
      <w:r w:rsidRPr="00F81AA0">
        <w:rPr>
          <w:rFonts w:ascii="Century Schoolbook" w:hAnsi="Century Schoolbook" w:cs="Book Antiqua"/>
          <w:color w:val="000000"/>
          <w:spacing w:val="-2"/>
        </w:rPr>
        <w:t>c</w:t>
      </w:r>
      <w:r w:rsidRPr="00F81AA0">
        <w:rPr>
          <w:rFonts w:ascii="Century Schoolbook" w:hAnsi="Century Schoolbook" w:cs="Book Antiqua"/>
          <w:color w:val="000000"/>
          <w:spacing w:val="1"/>
        </w:rPr>
        <w:t>h</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rPr>
        <w:t>to</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n</w:t>
      </w:r>
      <w:r w:rsidRPr="00F81AA0">
        <w:rPr>
          <w:rFonts w:ascii="Century Schoolbook" w:hAnsi="Century Schoolbook" w:cs="Book Antiqua"/>
          <w:color w:val="000000"/>
        </w:rPr>
        <w:t>d</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s="Book Antiqua"/>
          <w:color w:val="000000"/>
          <w:spacing w:val="1"/>
        </w:rPr>
        <w:t>i</w:t>
      </w:r>
      <w:r w:rsidRPr="00F81AA0">
        <w:rPr>
          <w:rFonts w:ascii="Century Schoolbook" w:hAnsi="Century Schoolbook" w:cs="Book Antiqua"/>
          <w:color w:val="000000"/>
        </w:rPr>
        <w:t>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1"/>
        </w:rPr>
        <w:t>q</w:t>
      </w:r>
      <w:r w:rsidRPr="00F81AA0">
        <w:rPr>
          <w:rFonts w:ascii="Century Schoolbook" w:hAnsi="Century Schoolbook" w:cs="Book Antiqua"/>
          <w:color w:val="000000"/>
          <w:spacing w:val="-1"/>
        </w:rPr>
        <w:t>u</w:t>
      </w:r>
      <w:r w:rsidRPr="00F81AA0">
        <w:rPr>
          <w:rFonts w:ascii="Century Schoolbook" w:hAnsi="Century Schoolbook" w:cs="Book Antiqua"/>
          <w:color w:val="000000"/>
          <w:spacing w:val="1"/>
        </w:rPr>
        <w:t>i</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os</w:t>
      </w:r>
      <w:r w:rsidRPr="00F81AA0">
        <w:rPr>
          <w:rFonts w:ascii="Century Schoolbook" w:hAnsi="Century Schoolbook" w:cs="Book Antiqua"/>
          <w:color w:val="000000"/>
          <w:spacing w:val="1"/>
        </w:rPr>
        <w:t>i</w:t>
      </w:r>
      <w:r w:rsidRPr="00F81AA0">
        <w:rPr>
          <w:rFonts w:ascii="Century Schoolbook" w:hAnsi="Century Schoolbook" w:cs="Book Antiqua"/>
          <w:color w:val="000000"/>
        </w:rPr>
        <w:t>t</w:t>
      </w:r>
      <w:r w:rsidRPr="00F81AA0">
        <w:rPr>
          <w:rFonts w:ascii="Century Schoolbook" w:hAnsi="Century Schoolbook" w:cs="Book Antiqua"/>
          <w:color w:val="000000"/>
          <w:spacing w:val="1"/>
        </w:rPr>
        <w:t>i</w:t>
      </w:r>
      <w:r w:rsidRPr="00F81AA0">
        <w:rPr>
          <w:rFonts w:ascii="Century Schoolbook" w:hAnsi="Century Schoolbook" w:cs="Book Antiqua"/>
          <w:color w:val="000000"/>
        </w:rPr>
        <w:t>o</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s</w:t>
      </w:r>
      <w:r w:rsidRPr="00F81AA0">
        <w:rPr>
          <w:rFonts w:ascii="Century Schoolbook" w:hAnsi="Century Schoolbook" w:cs="Book Antiqua"/>
          <w:color w:val="000000"/>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4.</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A</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1"/>
        </w:rPr>
        <w:t>l</w:t>
      </w:r>
      <w:r w:rsidRPr="00F81AA0">
        <w:rPr>
          <w:rFonts w:ascii="Century Schoolbook" w:hAnsi="Century Schoolbook" w:cs="Book Antiqua"/>
          <w:color w:val="000000"/>
        </w:rPr>
        <w:t>ved</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h</w:t>
      </w:r>
      <w:r w:rsidRPr="00F81AA0">
        <w:rPr>
          <w:rFonts w:ascii="Century Schoolbook" w:hAnsi="Century Schoolbook" w:cs="Book Antiqua"/>
          <w:color w:val="000000"/>
        </w:rPr>
        <w:t>en</w:t>
      </w:r>
      <w:r w:rsidRPr="00F81AA0">
        <w:rPr>
          <w:rFonts w:ascii="Century Schoolbook" w:hAnsi="Century Schoolbook"/>
          <w:color w:val="000000"/>
          <w:spacing w:val="-3"/>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l</w:t>
      </w:r>
      <w:r w:rsidRPr="00F81AA0">
        <w:rPr>
          <w:rFonts w:ascii="Century Schoolbook" w:hAnsi="Century Schoolbook" w:cs="Book Antiqua"/>
          <w:color w:val="000000"/>
        </w:rPr>
        <w:t>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ace</w:t>
      </w:r>
      <w:r w:rsidRPr="00F81AA0">
        <w:rPr>
          <w:rFonts w:ascii="Century Schoolbook" w:hAnsi="Century Schoolbook"/>
          <w:color w:val="000000"/>
        </w:rPr>
        <w:t xml:space="preserve"> </w:t>
      </w:r>
      <w:proofErr w:type="spellStart"/>
      <w:r w:rsidRPr="00F81AA0">
        <w:rPr>
          <w:rFonts w:ascii="Century Schoolbook" w:hAnsi="Century Schoolbook" w:cs="Book Antiqua"/>
          <w:color w:val="000000"/>
        </w:rPr>
        <w:t>c</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l</w:t>
      </w:r>
      <w:r w:rsidRPr="00F81AA0">
        <w:rPr>
          <w:rFonts w:ascii="Century Schoolbook" w:hAnsi="Century Schoolbook" w:cs="Book Antiqua"/>
          <w:color w:val="000000"/>
        </w:rPr>
        <w:t>o</w:t>
      </w:r>
      <w:r w:rsidRPr="00F81AA0">
        <w:rPr>
          <w:rFonts w:ascii="Century Schoolbook" w:hAnsi="Century Schoolbook" w:cs="Book Antiqua"/>
          <w:color w:val="000000"/>
          <w:spacing w:val="-1"/>
        </w:rPr>
        <w:t>ur</w:t>
      </w:r>
      <w:r w:rsidRPr="00F81AA0">
        <w:rPr>
          <w:rFonts w:ascii="Century Schoolbook" w:hAnsi="Century Schoolbook" w:cs="Book Antiqua"/>
          <w:color w:val="000000"/>
        </w:rPr>
        <w:t>s</w:t>
      </w:r>
      <w:proofErr w:type="spellEnd"/>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rPr>
        <w:t>eco</w:t>
      </w:r>
      <w:r w:rsidRPr="00F81AA0">
        <w:rPr>
          <w:rFonts w:ascii="Century Schoolbook" w:hAnsi="Century Schoolbook" w:cs="Book Antiqua"/>
          <w:color w:val="000000"/>
          <w:spacing w:val="-1"/>
        </w:rPr>
        <w:t>n</w:t>
      </w:r>
      <w:r w:rsidRPr="00F81AA0">
        <w:rPr>
          <w:rFonts w:ascii="Century Schoolbook" w:hAnsi="Century Schoolbook" w:cs="Book Antiqua"/>
          <w:color w:val="000000"/>
        </w:rPr>
        <w:t>st</w:t>
      </w:r>
      <w:r w:rsidRPr="00F81AA0">
        <w:rPr>
          <w:rFonts w:ascii="Century Schoolbook" w:hAnsi="Century Schoolbook" w:cs="Book Antiqua"/>
          <w:color w:val="000000"/>
          <w:spacing w:val="-1"/>
        </w:rPr>
        <w:t>ru</w:t>
      </w:r>
      <w:r w:rsidRPr="00F81AA0">
        <w:rPr>
          <w:rFonts w:ascii="Century Schoolbook" w:hAnsi="Century Schoolbook" w:cs="Book Antiqua"/>
          <w:color w:val="000000"/>
        </w:rPr>
        <w:t>cted</w:t>
      </w:r>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n</w:t>
      </w:r>
      <w:r w:rsidRPr="00F81AA0">
        <w:rPr>
          <w:rFonts w:ascii="Century Schoolbook" w:hAnsi="Century Schoolbook" w:cs="Book Antiqua"/>
          <w:color w:val="000000"/>
        </w:rPr>
        <w:t>d</w:t>
      </w:r>
      <w:r w:rsidRPr="00F81AA0">
        <w:rPr>
          <w:rFonts w:ascii="Century Schoolbook" w:hAnsi="Century Schoolbook"/>
          <w:color w:val="000000"/>
        </w:rPr>
        <w:t xml:space="preserve"> </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w:t>
      </w:r>
      <w:r w:rsidRPr="00F81AA0">
        <w:rPr>
          <w:rFonts w:ascii="Century Schoolbook" w:hAnsi="Century Schoolbook" w:cs="Book Antiqua"/>
          <w:color w:val="000000"/>
        </w:rPr>
        <w:t>l</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ts</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proofErr w:type="spellStart"/>
      <w:r w:rsidRPr="00F81AA0">
        <w:rPr>
          <w:rFonts w:ascii="Century Schoolbook" w:hAnsi="Century Schoolbook" w:cs="Book Antiqua"/>
          <w:color w:val="000000"/>
        </w:rPr>
        <w:t>a</w:t>
      </w:r>
      <w:r w:rsidRPr="00F81AA0">
        <w:rPr>
          <w:rFonts w:ascii="Century Schoolbook" w:hAnsi="Century Schoolbook" w:cs="Book Antiqua"/>
          <w:color w:val="000000"/>
          <w:spacing w:val="1"/>
        </w:rPr>
        <w:t>li</w:t>
      </w:r>
      <w:r w:rsidRPr="00F81AA0">
        <w:rPr>
          <w:rFonts w:ascii="Century Schoolbook" w:hAnsi="Century Schoolbook" w:cs="Book Antiqua"/>
          <w:color w:val="000000"/>
        </w:rPr>
        <w:t>ged</w:t>
      </w:r>
      <w:proofErr w:type="spellEnd"/>
      <w:r>
        <w:rPr>
          <w:rFonts w:ascii="Century Schoolbook" w:hAnsi="Century Schoolbook"/>
          <w:color w:val="000000"/>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i</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spacing w:val="1"/>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ce</w:t>
      </w:r>
      <w:r w:rsidRPr="00F81AA0">
        <w:rPr>
          <w:rFonts w:ascii="Century Schoolbook" w:hAnsi="Century Schoolbook" w:cs="Book Antiqua"/>
          <w:color w:val="000000"/>
          <w:spacing w:val="-1"/>
        </w:rPr>
        <w:t>r</w:t>
      </w:r>
      <w:r w:rsidRPr="00F81AA0">
        <w:rPr>
          <w:rFonts w:ascii="Century Schoolbook" w:hAnsi="Century Schoolbook" w:cs="Book Antiqua"/>
          <w:color w:val="000000"/>
        </w:rPr>
        <w:t>ta</w:t>
      </w:r>
      <w:r w:rsidRPr="00F81AA0">
        <w:rPr>
          <w:rFonts w:ascii="Century Schoolbook" w:hAnsi="Century Schoolbook" w:cs="Book Antiqua"/>
          <w:color w:val="000000"/>
          <w:spacing w:val="-2"/>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l</w:t>
      </w:r>
      <w:r w:rsidRPr="00F81AA0">
        <w:rPr>
          <w:rFonts w:ascii="Century Schoolbook" w:hAnsi="Century Schoolbook" w:cs="Book Antiqua"/>
          <w:color w:val="000000"/>
          <w:spacing w:val="-2"/>
        </w:rPr>
        <w:t>i</w:t>
      </w:r>
      <w:r w:rsidRPr="00F81AA0">
        <w:rPr>
          <w:rFonts w:ascii="Century Schoolbook" w:hAnsi="Century Schoolbook" w:cs="Book Antiqua"/>
          <w:color w:val="000000"/>
        </w:rPr>
        <w:t>m</w:t>
      </w:r>
      <w:r w:rsidRPr="00F81AA0">
        <w:rPr>
          <w:rFonts w:ascii="Century Schoolbook" w:hAnsi="Century Schoolbook" w:cs="Book Antiqua"/>
          <w:color w:val="000000"/>
          <w:spacing w:val="1"/>
        </w:rPr>
        <w:t>i</w:t>
      </w:r>
      <w:r w:rsidRPr="00F81AA0">
        <w:rPr>
          <w:rFonts w:ascii="Century Schoolbook" w:hAnsi="Century Schoolbook" w:cs="Book Antiqua"/>
          <w:color w:val="000000"/>
        </w:rPr>
        <w:t>ts.</w:t>
      </w:r>
    </w:p>
    <w:p w:rsidR="00A821C1" w:rsidRDefault="009834D0" w:rsidP="009834D0">
      <w:pPr>
        <w:widowControl w:val="0"/>
        <w:autoSpaceDE w:val="0"/>
        <w:autoSpaceDN w:val="0"/>
        <w:adjustRightInd w:val="0"/>
        <w:spacing w:after="0" w:line="0" w:lineRule="atLeast"/>
        <w:rPr>
          <w:rFonts w:ascii="Century Schoolbook" w:hAnsi="Century Schoolbook"/>
          <w:color w:val="000000"/>
        </w:rPr>
      </w:pPr>
      <w:r w:rsidRPr="00F81AA0">
        <w:rPr>
          <w:rFonts w:ascii="Century Schoolbook" w:hAnsi="Century Schoolbook" w:cs="Book Antiqua"/>
          <w:color w:val="000000"/>
        </w:rPr>
        <w:t>5.</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For</w:t>
      </w:r>
      <w:r w:rsidRPr="00F81AA0">
        <w:rPr>
          <w:rFonts w:ascii="Century Schoolbook" w:hAnsi="Century Schoolbook"/>
          <w:color w:val="000000"/>
          <w:spacing w:val="-1"/>
        </w:rPr>
        <w:t xml:space="preserve"> </w:t>
      </w:r>
      <w:r w:rsidRPr="00F81AA0">
        <w:rPr>
          <w:rFonts w:ascii="Century Schoolbook" w:hAnsi="Century Schoolbook" w:cs="Book Antiqua"/>
          <w:color w:val="000000"/>
        </w:rPr>
        <w:t>each</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w</w:t>
      </w:r>
      <w:r w:rsidRPr="00F81AA0">
        <w:rPr>
          <w:rFonts w:ascii="Century Schoolbook" w:hAnsi="Century Schoolbook" w:cs="Book Antiqua"/>
          <w:color w:val="000000"/>
        </w:rPr>
        <w:t>o</w:t>
      </w:r>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3"/>
        </w:rPr>
        <w:t>d</w:t>
      </w:r>
      <w:r w:rsidRPr="00F81AA0">
        <w:rPr>
          <w:rFonts w:ascii="Century Schoolbook" w:hAnsi="Century Schoolbook" w:cs="Book Antiqua"/>
          <w:color w:val="000000"/>
          <w:spacing w:val="1"/>
        </w:rPr>
        <w:t>j</w:t>
      </w:r>
      <w:r w:rsidRPr="00F81AA0">
        <w:rPr>
          <w:rFonts w:ascii="Century Schoolbook" w:hAnsi="Century Schoolbook" w:cs="Book Antiqua"/>
          <w:color w:val="000000"/>
        </w:rPr>
        <w:t>ac</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1"/>
        </w:rPr>
        <w:t>n</w:t>
      </w:r>
      <w:r w:rsidRPr="00F81AA0">
        <w:rPr>
          <w:rFonts w:ascii="Century Schoolbook" w:hAnsi="Century Schoolbook" w:cs="Book Antiqua"/>
          <w:color w:val="000000"/>
        </w:rPr>
        <w:t>t</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ts</w:t>
      </w:r>
      <w:r w:rsidRPr="00F81AA0">
        <w:rPr>
          <w:rFonts w:ascii="Century Schoolbook" w:hAnsi="Century Schoolbook"/>
          <w:color w:val="000000"/>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or</w:t>
      </w:r>
      <w:r w:rsidRPr="00F81AA0">
        <w:rPr>
          <w:rFonts w:ascii="Century Schoolbook" w:hAnsi="Century Schoolbook"/>
          <w:color w:val="000000"/>
          <w:spacing w:val="-1"/>
        </w:rPr>
        <w:t xml:space="preserve"> </w:t>
      </w:r>
      <w:r w:rsidRPr="00F81AA0">
        <w:rPr>
          <w:rFonts w:ascii="Century Schoolbook" w:hAnsi="Century Schoolbook" w:cs="Book Antiqua"/>
          <w:color w:val="000000"/>
        </w:rPr>
        <w:t>e</w:t>
      </w:r>
      <w:r w:rsidRPr="00F81AA0">
        <w:rPr>
          <w:rFonts w:ascii="Century Schoolbook" w:hAnsi="Century Schoolbook" w:cs="Book Antiqua"/>
          <w:color w:val="000000"/>
          <w:spacing w:val="-1"/>
        </w:rPr>
        <w:t>x</w:t>
      </w:r>
      <w:r w:rsidRPr="00F81AA0">
        <w:rPr>
          <w:rFonts w:ascii="Century Schoolbook" w:hAnsi="Century Schoolbook" w:cs="Book Antiqua"/>
          <w:color w:val="000000"/>
        </w:rPr>
        <w:t>am</w:t>
      </w:r>
      <w:r w:rsidRPr="00F81AA0">
        <w:rPr>
          <w:rFonts w:ascii="Century Schoolbook" w:hAnsi="Century Schoolbook" w:cs="Book Antiqua"/>
          <w:color w:val="000000"/>
          <w:spacing w:val="-1"/>
        </w:rPr>
        <w:t>p</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w</w:t>
      </w:r>
      <w:r w:rsidRPr="00F81AA0">
        <w:rPr>
          <w:rFonts w:ascii="Century Schoolbook" w:hAnsi="Century Schoolbook" w:cs="Book Antiqua"/>
          <w:color w:val="000000"/>
        </w:rPr>
        <w:t>o</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a</w:t>
      </w:r>
      <w:r w:rsidRPr="00F81AA0">
        <w:rPr>
          <w:rFonts w:ascii="Century Schoolbook" w:hAnsi="Century Schoolbook" w:cs="Book Antiqua"/>
          <w:color w:val="000000"/>
          <w:spacing w:val="-3"/>
        </w:rPr>
        <w:t>r</w:t>
      </w:r>
      <w:r w:rsidRPr="00F81AA0">
        <w:rPr>
          <w:rFonts w:ascii="Century Schoolbook" w:hAnsi="Century Schoolbook" w:cs="Book Antiqua"/>
          <w:color w:val="000000"/>
        </w:rPr>
        <w:t>a</w:t>
      </w:r>
      <w:r w:rsidRPr="00F81AA0">
        <w:rPr>
          <w:rFonts w:ascii="Century Schoolbook" w:hAnsi="Century Schoolbook" w:cs="Book Antiqua"/>
          <w:color w:val="000000"/>
          <w:spacing w:val="1"/>
        </w:rPr>
        <w:t>ll</w:t>
      </w:r>
      <w:r w:rsidRPr="00F81AA0">
        <w:rPr>
          <w:rFonts w:ascii="Century Schoolbook" w:hAnsi="Century Schoolbook" w:cs="Book Antiqua"/>
          <w:color w:val="000000"/>
        </w:rPr>
        <w:t>el</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3"/>
        </w:rPr>
        <w:t>d</w:t>
      </w:r>
      <w:r w:rsidRPr="00F81AA0">
        <w:rPr>
          <w:rFonts w:ascii="Century Schoolbook" w:hAnsi="Century Schoolbook" w:cs="Book Antiqua"/>
          <w:color w:val="000000"/>
          <w:spacing w:val="1"/>
        </w:rPr>
        <w:t>j</w:t>
      </w:r>
      <w:r w:rsidRPr="00F81AA0">
        <w:rPr>
          <w:rFonts w:ascii="Century Schoolbook" w:hAnsi="Century Schoolbook" w:cs="Book Antiqua"/>
          <w:color w:val="000000"/>
        </w:rPr>
        <w:t>a</w:t>
      </w:r>
      <w:r w:rsidRPr="00F81AA0">
        <w:rPr>
          <w:rFonts w:ascii="Century Schoolbook" w:hAnsi="Century Schoolbook" w:cs="Book Antiqua"/>
          <w:color w:val="000000"/>
          <w:spacing w:val="-2"/>
        </w:rPr>
        <w:t>c</w:t>
      </w:r>
      <w:r w:rsidRPr="00F81AA0">
        <w:rPr>
          <w:rFonts w:ascii="Century Schoolbook" w:hAnsi="Century Schoolbook" w:cs="Book Antiqua"/>
          <w:color w:val="000000"/>
        </w:rPr>
        <w:t>e</w:t>
      </w:r>
      <w:r w:rsidRPr="00F81AA0">
        <w:rPr>
          <w:rFonts w:ascii="Century Schoolbook" w:hAnsi="Century Schoolbook" w:cs="Book Antiqua"/>
          <w:color w:val="000000"/>
          <w:spacing w:val="1"/>
        </w:rPr>
        <w:t>n</w:t>
      </w:r>
      <w:r w:rsidRPr="00F81AA0">
        <w:rPr>
          <w:rFonts w:ascii="Century Schoolbook" w:hAnsi="Century Schoolbook" w:cs="Book Antiqua"/>
          <w:color w:val="000000"/>
        </w:rPr>
        <w:t>t</w:t>
      </w:r>
      <w:r w:rsidRPr="00F81AA0">
        <w:rPr>
          <w:rFonts w:ascii="Century Schoolbook" w:hAnsi="Century Schoolbook"/>
          <w:color w:val="000000"/>
          <w:spacing w:val="-2"/>
        </w:rPr>
        <w:t xml:space="preserve"> </w:t>
      </w:r>
      <w:r w:rsidRPr="00F81AA0">
        <w:rPr>
          <w:rFonts w:ascii="Century Schoolbook" w:hAnsi="Century Schoolbook" w:cs="Book Antiqua"/>
          <w:color w:val="000000"/>
        </w:rPr>
        <w:t>s</w:t>
      </w:r>
      <w:r w:rsidRPr="00F81AA0">
        <w:rPr>
          <w:rFonts w:ascii="Century Schoolbook" w:hAnsi="Century Schoolbook" w:cs="Book Antiqua"/>
          <w:color w:val="000000"/>
          <w:spacing w:val="1"/>
        </w:rPr>
        <w:t>l</w:t>
      </w:r>
      <w:r w:rsidRPr="00F81AA0">
        <w:rPr>
          <w:rFonts w:ascii="Century Schoolbook" w:hAnsi="Century Schoolbook" w:cs="Book Antiqua"/>
          <w:color w:val="000000"/>
          <w:spacing w:val="-2"/>
        </w:rPr>
        <w:t>i</w:t>
      </w:r>
      <w:r w:rsidRPr="00F81AA0">
        <w:rPr>
          <w:rFonts w:ascii="Century Schoolbook" w:hAnsi="Century Schoolbook" w:cs="Book Antiqua"/>
          <w:color w:val="000000"/>
        </w:rPr>
        <w:t>ces</w:t>
      </w:r>
      <w:r w:rsidRPr="00F81AA0">
        <w:rPr>
          <w:rFonts w:ascii="Century Schoolbook" w:hAnsi="Century Schoolbook"/>
          <w:color w:val="000000"/>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2"/>
        </w:rPr>
        <w:t>c</w:t>
      </w:r>
      <w:r w:rsidRPr="00F81AA0">
        <w:rPr>
          <w:rFonts w:ascii="Century Schoolbook" w:hAnsi="Century Schoolbook" w:cs="Book Antiqua"/>
          <w:color w:val="000000"/>
          <w:spacing w:val="-1"/>
        </w:rPr>
        <w:t>u</w:t>
      </w:r>
      <w:r w:rsidRPr="00F81AA0">
        <w:rPr>
          <w:rFonts w:ascii="Century Schoolbook" w:hAnsi="Century Schoolbook" w:cs="Book Antiqua"/>
          <w:color w:val="000000"/>
        </w:rPr>
        <w:t>be)</w:t>
      </w:r>
      <w:r w:rsidRPr="00F81AA0">
        <w:rPr>
          <w:rFonts w:ascii="Century Schoolbook" w:hAnsi="Century Schoolbook"/>
          <w:color w:val="000000"/>
          <w:spacing w:val="1"/>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at</w:t>
      </w:r>
      <w:r w:rsidRPr="00F81AA0">
        <w:rPr>
          <w:rFonts w:ascii="Century Schoolbook" w:hAnsi="Century Schoolbook"/>
          <w:color w:val="000000"/>
          <w:spacing w:val="-2"/>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m</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li</w:t>
      </w:r>
      <w:r w:rsidRPr="00F81AA0">
        <w:rPr>
          <w:rFonts w:ascii="Century Schoolbook" w:hAnsi="Century Schoolbook" w:cs="Book Antiqua"/>
          <w:color w:val="000000"/>
          <w:spacing w:val="-3"/>
        </w:rPr>
        <w:t>g</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3"/>
        </w:rPr>
        <w:t>e</w:t>
      </w:r>
      <w:r w:rsidRPr="00F81AA0">
        <w:rPr>
          <w:rFonts w:ascii="Century Schoolbook" w:hAnsi="Century Schoolbook" w:cs="Book Antiqua"/>
          <w:color w:val="000000"/>
        </w:rPr>
        <w:t>d</w:t>
      </w:r>
      <w:r w:rsidRPr="00F81AA0">
        <w:rPr>
          <w:rFonts w:ascii="Century Schoolbook" w:hAnsi="Century Schoolbook"/>
          <w:color w:val="000000"/>
        </w:rPr>
        <w:t xml:space="preserve"> </w:t>
      </w:r>
      <w:r w:rsidRPr="00F81AA0">
        <w:rPr>
          <w:rFonts w:ascii="Century Schoolbook" w:hAnsi="Century Schoolbook" w:cs="Book Antiqua"/>
          <w:color w:val="000000"/>
        </w:rPr>
        <w:t>mo</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spacing w:val="-2"/>
        </w:rPr>
        <w:t>a</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li</w:t>
      </w:r>
      <w:r w:rsidRPr="00F81AA0">
        <w:rPr>
          <w:rFonts w:ascii="Century Schoolbook" w:hAnsi="Century Schoolbook" w:cs="Book Antiqua"/>
          <w:color w:val="000000"/>
          <w:spacing w:val="-3"/>
        </w:rPr>
        <w:t>m</w:t>
      </w:r>
      <w:r w:rsidRPr="00F81AA0">
        <w:rPr>
          <w:rFonts w:ascii="Century Schoolbook" w:hAnsi="Century Schoolbook" w:cs="Book Antiqua"/>
          <w:color w:val="000000"/>
          <w:spacing w:val="1"/>
        </w:rPr>
        <w:t>i</w:t>
      </w:r>
      <w:r w:rsidRPr="00F81AA0">
        <w:rPr>
          <w:rFonts w:ascii="Century Schoolbook" w:hAnsi="Century Schoolbook" w:cs="Book Antiqua"/>
          <w:color w:val="000000"/>
        </w:rPr>
        <w:t>t</w:t>
      </w:r>
      <w:r w:rsidRPr="00F81AA0">
        <w:rPr>
          <w:rFonts w:ascii="Century Schoolbook" w:hAnsi="Century Schoolbook"/>
          <w:color w:val="000000"/>
        </w:rPr>
        <w:t xml:space="preserve"> </w:t>
      </w:r>
      <w:r w:rsidRPr="00F81AA0">
        <w:rPr>
          <w:rFonts w:ascii="Century Schoolbook" w:hAnsi="Century Schoolbook" w:cs="Book Antiqua"/>
          <w:color w:val="000000"/>
        </w:rPr>
        <w:t>de</w:t>
      </w:r>
      <w:r w:rsidRPr="00F81AA0">
        <w:rPr>
          <w:rFonts w:ascii="Century Schoolbook" w:hAnsi="Century Schoolbook" w:cs="Book Antiqua"/>
          <w:color w:val="000000"/>
          <w:spacing w:val="-2"/>
        </w:rPr>
        <w:t>s</w:t>
      </w:r>
      <w:r w:rsidRPr="00F81AA0">
        <w:rPr>
          <w:rFonts w:ascii="Century Schoolbook" w:hAnsi="Century Schoolbook" w:cs="Book Antiqua"/>
          <w:color w:val="000000"/>
        </w:rPr>
        <w:t>c</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1"/>
        </w:rPr>
        <w:t>i</w:t>
      </w:r>
      <w:r w:rsidRPr="00F81AA0">
        <w:rPr>
          <w:rFonts w:ascii="Century Schoolbook" w:hAnsi="Century Schoolbook" w:cs="Book Antiqua"/>
          <w:color w:val="000000"/>
        </w:rPr>
        <w:t>bed</w:t>
      </w:r>
      <w:r w:rsidRPr="00F81AA0">
        <w:rPr>
          <w:rFonts w:ascii="Century Schoolbook" w:hAnsi="Century Schoolbook"/>
          <w:color w:val="000000"/>
        </w:rPr>
        <w:t xml:space="preserve"> </w:t>
      </w:r>
      <w:r w:rsidRPr="00F81AA0">
        <w:rPr>
          <w:rFonts w:ascii="Century Schoolbook" w:hAnsi="Century Schoolbook" w:cs="Book Antiqua"/>
          <w:color w:val="000000"/>
          <w:spacing w:val="-2"/>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Pr>
          <w:rFonts w:ascii="Century Schoolbook" w:hAnsi="Century Schoolbook" w:cs="Book Antiqua"/>
          <w:color w:val="000000"/>
          <w:spacing w:val="1"/>
        </w:rPr>
        <w:t>Point 9</w:t>
      </w:r>
      <w:r w:rsidRPr="00F81AA0">
        <w:rPr>
          <w:rFonts w:ascii="Century Schoolbook" w:hAnsi="Century Schoolbook" w:cs="Book Antiqua"/>
          <w:color w:val="000000"/>
        </w:rPr>
        <w:t>,</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2"/>
        </w:rPr>
        <w:t>s</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w</w:t>
      </w:r>
      <w:r w:rsidRPr="00F81AA0">
        <w:rPr>
          <w:rFonts w:ascii="Century Schoolbook" w:hAnsi="Century Schoolbook" w:cs="Book Antiqua"/>
          <w:color w:val="000000"/>
        </w:rPr>
        <w:t>o</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ts</w:t>
      </w:r>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p>
    <w:p w:rsidR="00A821C1" w:rsidRDefault="00A821C1" w:rsidP="009834D0">
      <w:pPr>
        <w:widowControl w:val="0"/>
        <w:autoSpaceDE w:val="0"/>
        <w:autoSpaceDN w:val="0"/>
        <w:adjustRightInd w:val="0"/>
        <w:spacing w:after="0" w:line="0" w:lineRule="atLeast"/>
        <w:rPr>
          <w:rFonts w:ascii="Century Schoolbook" w:hAnsi="Century Schoolbook"/>
          <w:color w:val="000000"/>
        </w:rPr>
      </w:pPr>
    </w:p>
    <w:p w:rsidR="00A821C1" w:rsidRDefault="00A821C1" w:rsidP="009834D0">
      <w:pPr>
        <w:widowControl w:val="0"/>
        <w:autoSpaceDE w:val="0"/>
        <w:autoSpaceDN w:val="0"/>
        <w:adjustRightInd w:val="0"/>
        <w:spacing w:after="0" w:line="0" w:lineRule="atLeast"/>
        <w:rPr>
          <w:rFonts w:ascii="Century Schoolbook" w:hAnsi="Century Schoolbook"/>
          <w:color w:val="000000"/>
        </w:rPr>
      </w:pPr>
    </w:p>
    <w:p w:rsidR="00A821C1" w:rsidRDefault="00A821C1" w:rsidP="009834D0">
      <w:pPr>
        <w:widowControl w:val="0"/>
        <w:autoSpaceDE w:val="0"/>
        <w:autoSpaceDN w:val="0"/>
        <w:adjustRightInd w:val="0"/>
        <w:spacing w:after="0" w:line="0" w:lineRule="atLeast"/>
        <w:rPr>
          <w:rFonts w:ascii="Century Schoolbook" w:hAnsi="Century Schoolbook"/>
          <w:color w:val="000000"/>
        </w:rPr>
      </w:pPr>
    </w:p>
    <w:p w:rsidR="00A821C1" w:rsidRDefault="00A821C1" w:rsidP="009834D0">
      <w:pPr>
        <w:widowControl w:val="0"/>
        <w:autoSpaceDE w:val="0"/>
        <w:autoSpaceDN w:val="0"/>
        <w:adjustRightInd w:val="0"/>
        <w:spacing w:after="0" w:line="0" w:lineRule="atLeast"/>
        <w:rPr>
          <w:rFonts w:ascii="Century Schoolbook" w:hAnsi="Century Schoolbook"/>
          <w:color w:val="000000"/>
        </w:rPr>
      </w:pPr>
    </w:p>
    <w:p w:rsidR="00A821C1" w:rsidRDefault="00A821C1" w:rsidP="009834D0">
      <w:pPr>
        <w:widowControl w:val="0"/>
        <w:autoSpaceDE w:val="0"/>
        <w:autoSpaceDN w:val="0"/>
        <w:adjustRightInd w:val="0"/>
        <w:spacing w:after="0" w:line="0" w:lineRule="atLeast"/>
        <w:rPr>
          <w:rFonts w:ascii="Century Schoolbook" w:hAnsi="Century Schoolbook"/>
          <w:color w:val="000000"/>
        </w:rPr>
      </w:pP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proofErr w:type="gramStart"/>
      <w:r w:rsidRPr="00F81AA0">
        <w:rPr>
          <w:rFonts w:ascii="Century Schoolbook" w:hAnsi="Century Schoolbook" w:cs="Book Antiqua"/>
          <w:color w:val="000000"/>
        </w:rPr>
        <w:t>co</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s</w:t>
      </w:r>
      <w:r w:rsidRPr="00F81AA0">
        <w:rPr>
          <w:rFonts w:ascii="Century Schoolbook" w:hAnsi="Century Schoolbook" w:cs="Book Antiqua"/>
          <w:color w:val="000000"/>
          <w:spacing w:val="1"/>
        </w:rPr>
        <w:t>i</w:t>
      </w:r>
      <w:r w:rsidRPr="00F81AA0">
        <w:rPr>
          <w:rFonts w:ascii="Century Schoolbook" w:hAnsi="Century Schoolbook" w:cs="Book Antiqua"/>
          <w:color w:val="000000"/>
        </w:rPr>
        <w:t>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proofErr w:type="gramEnd"/>
      <w:r w:rsidRPr="00F81AA0">
        <w:rPr>
          <w:rFonts w:ascii="Century Schoolbook" w:hAnsi="Century Schoolbook"/>
          <w:color w:val="000000"/>
        </w:rPr>
        <w:t xml:space="preserve"> </w:t>
      </w:r>
      <w:r w:rsidRPr="00F81AA0">
        <w:rPr>
          <w:rFonts w:ascii="Century Schoolbook" w:hAnsi="Century Schoolbook" w:cs="Book Antiqua"/>
          <w:color w:val="000000"/>
        </w:rPr>
        <w:t>to</w:t>
      </w:r>
      <w:r w:rsidRPr="00F81AA0">
        <w:rPr>
          <w:rFonts w:ascii="Century Schoolbook" w:hAnsi="Century Schoolbook"/>
          <w:color w:val="000000"/>
        </w:rPr>
        <w:t xml:space="preserve"> </w:t>
      </w:r>
      <w:r w:rsidRPr="00F81AA0">
        <w:rPr>
          <w:rFonts w:ascii="Century Schoolbook" w:hAnsi="Century Schoolbook" w:cs="Book Antiqua"/>
          <w:color w:val="000000"/>
          <w:spacing w:val="-1"/>
        </w:rPr>
        <w:t>n</w:t>
      </w:r>
      <w:r w:rsidRPr="00F81AA0">
        <w:rPr>
          <w:rFonts w:ascii="Century Schoolbook" w:hAnsi="Century Schoolbook" w:cs="Book Antiqua"/>
          <w:color w:val="000000"/>
        </w:rPr>
        <w:t>eed</w:t>
      </w:r>
      <w:r w:rsidRPr="00F81AA0">
        <w:rPr>
          <w:rFonts w:ascii="Century Schoolbook" w:hAnsi="Century Schoolbook"/>
          <w:color w:val="000000"/>
        </w:rPr>
        <w:t xml:space="preserve"> </w:t>
      </w:r>
      <w:r w:rsidRPr="00F81AA0">
        <w:rPr>
          <w:rFonts w:ascii="Century Schoolbook" w:hAnsi="Century Schoolbook" w:cs="Book Antiqua"/>
          <w:color w:val="000000"/>
        </w:rPr>
        <w:t>o</w:t>
      </w:r>
      <w:r w:rsidRPr="00F81AA0">
        <w:rPr>
          <w:rFonts w:ascii="Century Schoolbook" w:hAnsi="Century Schoolbook" w:cs="Book Antiqua"/>
          <w:color w:val="000000"/>
          <w:spacing w:val="1"/>
        </w:rPr>
        <w:t>n</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move</w:t>
      </w:r>
      <w:r w:rsidRPr="00F81AA0">
        <w:rPr>
          <w:rFonts w:ascii="Century Schoolbook" w:hAnsi="Century Schoolbook"/>
          <w:color w:val="000000"/>
          <w:spacing w:val="-2"/>
        </w:rPr>
        <w:t xml:space="preserve"> </w:t>
      </w:r>
      <w:r w:rsidRPr="00F81AA0">
        <w:rPr>
          <w:rFonts w:ascii="Century Schoolbook" w:hAnsi="Century Schoolbook" w:cs="Book Antiqua"/>
          <w:color w:val="000000"/>
        </w:rPr>
        <w:t>to</w:t>
      </w:r>
      <w:r w:rsidRPr="00F81AA0">
        <w:rPr>
          <w:rFonts w:ascii="Century Schoolbook" w:hAnsi="Century Schoolbook"/>
          <w:color w:val="000000"/>
        </w:rPr>
        <w:t xml:space="preserve"> </w:t>
      </w:r>
      <w:r w:rsidRPr="00F81AA0">
        <w:rPr>
          <w:rFonts w:ascii="Century Schoolbook" w:hAnsi="Century Schoolbook" w:cs="Book Antiqua"/>
          <w:color w:val="000000"/>
        </w:rPr>
        <w:t>be</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2"/>
        </w:rPr>
        <w:t>l</w:t>
      </w:r>
      <w:r w:rsidRPr="00F81AA0">
        <w:rPr>
          <w:rFonts w:ascii="Century Schoolbook" w:hAnsi="Century Schoolbook" w:cs="Book Antiqua"/>
          <w:color w:val="000000"/>
        </w:rPr>
        <w:t>v</w:t>
      </w:r>
      <w:r w:rsidRPr="00F81AA0">
        <w:rPr>
          <w:rFonts w:ascii="Century Schoolbook" w:hAnsi="Century Schoolbook" w:cs="Book Antiqua"/>
          <w:color w:val="000000"/>
          <w:spacing w:val="-3"/>
        </w:rPr>
        <w:t>e</w:t>
      </w:r>
      <w:r w:rsidRPr="00F81AA0">
        <w:rPr>
          <w:rFonts w:ascii="Century Schoolbook" w:hAnsi="Century Schoolbook" w:cs="Book Antiqua"/>
          <w:color w:val="000000"/>
        </w:rPr>
        <w:t>d</w:t>
      </w:r>
      <w:r w:rsidRPr="00F81AA0">
        <w:rPr>
          <w:rFonts w:ascii="Century Schoolbook" w:hAnsi="Century Schoolbook"/>
          <w:color w:val="000000"/>
        </w:rPr>
        <w:t xml:space="preserve"> </w:t>
      </w:r>
      <w:r w:rsidRPr="00F81AA0">
        <w:rPr>
          <w:rFonts w:ascii="Century Schoolbook" w:hAnsi="Century Schoolbook" w:cs="Book Antiqua"/>
          <w:color w:val="000000"/>
          <w:spacing w:val="1"/>
        </w:rPr>
        <w:t>(H</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w:t>
      </w:r>
      <w:r w:rsidRPr="00F81AA0">
        <w:rPr>
          <w:rFonts w:ascii="Century Schoolbook" w:hAnsi="Century Schoolbook" w:cs="Book Antiqua"/>
          <w:color w:val="000000"/>
        </w:rPr>
        <w:t>f</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Tur</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Met</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1"/>
        </w:rPr>
        <w:t>i</w:t>
      </w:r>
      <w:r w:rsidRPr="00F81AA0">
        <w:rPr>
          <w:rFonts w:ascii="Century Schoolbook" w:hAnsi="Century Schoolbook" w:cs="Book Antiqua"/>
          <w:color w:val="000000"/>
          <w:spacing w:val="-2"/>
        </w:rPr>
        <w:t>c</w:t>
      </w:r>
      <w:r w:rsidRPr="00F81AA0">
        <w:rPr>
          <w:rFonts w:ascii="Century Schoolbook" w:hAnsi="Century Schoolbook" w:cs="Book Antiqua"/>
          <w:color w:val="000000"/>
          <w:spacing w:val="1"/>
        </w:rPr>
        <w:t>)</w:t>
      </w:r>
      <w:r w:rsidRPr="00F81AA0">
        <w:rPr>
          <w:rFonts w:ascii="Century Schoolbook" w:hAnsi="Century Schoolbook" w:cs="Book Antiqua"/>
          <w:color w:val="000000"/>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6.</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If</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n</w:t>
      </w:r>
      <w:r w:rsidRPr="00F81AA0">
        <w:rPr>
          <w:rFonts w:ascii="Century Schoolbook" w:hAnsi="Century Schoolbook" w:cs="Book Antiqua"/>
          <w:color w:val="000000"/>
        </w:rPr>
        <w:t>o</w:t>
      </w:r>
      <w:r w:rsidRPr="00F81AA0">
        <w:rPr>
          <w:rFonts w:ascii="Century Schoolbook" w:hAnsi="Century Schoolbook"/>
          <w:color w:val="000000"/>
        </w:rPr>
        <w:t xml:space="preserve"> </w:t>
      </w:r>
      <w:r w:rsidRPr="00F81AA0">
        <w:rPr>
          <w:rFonts w:ascii="Century Schoolbook" w:hAnsi="Century Schoolbook" w:cs="Book Antiqua"/>
          <w:color w:val="000000"/>
        </w:rPr>
        <w:t>m</w:t>
      </w:r>
      <w:r w:rsidRPr="00F81AA0">
        <w:rPr>
          <w:rFonts w:ascii="Century Schoolbook" w:hAnsi="Century Schoolbook" w:cs="Book Antiqua"/>
          <w:color w:val="000000"/>
          <w:spacing w:val="-3"/>
        </w:rPr>
        <w:t>o</w:t>
      </w:r>
      <w:r w:rsidRPr="00F81AA0">
        <w:rPr>
          <w:rFonts w:ascii="Century Schoolbook" w:hAnsi="Century Schoolbook" w:cs="Book Antiqua"/>
          <w:color w:val="000000"/>
        </w:rPr>
        <w:t>ve</w:t>
      </w:r>
      <w:r w:rsidRPr="00F81AA0">
        <w:rPr>
          <w:rFonts w:ascii="Century Schoolbook" w:hAnsi="Century Schoolbook"/>
          <w:color w:val="000000"/>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n</w:t>
      </w:r>
      <w:r w:rsidRPr="00F81AA0">
        <w:rPr>
          <w:rFonts w:ascii="Century Schoolbook" w:hAnsi="Century Schoolbook" w:cs="Book Antiqua"/>
          <w:color w:val="000000"/>
        </w:rPr>
        <w:t>eeded</w:t>
      </w:r>
      <w:r w:rsidRPr="00F81AA0">
        <w:rPr>
          <w:rFonts w:ascii="Century Schoolbook" w:hAnsi="Century Schoolbook"/>
          <w:color w:val="000000"/>
        </w:rPr>
        <w:t xml:space="preserve"> </w:t>
      </w:r>
      <w:r w:rsidRPr="00F81AA0">
        <w:rPr>
          <w:rFonts w:ascii="Century Schoolbook" w:hAnsi="Century Schoolbook" w:cs="Book Antiqua"/>
          <w:color w:val="000000"/>
        </w:rPr>
        <w:t>to</w:t>
      </w:r>
      <w:r w:rsidRPr="00F81AA0">
        <w:rPr>
          <w:rFonts w:ascii="Century Schoolbook" w:hAnsi="Century Schoolbook"/>
          <w:color w:val="000000"/>
          <w:spacing w:val="-3"/>
        </w:rPr>
        <w:t xml:space="preserve"> </w:t>
      </w:r>
      <w:r w:rsidRPr="00F81AA0">
        <w:rPr>
          <w:rFonts w:ascii="Century Schoolbook" w:hAnsi="Century Schoolbook" w:cs="Book Antiqua"/>
          <w:color w:val="000000"/>
          <w:spacing w:val="-2"/>
        </w:rPr>
        <w:t>b</w:t>
      </w:r>
      <w:r w:rsidRPr="00F81AA0">
        <w:rPr>
          <w:rFonts w:ascii="Century Schoolbook" w:hAnsi="Century Schoolbook" w:cs="Book Antiqua"/>
          <w:color w:val="000000"/>
          <w:spacing w:val="-1"/>
        </w:rPr>
        <w:t>r</w:t>
      </w:r>
      <w:r w:rsidRPr="00F81AA0">
        <w:rPr>
          <w:rFonts w:ascii="Century Schoolbook" w:hAnsi="Century Schoolbook" w:cs="Book Antiqua"/>
          <w:color w:val="000000"/>
          <w:spacing w:val="1"/>
        </w:rPr>
        <w:t>in</w:t>
      </w:r>
      <w:r w:rsidRPr="00F81AA0">
        <w:rPr>
          <w:rFonts w:ascii="Century Schoolbook" w:hAnsi="Century Schoolbook" w:cs="Book Antiqua"/>
          <w:color w:val="000000"/>
        </w:rPr>
        <w:t>g</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to</w:t>
      </w:r>
      <w:r w:rsidRPr="00F81AA0">
        <w:rPr>
          <w:rFonts w:ascii="Century Schoolbook" w:hAnsi="Century Schoolbook"/>
          <w:color w:val="000000"/>
        </w:rPr>
        <w:t xml:space="preserve"> </w:t>
      </w:r>
      <w:r w:rsidRPr="00F81AA0">
        <w:rPr>
          <w:rFonts w:ascii="Century Schoolbook" w:hAnsi="Century Schoolbook" w:cs="Book Antiqua"/>
          <w:color w:val="000000"/>
        </w:rPr>
        <w:t>s</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l</w:t>
      </w:r>
      <w:r w:rsidRPr="00F81AA0">
        <w:rPr>
          <w:rFonts w:ascii="Century Schoolbook" w:hAnsi="Century Schoolbook" w:cs="Book Antiqua"/>
          <w:color w:val="000000"/>
        </w:rPr>
        <w:t>ved</w:t>
      </w:r>
      <w:r w:rsidRPr="00F81AA0">
        <w:rPr>
          <w:rFonts w:ascii="Century Schoolbook" w:hAnsi="Century Schoolbook"/>
          <w:color w:val="000000"/>
          <w:spacing w:val="-3"/>
        </w:rPr>
        <w:t xml:space="preserve"> </w:t>
      </w:r>
      <w:r w:rsidRPr="00F81AA0">
        <w:rPr>
          <w:rFonts w:ascii="Century Schoolbook" w:hAnsi="Century Schoolbook" w:cs="Book Antiqua"/>
          <w:color w:val="000000"/>
        </w:rPr>
        <w:t>state,</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rPr>
        <w:t xml:space="preserve"> </w:t>
      </w:r>
      <w:r w:rsidRPr="00F81AA0">
        <w:rPr>
          <w:rFonts w:ascii="Century Schoolbook" w:hAnsi="Century Schoolbook" w:cs="Book Antiqua"/>
          <w:color w:val="000000"/>
        </w:rPr>
        <w:t>c</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n</w:t>
      </w:r>
      <w:r w:rsidRPr="00F81AA0">
        <w:rPr>
          <w:rFonts w:ascii="Century Schoolbook" w:hAnsi="Century Schoolbook" w:cs="Book Antiqua"/>
          <w:color w:val="000000"/>
        </w:rPr>
        <w:t>s</w:t>
      </w:r>
      <w:r w:rsidRPr="00F81AA0">
        <w:rPr>
          <w:rFonts w:ascii="Century Schoolbook" w:hAnsi="Century Schoolbook" w:cs="Book Antiqua"/>
          <w:color w:val="000000"/>
          <w:spacing w:val="-2"/>
        </w:rPr>
        <w:t>i</w:t>
      </w:r>
      <w:r w:rsidRPr="00F81AA0">
        <w:rPr>
          <w:rFonts w:ascii="Century Schoolbook" w:hAnsi="Century Schoolbook" w:cs="Book Antiqua"/>
          <w:color w:val="000000"/>
        </w:rPr>
        <w:t>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1"/>
        </w:rPr>
        <w:t>l</w:t>
      </w:r>
      <w:r w:rsidRPr="00F81AA0">
        <w:rPr>
          <w:rFonts w:ascii="Century Schoolbook" w:hAnsi="Century Schoolbook" w:cs="Book Antiqua"/>
          <w:color w:val="000000"/>
        </w:rPr>
        <w:t>ved</w:t>
      </w:r>
      <w:r w:rsidRPr="00F81AA0">
        <w:rPr>
          <w:rFonts w:ascii="Century Schoolbook" w:hAnsi="Century Schoolbook"/>
          <w:color w:val="000000"/>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i</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o</w:t>
      </w:r>
      <w:r w:rsidRPr="00F81AA0">
        <w:rPr>
          <w:rFonts w:ascii="Century Schoolbook" w:hAnsi="Century Schoolbook" w:cs="Book Antiqua"/>
          <w:color w:val="000000"/>
          <w:spacing w:val="-1"/>
        </w:rPr>
        <w:t>u</w:t>
      </w:r>
      <w:r w:rsidRPr="00F81AA0">
        <w:rPr>
          <w:rFonts w:ascii="Century Schoolbook" w:hAnsi="Century Schoolbook" w:cs="Book Antiqua"/>
          <w:color w:val="000000"/>
        </w:rPr>
        <w:t>t</w:t>
      </w:r>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e</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w:t>
      </w:r>
      <w:r w:rsidRPr="00F81AA0">
        <w:rPr>
          <w:rFonts w:ascii="Century Schoolbook" w:hAnsi="Century Schoolbook" w:cs="Book Antiqua"/>
          <w:color w:val="000000"/>
        </w:rPr>
        <w:t>t</w:t>
      </w:r>
      <w:r w:rsidRPr="00F81AA0">
        <w:rPr>
          <w:rFonts w:ascii="Century Schoolbook" w:hAnsi="Century Schoolbook" w:cs="Book Antiqua"/>
          <w:color w:val="000000"/>
          <w:spacing w:val="-3"/>
        </w:rPr>
        <w:t>y</w:t>
      </w:r>
      <w:r w:rsidRPr="00F81AA0">
        <w:rPr>
          <w:rFonts w:ascii="Century Schoolbook" w:hAnsi="Century Schoolbook" w:cs="Book Antiqua"/>
          <w:color w:val="000000"/>
        </w:rPr>
        <w:t>.</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7.</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If</w:t>
      </w:r>
      <w:r w:rsidRPr="00F81AA0">
        <w:rPr>
          <w:rFonts w:ascii="Century Schoolbook" w:hAnsi="Century Schoolbook"/>
          <w:color w:val="000000"/>
          <w:spacing w:val="1"/>
        </w:rPr>
        <w:t xml:space="preserve"> </w:t>
      </w:r>
      <w:r w:rsidRPr="00F81AA0">
        <w:rPr>
          <w:rFonts w:ascii="Century Schoolbook" w:hAnsi="Century Schoolbook" w:cs="Book Antiqua"/>
          <w:color w:val="000000"/>
        </w:rPr>
        <w:t>o</w:t>
      </w:r>
      <w:r w:rsidRPr="00F81AA0">
        <w:rPr>
          <w:rFonts w:ascii="Century Schoolbook" w:hAnsi="Century Schoolbook" w:cs="Book Antiqua"/>
          <w:color w:val="000000"/>
          <w:spacing w:val="1"/>
        </w:rPr>
        <w:t>n</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rPr>
        <w:t>move</w:t>
      </w:r>
      <w:r w:rsidRPr="00F81AA0">
        <w:rPr>
          <w:rFonts w:ascii="Century Schoolbook" w:hAnsi="Century Schoolbook"/>
          <w:color w:val="000000"/>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n</w:t>
      </w:r>
      <w:r w:rsidRPr="00F81AA0">
        <w:rPr>
          <w:rFonts w:ascii="Century Schoolbook" w:hAnsi="Century Schoolbook" w:cs="Book Antiqua"/>
          <w:color w:val="000000"/>
        </w:rPr>
        <w:t>eeded,</w:t>
      </w:r>
      <w:r w:rsidRPr="00F81AA0">
        <w:rPr>
          <w:rFonts w:ascii="Century Schoolbook" w:hAnsi="Century Schoolbook"/>
          <w:color w:val="000000"/>
          <w:spacing w:val="-2"/>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rPr>
        <w:t xml:space="preserve"> </w:t>
      </w:r>
      <w:r w:rsidRPr="00F81AA0">
        <w:rPr>
          <w:rFonts w:ascii="Century Schoolbook" w:hAnsi="Century Schoolbook" w:cs="Book Antiqua"/>
          <w:color w:val="000000"/>
        </w:rPr>
        <w:t>c</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s</w:t>
      </w:r>
      <w:r w:rsidRPr="00F81AA0">
        <w:rPr>
          <w:rFonts w:ascii="Century Schoolbook" w:hAnsi="Century Schoolbook" w:cs="Book Antiqua"/>
          <w:color w:val="000000"/>
          <w:spacing w:val="1"/>
        </w:rPr>
        <w:t>i</w:t>
      </w:r>
      <w:r w:rsidRPr="00F81AA0">
        <w:rPr>
          <w:rFonts w:ascii="Century Schoolbook" w:hAnsi="Century Schoolbook" w:cs="Book Antiqua"/>
          <w:color w:val="000000"/>
        </w:rPr>
        <w:t>de</w:t>
      </w:r>
      <w:r w:rsidRPr="00F81AA0">
        <w:rPr>
          <w:rFonts w:ascii="Century Schoolbook" w:hAnsi="Century Schoolbook" w:cs="Book Antiqua"/>
          <w:color w:val="000000"/>
          <w:spacing w:val="-1"/>
        </w:rPr>
        <w:t>r</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rPr>
        <w:t>s</w:t>
      </w:r>
      <w:r w:rsidRPr="00F81AA0">
        <w:rPr>
          <w:rFonts w:ascii="Century Schoolbook" w:hAnsi="Century Schoolbook" w:cs="Book Antiqua"/>
          <w:color w:val="000000"/>
          <w:spacing w:val="-3"/>
        </w:rPr>
        <w:t>o</w:t>
      </w:r>
      <w:r w:rsidRPr="00F81AA0">
        <w:rPr>
          <w:rFonts w:ascii="Century Schoolbook" w:hAnsi="Century Schoolbook" w:cs="Book Antiqua"/>
          <w:color w:val="000000"/>
        </w:rPr>
        <w:t>lved</w:t>
      </w:r>
      <w:r w:rsidRPr="00F81AA0">
        <w:rPr>
          <w:rFonts w:ascii="Century Schoolbook" w:hAnsi="Century Schoolbook"/>
          <w:color w:val="000000"/>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i</w:t>
      </w:r>
      <w:r w:rsidRPr="00F81AA0">
        <w:rPr>
          <w:rFonts w:ascii="Century Schoolbook" w:hAnsi="Century Schoolbook" w:cs="Book Antiqua"/>
          <w:color w:val="000000"/>
        </w:rPr>
        <w:t>th</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olor w:val="000000"/>
        </w:rPr>
        <w:t xml:space="preserve"> </w:t>
      </w:r>
      <w:r w:rsidRPr="00F81AA0">
        <w:rPr>
          <w:rFonts w:ascii="Century Schoolbook" w:hAnsi="Century Schoolbook" w:cs="Book Antiqua"/>
          <w:color w:val="000000"/>
          <w:spacing w:val="-1"/>
        </w:rPr>
        <w:t>p</w:t>
      </w:r>
      <w:r w:rsidRPr="00F81AA0">
        <w:rPr>
          <w:rFonts w:ascii="Century Schoolbook" w:hAnsi="Century Schoolbook" w:cs="Book Antiqua"/>
          <w:color w:val="000000"/>
        </w:rPr>
        <w:t>e</w:t>
      </w:r>
      <w:r w:rsidRPr="00F81AA0">
        <w:rPr>
          <w:rFonts w:ascii="Century Schoolbook" w:hAnsi="Century Schoolbook" w:cs="Book Antiqua"/>
          <w:color w:val="000000"/>
          <w:spacing w:val="1"/>
        </w:rPr>
        <w:t>n</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w:t>
      </w:r>
      <w:r w:rsidRPr="00F81AA0">
        <w:rPr>
          <w:rFonts w:ascii="Century Schoolbook" w:hAnsi="Century Schoolbook" w:cs="Book Antiqua"/>
          <w:color w:val="000000"/>
        </w:rPr>
        <w:t>ty</w:t>
      </w:r>
      <w:r w:rsidRPr="00F81AA0">
        <w:rPr>
          <w:rFonts w:ascii="Century Schoolbook" w:hAnsi="Century Schoolbook"/>
          <w:color w:val="000000"/>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rPr>
        <w:t>2</w:t>
      </w:r>
      <w:r w:rsidRPr="00F81AA0">
        <w:rPr>
          <w:rFonts w:ascii="Century Schoolbook" w:hAnsi="Century Schoolbook"/>
          <w:color w:val="000000"/>
        </w:rPr>
        <w:t xml:space="preserve"> </w:t>
      </w:r>
      <w:r w:rsidRPr="00F81AA0">
        <w:rPr>
          <w:rFonts w:ascii="Century Schoolbook" w:hAnsi="Century Schoolbook" w:cs="Book Antiqua"/>
          <w:color w:val="000000"/>
          <w:spacing w:val="-2"/>
        </w:rPr>
        <w:t>s</w:t>
      </w:r>
      <w:r w:rsidRPr="00F81AA0">
        <w:rPr>
          <w:rFonts w:ascii="Century Schoolbook" w:hAnsi="Century Schoolbook" w:cs="Book Antiqua"/>
          <w:color w:val="000000"/>
        </w:rPr>
        <w:t>eco</w:t>
      </w:r>
      <w:r w:rsidRPr="00F81AA0">
        <w:rPr>
          <w:rFonts w:ascii="Century Schoolbook" w:hAnsi="Century Schoolbook" w:cs="Book Antiqua"/>
          <w:color w:val="000000"/>
          <w:spacing w:val="1"/>
        </w:rPr>
        <w:t>n</w:t>
      </w:r>
      <w:r w:rsidRPr="00F81AA0">
        <w:rPr>
          <w:rFonts w:ascii="Century Schoolbook" w:hAnsi="Century Schoolbook" w:cs="Book Antiqua"/>
          <w:color w:val="000000"/>
        </w:rPr>
        <w:t>ds.</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8.</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If</w:t>
      </w:r>
      <w:r w:rsidRPr="00F81AA0">
        <w:rPr>
          <w:rFonts w:ascii="Century Schoolbook" w:hAnsi="Century Schoolbook"/>
          <w:color w:val="000000"/>
          <w:spacing w:val="1"/>
        </w:rPr>
        <w:t xml:space="preserve"> </w:t>
      </w:r>
      <w:r w:rsidRPr="00F81AA0">
        <w:rPr>
          <w:rFonts w:ascii="Century Schoolbook" w:hAnsi="Century Schoolbook" w:cs="Book Antiqua"/>
          <w:color w:val="000000"/>
        </w:rPr>
        <w:t>mo</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an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n</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move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n</w:t>
      </w:r>
      <w:r w:rsidRPr="00F81AA0">
        <w:rPr>
          <w:rFonts w:ascii="Century Schoolbook" w:hAnsi="Century Schoolbook" w:cs="Book Antiqua"/>
          <w:color w:val="000000"/>
        </w:rPr>
        <w:t>eeded,</w:t>
      </w:r>
      <w:r w:rsidRPr="00F81AA0">
        <w:rPr>
          <w:rFonts w:ascii="Century Schoolbook" w:hAnsi="Century Schoolbook"/>
          <w:color w:val="000000"/>
        </w:rPr>
        <w:t xml:space="preserve"> </w:t>
      </w:r>
      <w:proofErr w:type="gramStart"/>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2"/>
        </w:rPr>
        <w:t>l</w:t>
      </w:r>
      <w:r w:rsidRPr="00F81AA0">
        <w:rPr>
          <w:rFonts w:ascii="Century Schoolbook" w:hAnsi="Century Schoolbook" w:cs="Book Antiqua"/>
          <w:color w:val="000000"/>
        </w:rPr>
        <w:t>ve</w:t>
      </w:r>
      <w:proofErr w:type="gramEnd"/>
      <w:r w:rsidRPr="00F81AA0">
        <w:rPr>
          <w:rFonts w:ascii="Century Schoolbook" w:hAnsi="Century Schoolbook"/>
          <w:color w:val="000000"/>
        </w:rPr>
        <w:t xml:space="preserve"> </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olor w:val="000000"/>
        </w:rPr>
        <w:t xml:space="preserve"> </w:t>
      </w:r>
      <w:r w:rsidRPr="00F81AA0">
        <w:rPr>
          <w:rFonts w:ascii="Century Schoolbook" w:hAnsi="Century Schoolbook" w:cs="Book Antiqua"/>
          <w:color w:val="000000"/>
          <w:spacing w:val="-1"/>
        </w:rPr>
        <w:t>ru</w:t>
      </w:r>
      <w:r w:rsidRPr="00F81AA0">
        <w:rPr>
          <w:rFonts w:ascii="Century Schoolbook" w:hAnsi="Century Schoolbook" w:cs="Book Antiqua"/>
          <w:color w:val="000000"/>
          <w:spacing w:val="1"/>
        </w:rPr>
        <w:t>l</w:t>
      </w:r>
      <w:r w:rsidRPr="00F81AA0">
        <w:rPr>
          <w:rFonts w:ascii="Century Schoolbook" w:hAnsi="Century Schoolbook" w:cs="Book Antiqua"/>
          <w:color w:val="000000"/>
          <w:spacing w:val="-3"/>
        </w:rPr>
        <w:t>e</w:t>
      </w:r>
      <w:r w:rsidRPr="00F81AA0">
        <w:rPr>
          <w:rFonts w:ascii="Century Schoolbook" w:hAnsi="Century Schoolbook" w:cs="Book Antiqua"/>
          <w:color w:val="000000"/>
        </w:rPr>
        <w:t>d</w:t>
      </w:r>
      <w:r w:rsidRPr="00F81AA0">
        <w:rPr>
          <w:rFonts w:ascii="Century Schoolbook" w:hAnsi="Century Schoolbook"/>
          <w:color w:val="000000"/>
        </w:rPr>
        <w:t xml:space="preserve"> </w:t>
      </w:r>
      <w:r w:rsidRPr="00F81AA0">
        <w:rPr>
          <w:rFonts w:ascii="Century Schoolbook" w:hAnsi="Century Schoolbook" w:cs="Book Antiqua"/>
          <w:color w:val="000000"/>
        </w:rPr>
        <w:t>D</w:t>
      </w:r>
      <w:r w:rsidRPr="00F81AA0">
        <w:rPr>
          <w:rFonts w:ascii="Century Schoolbook" w:hAnsi="Century Schoolbook" w:cs="Book Antiqua"/>
          <w:color w:val="000000"/>
          <w:spacing w:val="-1"/>
        </w:rPr>
        <w:t>N</w:t>
      </w:r>
      <w:r w:rsidRPr="00F81AA0">
        <w:rPr>
          <w:rFonts w:ascii="Century Schoolbook" w:hAnsi="Century Schoolbook" w:cs="Book Antiqua"/>
          <w:color w:val="000000"/>
        </w:rPr>
        <w:t>F.</w:t>
      </w:r>
    </w:p>
    <w:p w:rsidR="009834D0" w:rsidRPr="00F81AA0" w:rsidRDefault="009834D0" w:rsidP="009834D0">
      <w:pPr>
        <w:widowControl w:val="0"/>
        <w:autoSpaceDE w:val="0"/>
        <w:autoSpaceDN w:val="0"/>
        <w:adjustRightInd w:val="0"/>
        <w:spacing w:after="0" w:line="0" w:lineRule="atLeast"/>
        <w:rPr>
          <w:rFonts w:ascii="Century Schoolbook" w:hAnsi="Century Schoolbook"/>
          <w:color w:val="000000"/>
        </w:rPr>
      </w:pPr>
      <w:r w:rsidRPr="00F81AA0">
        <w:rPr>
          <w:rFonts w:ascii="Century Schoolbook" w:hAnsi="Century Schoolbook" w:cs="Book Antiqua"/>
          <w:color w:val="000000"/>
        </w:rPr>
        <w:t>9.</w:t>
      </w:r>
      <w:r w:rsidRPr="00F81AA0">
        <w:rPr>
          <w:rFonts w:ascii="Century Schoolbook" w:hAnsi="Century Schoolbook"/>
          <w:color w:val="000000"/>
        </w:rPr>
        <w:t xml:space="preserve">  </w:t>
      </w:r>
      <w:r w:rsidRPr="00F81AA0">
        <w:rPr>
          <w:rFonts w:ascii="Century Schoolbook" w:hAnsi="Century Schoolbook"/>
          <w:color w:val="000000"/>
          <w:spacing w:val="24"/>
        </w:rPr>
        <w:t xml:space="preserve"> </w:t>
      </w:r>
      <w:r w:rsidRPr="00F81AA0">
        <w:rPr>
          <w:rFonts w:ascii="Century Schoolbook" w:hAnsi="Century Schoolbook" w:cs="Book Antiqua"/>
          <w:color w:val="000000"/>
        </w:rPr>
        <w:t>L</w:t>
      </w:r>
      <w:r w:rsidRPr="00F81AA0">
        <w:rPr>
          <w:rFonts w:ascii="Century Schoolbook" w:hAnsi="Century Schoolbook" w:cs="Book Antiqua"/>
          <w:color w:val="000000"/>
          <w:spacing w:val="1"/>
        </w:rPr>
        <w:t>i</w:t>
      </w:r>
      <w:r w:rsidRPr="00F81AA0">
        <w:rPr>
          <w:rFonts w:ascii="Century Schoolbook" w:hAnsi="Century Schoolbook" w:cs="Book Antiqua"/>
          <w:color w:val="000000"/>
        </w:rPr>
        <w:t>m</w:t>
      </w:r>
      <w:r w:rsidRPr="00F81AA0">
        <w:rPr>
          <w:rFonts w:ascii="Century Schoolbook" w:hAnsi="Century Schoolbook" w:cs="Book Antiqua"/>
          <w:color w:val="000000"/>
          <w:spacing w:val="1"/>
        </w:rPr>
        <w:t>i</w:t>
      </w:r>
      <w:r w:rsidRPr="00F81AA0">
        <w:rPr>
          <w:rFonts w:ascii="Century Schoolbook" w:hAnsi="Century Schoolbook" w:cs="Book Antiqua"/>
          <w:color w:val="000000"/>
        </w:rPr>
        <w:t>ts</w:t>
      </w:r>
      <w:r w:rsidRPr="00F81AA0">
        <w:rPr>
          <w:rFonts w:ascii="Century Schoolbook" w:hAnsi="Century Schoolbook"/>
          <w:color w:val="000000"/>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rPr>
        <w:t>m</w:t>
      </w:r>
      <w:r w:rsidRPr="00F81AA0">
        <w:rPr>
          <w:rFonts w:ascii="Century Schoolbook" w:hAnsi="Century Schoolbook" w:cs="Book Antiqua"/>
          <w:color w:val="000000"/>
          <w:spacing w:val="1"/>
        </w:rPr>
        <w:t>i</w:t>
      </w:r>
      <w:r w:rsidRPr="00F81AA0">
        <w:rPr>
          <w:rFonts w:ascii="Century Schoolbook" w:hAnsi="Century Schoolbook" w:cs="Book Antiqua"/>
          <w:color w:val="000000"/>
        </w:rPr>
        <w:t>s</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li</w:t>
      </w:r>
      <w:r w:rsidRPr="00F81AA0">
        <w:rPr>
          <w:rFonts w:ascii="Century Schoolbook" w:hAnsi="Century Schoolbook" w:cs="Book Antiqua"/>
          <w:color w:val="000000"/>
          <w:spacing w:val="-3"/>
        </w:rPr>
        <w:t>g</w:t>
      </w:r>
      <w:r w:rsidRPr="00F81AA0">
        <w:rPr>
          <w:rFonts w:ascii="Century Schoolbook" w:hAnsi="Century Schoolbook" w:cs="Book Antiqua"/>
          <w:color w:val="000000"/>
          <w:spacing w:val="1"/>
        </w:rPr>
        <w:t>n</w:t>
      </w:r>
      <w:r w:rsidRPr="00F81AA0">
        <w:rPr>
          <w:rFonts w:ascii="Century Schoolbook" w:hAnsi="Century Schoolbook" w:cs="Book Antiqua"/>
          <w:color w:val="000000"/>
        </w:rPr>
        <w:t>me</w:t>
      </w:r>
      <w:r w:rsidRPr="00F81AA0">
        <w:rPr>
          <w:rFonts w:ascii="Century Schoolbook" w:hAnsi="Century Schoolbook" w:cs="Book Antiqua"/>
          <w:color w:val="000000"/>
          <w:spacing w:val="1"/>
        </w:rPr>
        <w:t>n</w:t>
      </w:r>
      <w:r w:rsidRPr="00F81AA0">
        <w:rPr>
          <w:rFonts w:ascii="Century Schoolbook" w:hAnsi="Century Schoolbook" w:cs="Book Antiqua"/>
          <w:color w:val="000000"/>
        </w:rPr>
        <w:t>t</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1"/>
        </w:rPr>
        <w:t>f</w:t>
      </w:r>
      <w:r w:rsidRPr="00F81AA0">
        <w:rPr>
          <w:rFonts w:ascii="Century Schoolbook" w:hAnsi="Century Schoolbook" w:cs="Book Antiqua"/>
          <w:color w:val="000000"/>
        </w:rPr>
        <w:t>or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es:</w:t>
      </w:r>
      <w:r w:rsidRPr="00F81AA0">
        <w:rPr>
          <w:rFonts w:ascii="Century Schoolbook" w:hAnsi="Century Schoolbook"/>
          <w:color w:val="000000"/>
        </w:rPr>
        <w:t xml:space="preserve"> </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olor w:val="000000"/>
        </w:rPr>
        <w:t xml:space="preserve">      Examples:</w:t>
      </w:r>
    </w:p>
    <w:p w:rsidR="009834D0" w:rsidRPr="00F81AA0" w:rsidRDefault="009834D0" w:rsidP="009834D0">
      <w:pPr>
        <w:widowControl w:val="0"/>
        <w:autoSpaceDE w:val="0"/>
        <w:autoSpaceDN w:val="0"/>
        <w:adjustRightInd w:val="0"/>
        <w:spacing w:after="0" w:line="0" w:lineRule="atLeast"/>
        <w:rPr>
          <w:rFonts w:ascii="Century Schoolbook" w:hAnsi="Century Schoolbook"/>
          <w:color w:val="000000"/>
        </w:rPr>
      </w:pPr>
    </w:p>
    <w:p w:rsidR="009834D0" w:rsidRPr="00F81AA0" w:rsidRDefault="009834D0" w:rsidP="009834D0">
      <w:pPr>
        <w:widowControl w:val="0"/>
        <w:autoSpaceDE w:val="0"/>
        <w:autoSpaceDN w:val="0"/>
        <w:adjustRightInd w:val="0"/>
        <w:spacing w:after="0" w:line="0" w:lineRule="atLeast"/>
        <w:ind w:left="-1080" w:right="-480"/>
        <w:rPr>
          <w:rFonts w:ascii="Century Schoolbook" w:hAnsi="Century Schoolbook"/>
          <w:color w:val="000000"/>
        </w:rPr>
      </w:pPr>
      <w:r>
        <w:rPr>
          <w:rFonts w:ascii="Century Schoolbook" w:hAnsi="Century Schoolbook"/>
          <w:noProof/>
        </w:rPr>
        <w:drawing>
          <wp:inline distT="0" distB="0" distL="0" distR="0" wp14:anchorId="0934C8E7" wp14:editId="490C0083">
            <wp:extent cx="7179945" cy="4301490"/>
            <wp:effectExtent l="19050" t="0" r="190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179945" cy="4301490"/>
                    </a:xfrm>
                    <a:prstGeom prst="rect">
                      <a:avLst/>
                    </a:prstGeom>
                    <a:noFill/>
                    <a:ln w="9525">
                      <a:noFill/>
                      <a:miter lim="800000"/>
                      <a:headEnd/>
                      <a:tailEnd/>
                    </a:ln>
                  </pic:spPr>
                </pic:pic>
              </a:graphicData>
            </a:graphic>
          </wp:inline>
        </w:drawing>
      </w: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rPr>
      </w:pPr>
      <w:r>
        <w:rPr>
          <w:rFonts w:ascii="Century Schoolbook" w:hAnsi="Century Schoolbook" w:cs="Book Antiqua"/>
          <w:color w:val="000000"/>
        </w:rPr>
        <w:t xml:space="preserve">For </w:t>
      </w:r>
      <w:proofErr w:type="spellStart"/>
      <w:r>
        <w:rPr>
          <w:rFonts w:ascii="Century Schoolbook" w:hAnsi="Century Schoolbook" w:cs="Book Antiqua"/>
          <w:color w:val="000000"/>
        </w:rPr>
        <w:t>pyraminx</w:t>
      </w:r>
      <w:proofErr w:type="spellEnd"/>
      <w:r>
        <w:rPr>
          <w:rFonts w:ascii="Century Schoolbook" w:hAnsi="Century Schoolbook" w:cs="Book Antiqua"/>
          <w:color w:val="000000"/>
        </w:rPr>
        <w:t>, the limit of misalignment is 60 degrees.</w:t>
      </w:r>
    </w:p>
    <w:p w:rsidR="009834D0" w:rsidRDefault="009834D0" w:rsidP="009834D0">
      <w:pPr>
        <w:widowControl w:val="0"/>
        <w:autoSpaceDE w:val="0"/>
        <w:autoSpaceDN w:val="0"/>
        <w:adjustRightInd w:val="0"/>
        <w:spacing w:after="0" w:line="0" w:lineRule="atLeast"/>
        <w:rPr>
          <w:rFonts w:ascii="Century Schoolbook" w:hAnsi="Century Schoolbook" w:cs="Book Antiqua"/>
          <w:color w:val="000000"/>
        </w:rPr>
      </w:pPr>
      <w:r w:rsidRPr="00F81AA0">
        <w:rPr>
          <w:rFonts w:ascii="Century Schoolbook" w:hAnsi="Century Schoolbook" w:cs="Book Antiqua"/>
          <w:color w:val="000000"/>
        </w:rPr>
        <w:t>10.</w:t>
      </w:r>
      <w:r w:rsidRPr="00F81AA0">
        <w:rPr>
          <w:rFonts w:ascii="Century Schoolbook" w:hAnsi="Century Schoolbook"/>
          <w:color w:val="000000"/>
          <w:spacing w:val="24"/>
        </w:rPr>
        <w:t xml:space="preserve"> </w:t>
      </w:r>
      <w:r w:rsidRPr="00F81AA0">
        <w:rPr>
          <w:rFonts w:ascii="Century Schoolbook" w:hAnsi="Century Schoolbook" w:cs="Book Antiqua"/>
          <w:color w:val="000000"/>
          <w:spacing w:val="-1"/>
        </w:rPr>
        <w:t>O</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er</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rPr>
        <w:t>zz</w:t>
      </w:r>
      <w:r w:rsidRPr="00F81AA0">
        <w:rPr>
          <w:rFonts w:ascii="Century Schoolbook" w:hAnsi="Century Schoolbook" w:cs="Book Antiqua"/>
          <w:color w:val="000000"/>
          <w:spacing w:val="1"/>
        </w:rPr>
        <w:t>l</w:t>
      </w:r>
      <w:r w:rsidRPr="00F81AA0">
        <w:rPr>
          <w:rFonts w:ascii="Century Schoolbook" w:hAnsi="Century Schoolbook" w:cs="Book Antiqua"/>
          <w:color w:val="000000"/>
        </w:rPr>
        <w:t>es</w:t>
      </w:r>
      <w:r w:rsidRPr="00F81AA0">
        <w:rPr>
          <w:rFonts w:ascii="Century Schoolbook" w:hAnsi="Century Schoolbook"/>
          <w:color w:val="000000"/>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r</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s</w:t>
      </w:r>
      <w:r w:rsidRPr="00F81AA0">
        <w:rPr>
          <w:rFonts w:ascii="Century Schoolbook" w:hAnsi="Century Schoolbook" w:cs="Book Antiqua"/>
          <w:color w:val="000000"/>
          <w:spacing w:val="-3"/>
        </w:rPr>
        <w:t>o</w:t>
      </w:r>
      <w:r w:rsidRPr="00F81AA0">
        <w:rPr>
          <w:rFonts w:ascii="Century Schoolbook" w:hAnsi="Century Schoolbook" w:cs="Book Antiqua"/>
          <w:color w:val="000000"/>
          <w:spacing w:val="1"/>
        </w:rPr>
        <w:t>l</w:t>
      </w:r>
      <w:r w:rsidRPr="00F81AA0">
        <w:rPr>
          <w:rFonts w:ascii="Century Schoolbook" w:hAnsi="Century Schoolbook" w:cs="Book Antiqua"/>
          <w:color w:val="000000"/>
        </w:rPr>
        <w:t>ved</w:t>
      </w:r>
      <w:r w:rsidRPr="00F81AA0">
        <w:rPr>
          <w:rFonts w:ascii="Century Schoolbook" w:hAnsi="Century Schoolbook"/>
          <w:color w:val="000000"/>
          <w:spacing w:val="-3"/>
        </w:rPr>
        <w:t xml:space="preserve"> </w:t>
      </w:r>
      <w:r w:rsidRPr="00F81AA0">
        <w:rPr>
          <w:rFonts w:ascii="Century Schoolbook" w:hAnsi="Century Schoolbook" w:cs="Book Antiqua"/>
          <w:color w:val="000000"/>
        </w:rPr>
        <w:t>acco</w:t>
      </w:r>
      <w:r w:rsidRPr="00F81AA0">
        <w:rPr>
          <w:rFonts w:ascii="Century Schoolbook" w:hAnsi="Century Schoolbook" w:cs="Book Antiqua"/>
          <w:color w:val="000000"/>
          <w:spacing w:val="-1"/>
        </w:rPr>
        <w:t>r</w:t>
      </w:r>
      <w:r w:rsidRPr="00F81AA0">
        <w:rPr>
          <w:rFonts w:ascii="Century Schoolbook" w:hAnsi="Century Schoolbook" w:cs="Book Antiqua"/>
          <w:color w:val="000000"/>
        </w:rPr>
        <w:t>d</w:t>
      </w:r>
      <w:r w:rsidRPr="00F81AA0">
        <w:rPr>
          <w:rFonts w:ascii="Century Schoolbook" w:hAnsi="Century Schoolbook" w:cs="Book Antiqua"/>
          <w:color w:val="000000"/>
          <w:spacing w:val="-2"/>
        </w:rPr>
        <w:t>i</w:t>
      </w:r>
      <w:r w:rsidRPr="00F81AA0">
        <w:rPr>
          <w:rFonts w:ascii="Century Schoolbook" w:hAnsi="Century Schoolbook" w:cs="Book Antiqua"/>
          <w:color w:val="000000"/>
          <w:spacing w:val="1"/>
        </w:rPr>
        <w:t>n</w:t>
      </w:r>
      <w:r w:rsidRPr="00F81AA0">
        <w:rPr>
          <w:rFonts w:ascii="Century Schoolbook" w:hAnsi="Century Schoolbook" w:cs="Book Antiqua"/>
          <w:color w:val="000000"/>
        </w:rPr>
        <w:t>g</w:t>
      </w:r>
      <w:r w:rsidRPr="00F81AA0">
        <w:rPr>
          <w:rFonts w:ascii="Century Schoolbook" w:hAnsi="Century Schoolbook"/>
          <w:color w:val="000000"/>
        </w:rPr>
        <w:t xml:space="preserve"> </w:t>
      </w:r>
      <w:r w:rsidRPr="00F81AA0">
        <w:rPr>
          <w:rFonts w:ascii="Century Schoolbook" w:hAnsi="Century Schoolbook" w:cs="Book Antiqua"/>
          <w:color w:val="000000"/>
        </w:rPr>
        <w:t>to</w:t>
      </w:r>
      <w:r w:rsidRPr="00F81AA0">
        <w:rPr>
          <w:rFonts w:ascii="Century Schoolbook" w:hAnsi="Century Schoolbook"/>
          <w:color w:val="000000"/>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1"/>
        </w:rPr>
        <w:t>l</w:t>
      </w:r>
      <w:r w:rsidRPr="00F81AA0">
        <w:rPr>
          <w:rFonts w:ascii="Century Schoolbook" w:hAnsi="Century Schoolbook" w:cs="Book Antiqua"/>
          <w:color w:val="000000"/>
        </w:rPr>
        <w:t>ved</w:t>
      </w:r>
      <w:r w:rsidRPr="00F81AA0">
        <w:rPr>
          <w:rFonts w:ascii="Century Schoolbook" w:hAnsi="Century Schoolbook"/>
          <w:color w:val="000000"/>
          <w:spacing w:val="-5"/>
        </w:rPr>
        <w:t xml:space="preserve"> </w:t>
      </w:r>
      <w:r w:rsidRPr="00F81AA0">
        <w:rPr>
          <w:rFonts w:ascii="Century Schoolbook" w:hAnsi="Century Schoolbook" w:cs="Book Antiqua"/>
          <w:color w:val="000000"/>
        </w:rPr>
        <w:t>state</w:t>
      </w:r>
      <w:r w:rsidRPr="00F81AA0">
        <w:rPr>
          <w:rFonts w:ascii="Century Schoolbook" w:hAnsi="Century Schoolbook"/>
          <w:color w:val="000000"/>
        </w:rPr>
        <w:t xml:space="preserve"> </w:t>
      </w:r>
      <w:r w:rsidRPr="00F81AA0">
        <w:rPr>
          <w:rFonts w:ascii="Century Schoolbook" w:hAnsi="Century Schoolbook" w:cs="Book Antiqua"/>
          <w:color w:val="000000"/>
        </w:rPr>
        <w:t>as</w:t>
      </w:r>
      <w:r w:rsidRPr="00F81AA0">
        <w:rPr>
          <w:rFonts w:ascii="Century Schoolbook" w:hAnsi="Century Schoolbook"/>
          <w:color w:val="000000"/>
        </w:rPr>
        <w:t xml:space="preserve"> </w:t>
      </w:r>
      <w:r w:rsidRPr="00F81AA0">
        <w:rPr>
          <w:rFonts w:ascii="Century Schoolbook" w:hAnsi="Century Schoolbook" w:cs="Book Antiqua"/>
          <w:color w:val="000000"/>
        </w:rPr>
        <w:t>d</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1"/>
        </w:rPr>
        <w:t>f</w:t>
      </w:r>
      <w:r w:rsidRPr="00F81AA0">
        <w:rPr>
          <w:rFonts w:ascii="Century Schoolbook" w:hAnsi="Century Schoolbook" w:cs="Book Antiqua"/>
          <w:color w:val="000000"/>
          <w:spacing w:val="-2"/>
        </w:rPr>
        <w:t>i</w:t>
      </w:r>
      <w:r w:rsidRPr="00F81AA0">
        <w:rPr>
          <w:rFonts w:ascii="Century Schoolbook" w:hAnsi="Century Schoolbook" w:cs="Book Antiqua"/>
          <w:color w:val="000000"/>
          <w:spacing w:val="1"/>
        </w:rPr>
        <w:t>n</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spacing w:val="-2"/>
        </w:rPr>
        <w:t>i</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rPr>
        <w:t>g</w:t>
      </w:r>
      <w:r w:rsidRPr="00F81AA0">
        <w:rPr>
          <w:rFonts w:ascii="Century Schoolbook" w:hAnsi="Century Schoolbook" w:cs="Book Antiqua"/>
          <w:color w:val="000000"/>
          <w:spacing w:val="-3"/>
        </w:rPr>
        <w:t>e</w:t>
      </w:r>
      <w:r w:rsidRPr="00F81AA0">
        <w:rPr>
          <w:rFonts w:ascii="Century Schoolbook" w:hAnsi="Century Schoolbook" w:cs="Book Antiqua"/>
          <w:color w:val="000000"/>
          <w:spacing w:val="1"/>
        </w:rPr>
        <w:t>n</w:t>
      </w:r>
      <w:r w:rsidRPr="00F81AA0">
        <w:rPr>
          <w:rFonts w:ascii="Century Schoolbook" w:hAnsi="Century Schoolbook" w:cs="Book Antiqua"/>
          <w:color w:val="000000"/>
        </w:rPr>
        <w:t>e</w:t>
      </w:r>
      <w:r w:rsidRPr="00F81AA0">
        <w:rPr>
          <w:rFonts w:ascii="Century Schoolbook" w:hAnsi="Century Schoolbook" w:cs="Book Antiqua"/>
          <w:color w:val="000000"/>
          <w:spacing w:val="-1"/>
        </w:rPr>
        <w:t>r</w:t>
      </w:r>
      <w:r w:rsidRPr="00F81AA0">
        <w:rPr>
          <w:rFonts w:ascii="Century Schoolbook" w:hAnsi="Century Schoolbook" w:cs="Book Antiqua"/>
          <w:color w:val="000000"/>
        </w:rPr>
        <w:t>a</w:t>
      </w:r>
      <w:r w:rsidRPr="00F81AA0">
        <w:rPr>
          <w:rFonts w:ascii="Century Schoolbook" w:hAnsi="Century Schoolbook" w:cs="Book Antiqua"/>
          <w:color w:val="000000"/>
          <w:spacing w:val="1"/>
        </w:rPr>
        <w:t>ll</w:t>
      </w:r>
      <w:r w:rsidRPr="00F81AA0">
        <w:rPr>
          <w:rFonts w:ascii="Century Schoolbook" w:hAnsi="Century Schoolbook" w:cs="Book Antiqua"/>
          <w:color w:val="000000"/>
        </w:rPr>
        <w:t>y</w:t>
      </w:r>
      <w:r w:rsidRPr="00F81AA0">
        <w:rPr>
          <w:rFonts w:ascii="Century Schoolbook" w:hAnsi="Century Schoolbook"/>
          <w:color w:val="000000"/>
        </w:rPr>
        <w:t xml:space="preserve"> </w:t>
      </w:r>
      <w:r w:rsidRPr="00F81AA0">
        <w:rPr>
          <w:rFonts w:ascii="Century Schoolbook" w:hAnsi="Century Schoolbook" w:cs="Book Antiqua"/>
          <w:color w:val="000000"/>
        </w:rPr>
        <w:t>acce</w:t>
      </w:r>
      <w:r w:rsidRPr="00F81AA0">
        <w:rPr>
          <w:rFonts w:ascii="Century Schoolbook" w:hAnsi="Century Schoolbook" w:cs="Book Antiqua"/>
          <w:color w:val="000000"/>
          <w:spacing w:val="-1"/>
        </w:rPr>
        <w:t>p</w:t>
      </w:r>
      <w:r w:rsidRPr="00F81AA0">
        <w:rPr>
          <w:rFonts w:ascii="Century Schoolbook" w:hAnsi="Century Schoolbook" w:cs="Book Antiqua"/>
          <w:color w:val="000000"/>
        </w:rPr>
        <w:t>ted</w:t>
      </w:r>
      <w:r w:rsidRPr="00F81AA0">
        <w:rPr>
          <w:rFonts w:ascii="Century Schoolbook" w:hAnsi="Century Schoolbook"/>
          <w:color w:val="000000"/>
        </w:rPr>
        <w:t xml:space="preserve"> </w:t>
      </w:r>
      <w:r w:rsidRPr="00F81AA0">
        <w:rPr>
          <w:rFonts w:ascii="Century Schoolbook" w:hAnsi="Century Schoolbook" w:cs="Book Antiqua"/>
          <w:color w:val="000000"/>
        </w:rPr>
        <w:t>goal</w:t>
      </w:r>
      <w:r w:rsidRPr="00F81AA0">
        <w:rPr>
          <w:rFonts w:ascii="Century Schoolbook" w:hAnsi="Century Schoolbook"/>
          <w:color w:val="000000"/>
          <w:spacing w:val="-2"/>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spacing w:val="-2"/>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pu</w:t>
      </w:r>
      <w:r w:rsidRPr="00F81AA0">
        <w:rPr>
          <w:rFonts w:ascii="Century Schoolbook" w:hAnsi="Century Schoolbook" w:cs="Book Antiqua"/>
          <w:color w:val="000000"/>
          <w:spacing w:val="-2"/>
        </w:rPr>
        <w:t>z</w:t>
      </w:r>
      <w:r w:rsidRPr="00F81AA0">
        <w:rPr>
          <w:rFonts w:ascii="Century Schoolbook" w:hAnsi="Century Schoolbook" w:cs="Book Antiqua"/>
          <w:color w:val="000000"/>
        </w:rPr>
        <w:t>z</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2"/>
        </w:rPr>
        <w:t>w</w:t>
      </w:r>
      <w:r w:rsidRPr="00F81AA0">
        <w:rPr>
          <w:rFonts w:ascii="Century Schoolbook" w:hAnsi="Century Schoolbook" w:cs="Book Antiqua"/>
          <w:color w:val="000000"/>
          <w:spacing w:val="1"/>
        </w:rPr>
        <w:t>i</w:t>
      </w:r>
      <w:r w:rsidRPr="00F81AA0">
        <w:rPr>
          <w:rFonts w:ascii="Century Schoolbook" w:hAnsi="Century Schoolbook" w:cs="Book Antiqua"/>
          <w:color w:val="000000"/>
        </w:rPr>
        <w:t>th</w:t>
      </w:r>
      <w:r w:rsidRPr="00F81AA0">
        <w:rPr>
          <w:rFonts w:ascii="Century Schoolbook" w:hAnsi="Century Schoolbook"/>
          <w:color w:val="000000"/>
          <w:spacing w:val="-1"/>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rPr>
        <w:t xml:space="preserve"> </w:t>
      </w:r>
      <w:r w:rsidRPr="00F81AA0">
        <w:rPr>
          <w:rFonts w:ascii="Century Schoolbook" w:hAnsi="Century Schoolbook" w:cs="Book Antiqua"/>
          <w:color w:val="000000"/>
          <w:spacing w:val="-1"/>
        </w:rPr>
        <w:t>r</w:t>
      </w:r>
      <w:r w:rsidRPr="00F81AA0">
        <w:rPr>
          <w:rFonts w:ascii="Century Schoolbook" w:hAnsi="Century Schoolbook" w:cs="Book Antiqua"/>
          <w:color w:val="000000"/>
        </w:rPr>
        <w:t>eg</w:t>
      </w:r>
      <w:r w:rsidRPr="00F81AA0">
        <w:rPr>
          <w:rFonts w:ascii="Century Schoolbook" w:hAnsi="Century Schoolbook" w:cs="Book Antiqua"/>
          <w:color w:val="000000"/>
          <w:spacing w:val="-1"/>
        </w:rPr>
        <w:t>u</w:t>
      </w:r>
      <w:r w:rsidRPr="00F81AA0">
        <w:rPr>
          <w:rFonts w:ascii="Century Schoolbook" w:hAnsi="Century Schoolbook" w:cs="Book Antiqua"/>
          <w:color w:val="000000"/>
          <w:spacing w:val="1"/>
        </w:rPr>
        <w:t>l</w:t>
      </w:r>
      <w:r w:rsidRPr="00F81AA0">
        <w:rPr>
          <w:rFonts w:ascii="Century Schoolbook" w:hAnsi="Century Schoolbook" w:cs="Book Antiqua"/>
          <w:color w:val="000000"/>
          <w:spacing w:val="-2"/>
        </w:rPr>
        <w:t>a</w:t>
      </w:r>
      <w:r w:rsidRPr="00F81AA0">
        <w:rPr>
          <w:rFonts w:ascii="Century Schoolbook" w:hAnsi="Century Schoolbook" w:cs="Book Antiqua"/>
          <w:color w:val="000000"/>
        </w:rPr>
        <w:t>t</w:t>
      </w:r>
      <w:r w:rsidRPr="00F81AA0">
        <w:rPr>
          <w:rFonts w:ascii="Century Schoolbook" w:hAnsi="Century Schoolbook" w:cs="Book Antiqua"/>
          <w:color w:val="000000"/>
          <w:spacing w:val="1"/>
        </w:rPr>
        <w:t>i</w:t>
      </w:r>
      <w:r w:rsidRPr="00F81AA0">
        <w:rPr>
          <w:rFonts w:ascii="Century Schoolbook" w:hAnsi="Century Schoolbook" w:cs="Book Antiqua"/>
          <w:color w:val="000000"/>
        </w:rPr>
        <w:t>o</w:t>
      </w:r>
      <w:r w:rsidRPr="00F81AA0">
        <w:rPr>
          <w:rFonts w:ascii="Century Schoolbook" w:hAnsi="Century Schoolbook" w:cs="Book Antiqua"/>
          <w:color w:val="000000"/>
          <w:spacing w:val="-1"/>
        </w:rPr>
        <w:t>n</w:t>
      </w:r>
      <w:r w:rsidRPr="00F81AA0">
        <w:rPr>
          <w:rFonts w:ascii="Century Schoolbook" w:hAnsi="Century Schoolbook" w:cs="Book Antiqua"/>
          <w:color w:val="000000"/>
        </w:rPr>
        <w:t>s</w:t>
      </w:r>
      <w:r w:rsidRPr="00F81AA0">
        <w:rPr>
          <w:rFonts w:ascii="Century Schoolbook" w:hAnsi="Century Schoolbook"/>
          <w:color w:val="000000"/>
          <w:spacing w:val="-2"/>
        </w:rPr>
        <w:t xml:space="preserve"> </w:t>
      </w:r>
      <w:r w:rsidRPr="00F81AA0">
        <w:rPr>
          <w:rFonts w:ascii="Century Schoolbook" w:hAnsi="Century Schoolbook" w:cs="Book Antiqua"/>
          <w:color w:val="000000"/>
        </w:rPr>
        <w:t>of</w:t>
      </w:r>
      <w:r w:rsidRPr="00F81AA0">
        <w:rPr>
          <w:rFonts w:ascii="Century Schoolbook" w:hAnsi="Century Schoolbook"/>
          <w:color w:val="000000"/>
          <w:spacing w:val="1"/>
        </w:rPr>
        <w:t xml:space="preserve"> </w:t>
      </w:r>
      <w:r w:rsidRPr="00F81AA0">
        <w:rPr>
          <w:rFonts w:ascii="Century Schoolbook" w:hAnsi="Century Schoolbook" w:cs="Book Antiqua"/>
          <w:color w:val="000000"/>
        </w:rPr>
        <w:t>t</w:t>
      </w:r>
      <w:r w:rsidRPr="00F81AA0">
        <w:rPr>
          <w:rFonts w:ascii="Century Schoolbook" w:hAnsi="Century Schoolbook" w:cs="Book Antiqua"/>
          <w:color w:val="000000"/>
          <w:spacing w:val="1"/>
        </w:rPr>
        <w:t>h</w:t>
      </w:r>
      <w:r w:rsidRPr="00F81AA0">
        <w:rPr>
          <w:rFonts w:ascii="Century Schoolbook" w:hAnsi="Century Schoolbook" w:cs="Book Antiqua"/>
          <w:color w:val="000000"/>
        </w:rPr>
        <w:t>e</w:t>
      </w:r>
      <w:r w:rsidRPr="00F81AA0">
        <w:rPr>
          <w:rFonts w:ascii="Century Schoolbook" w:hAnsi="Century Schoolbook"/>
          <w:color w:val="000000"/>
          <w:spacing w:val="-2"/>
        </w:rPr>
        <w:t xml:space="preserve"> </w:t>
      </w:r>
      <w:r w:rsidRPr="00F81AA0">
        <w:rPr>
          <w:rFonts w:ascii="Century Schoolbook" w:hAnsi="Century Schoolbook" w:cs="Book Antiqua"/>
          <w:color w:val="000000"/>
        </w:rPr>
        <w:t>c</w:t>
      </w:r>
      <w:r w:rsidRPr="00F81AA0">
        <w:rPr>
          <w:rFonts w:ascii="Century Schoolbook" w:hAnsi="Century Schoolbook" w:cs="Book Antiqua"/>
          <w:color w:val="000000"/>
          <w:spacing w:val="-1"/>
        </w:rPr>
        <w:t>u</w:t>
      </w:r>
      <w:r w:rsidRPr="00F81AA0">
        <w:rPr>
          <w:rFonts w:ascii="Century Schoolbook" w:hAnsi="Century Schoolbook" w:cs="Book Antiqua"/>
          <w:color w:val="000000"/>
        </w:rPr>
        <w:t>be</w:t>
      </w:r>
      <w:r w:rsidRPr="00F81AA0">
        <w:rPr>
          <w:rFonts w:ascii="Century Schoolbook" w:hAnsi="Century Schoolbook"/>
          <w:color w:val="000000"/>
        </w:rPr>
        <w:t xml:space="preserve"> </w:t>
      </w:r>
      <w:r w:rsidRPr="00F81AA0">
        <w:rPr>
          <w:rFonts w:ascii="Century Schoolbook" w:hAnsi="Century Schoolbook" w:cs="Book Antiqua"/>
          <w:color w:val="000000"/>
        </w:rPr>
        <w:t>so</w:t>
      </w:r>
      <w:r w:rsidRPr="00F81AA0">
        <w:rPr>
          <w:rFonts w:ascii="Century Schoolbook" w:hAnsi="Century Schoolbook" w:cs="Book Antiqua"/>
          <w:color w:val="000000"/>
          <w:spacing w:val="-2"/>
        </w:rPr>
        <w:t>l</w:t>
      </w:r>
      <w:r w:rsidRPr="00F81AA0">
        <w:rPr>
          <w:rFonts w:ascii="Century Schoolbook" w:hAnsi="Century Schoolbook" w:cs="Book Antiqua"/>
          <w:color w:val="000000"/>
        </w:rPr>
        <w:t>ved</w:t>
      </w:r>
      <w:r w:rsidRPr="00F81AA0">
        <w:rPr>
          <w:rFonts w:ascii="Century Schoolbook" w:hAnsi="Century Schoolbook"/>
          <w:color w:val="000000"/>
        </w:rPr>
        <w:t xml:space="preserve"> </w:t>
      </w:r>
      <w:r w:rsidRPr="00F81AA0">
        <w:rPr>
          <w:rFonts w:ascii="Century Schoolbook" w:hAnsi="Century Schoolbook" w:cs="Book Antiqua"/>
          <w:color w:val="000000"/>
        </w:rPr>
        <w:t>state</w:t>
      </w:r>
      <w:r w:rsidRPr="00F81AA0">
        <w:rPr>
          <w:rFonts w:ascii="Century Schoolbook" w:hAnsi="Century Schoolbook"/>
          <w:color w:val="000000"/>
          <w:spacing w:val="-2"/>
        </w:rPr>
        <w:t xml:space="preserve"> </w:t>
      </w:r>
      <w:r w:rsidRPr="00F81AA0">
        <w:rPr>
          <w:rFonts w:ascii="Century Schoolbook" w:hAnsi="Century Schoolbook" w:cs="Book Antiqua"/>
          <w:color w:val="000000"/>
          <w:spacing w:val="-2"/>
        </w:rPr>
        <w:t>a</w:t>
      </w:r>
      <w:r w:rsidRPr="00F81AA0">
        <w:rPr>
          <w:rFonts w:ascii="Century Schoolbook" w:hAnsi="Century Schoolbook" w:cs="Book Antiqua"/>
          <w:color w:val="000000"/>
          <w:spacing w:val="-1"/>
        </w:rPr>
        <w:t>pp</w:t>
      </w:r>
      <w:r w:rsidRPr="00F81AA0">
        <w:rPr>
          <w:rFonts w:ascii="Century Schoolbook" w:hAnsi="Century Schoolbook" w:cs="Book Antiqua"/>
          <w:color w:val="000000"/>
          <w:spacing w:val="1"/>
        </w:rPr>
        <w:t>li</w:t>
      </w:r>
      <w:r w:rsidRPr="00F81AA0">
        <w:rPr>
          <w:rFonts w:ascii="Century Schoolbook" w:hAnsi="Century Schoolbook" w:cs="Book Antiqua"/>
          <w:color w:val="000000"/>
        </w:rPr>
        <w:t>ed</w:t>
      </w:r>
      <w:r w:rsidRPr="00F81AA0">
        <w:rPr>
          <w:rFonts w:ascii="Century Schoolbook" w:hAnsi="Century Schoolbook"/>
          <w:color w:val="000000"/>
        </w:rPr>
        <w:t xml:space="preserve"> </w:t>
      </w:r>
      <w:r w:rsidRPr="00F81AA0">
        <w:rPr>
          <w:rFonts w:ascii="Century Schoolbook" w:hAnsi="Century Schoolbook" w:cs="Book Antiqua"/>
          <w:color w:val="000000"/>
          <w:spacing w:val="1"/>
        </w:rPr>
        <w:t>wh</w:t>
      </w:r>
      <w:r w:rsidRPr="00F81AA0">
        <w:rPr>
          <w:rFonts w:ascii="Century Schoolbook" w:hAnsi="Century Schoolbook" w:cs="Book Antiqua"/>
          <w:color w:val="000000"/>
          <w:spacing w:val="-3"/>
        </w:rPr>
        <w:t>e</w:t>
      </w:r>
      <w:r w:rsidRPr="00F81AA0">
        <w:rPr>
          <w:rFonts w:ascii="Century Schoolbook" w:hAnsi="Century Schoolbook" w:cs="Book Antiqua"/>
          <w:color w:val="000000"/>
        </w:rPr>
        <w:t>n</w:t>
      </w:r>
      <w:r w:rsidRPr="00F81AA0">
        <w:rPr>
          <w:rFonts w:ascii="Century Schoolbook" w:hAnsi="Century Schoolbook"/>
          <w:color w:val="000000"/>
          <w:spacing w:val="1"/>
        </w:rPr>
        <w:t xml:space="preserve"> </w:t>
      </w:r>
      <w:r w:rsidRPr="00F81AA0">
        <w:rPr>
          <w:rFonts w:ascii="Century Schoolbook" w:hAnsi="Century Schoolbook" w:cs="Book Antiqua"/>
          <w:color w:val="000000"/>
        </w:rPr>
        <w:t>a</w:t>
      </w:r>
      <w:r w:rsidRPr="00F81AA0">
        <w:rPr>
          <w:rFonts w:ascii="Century Schoolbook" w:hAnsi="Century Schoolbook" w:cs="Book Antiqua"/>
          <w:color w:val="000000"/>
          <w:spacing w:val="-1"/>
        </w:rPr>
        <w:t>pp</w:t>
      </w:r>
      <w:r w:rsidRPr="00F81AA0">
        <w:rPr>
          <w:rFonts w:ascii="Century Schoolbook" w:hAnsi="Century Schoolbook" w:cs="Book Antiqua"/>
          <w:color w:val="000000"/>
          <w:spacing w:val="-2"/>
        </w:rPr>
        <w:t>l</w:t>
      </w:r>
      <w:r w:rsidRPr="00F81AA0">
        <w:rPr>
          <w:rFonts w:ascii="Century Schoolbook" w:hAnsi="Century Schoolbook" w:cs="Book Antiqua"/>
          <w:color w:val="000000"/>
          <w:spacing w:val="1"/>
        </w:rPr>
        <w:t>i</w:t>
      </w:r>
      <w:r w:rsidRPr="00F81AA0">
        <w:rPr>
          <w:rFonts w:ascii="Century Schoolbook" w:hAnsi="Century Schoolbook" w:cs="Book Antiqua"/>
          <w:color w:val="000000"/>
        </w:rPr>
        <w:t>ca</w:t>
      </w:r>
      <w:r w:rsidRPr="00F81AA0">
        <w:rPr>
          <w:rFonts w:ascii="Century Schoolbook" w:hAnsi="Century Schoolbook" w:cs="Book Antiqua"/>
          <w:color w:val="000000"/>
          <w:spacing w:val="-2"/>
        </w:rPr>
        <w:t>b</w:t>
      </w:r>
      <w:r w:rsidRPr="00F81AA0">
        <w:rPr>
          <w:rFonts w:ascii="Century Schoolbook" w:hAnsi="Century Schoolbook" w:cs="Book Antiqua"/>
          <w:color w:val="000000"/>
          <w:spacing w:val="1"/>
        </w:rPr>
        <w:t>l</w:t>
      </w:r>
      <w:r w:rsidRPr="00F81AA0">
        <w:rPr>
          <w:rFonts w:ascii="Century Schoolbook" w:hAnsi="Century Schoolbook" w:cs="Book Antiqua"/>
          <w:color w:val="000000"/>
        </w:rPr>
        <w:t>e.</w:t>
      </w:r>
    </w:p>
    <w:p w:rsidR="009834D0" w:rsidRPr="00F81AA0" w:rsidRDefault="009834D0" w:rsidP="009834D0">
      <w:pPr>
        <w:widowControl w:val="0"/>
        <w:autoSpaceDE w:val="0"/>
        <w:autoSpaceDN w:val="0"/>
        <w:adjustRightInd w:val="0"/>
        <w:spacing w:after="0" w:line="0" w:lineRule="atLeast"/>
        <w:rPr>
          <w:rFonts w:ascii="Century Schoolbook" w:hAnsi="Century Schoolbook" w:cs="Book Antiqua"/>
          <w:color w:val="000000"/>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27. Bridge Design Competition</w:t>
      </w:r>
    </w:p>
    <w:p w:rsidR="009834D0"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AE67B4" w:rsidRDefault="009834D0" w:rsidP="009834D0">
      <w:pPr>
        <w:spacing w:after="0"/>
        <w:rPr>
          <w:rFonts w:ascii="Candara" w:hAnsi="Candara"/>
          <w:i/>
          <w:sz w:val="28"/>
          <w:szCs w:val="52"/>
        </w:rPr>
      </w:pPr>
      <w:r>
        <w:rPr>
          <w:rFonts w:ascii="Candara" w:hAnsi="Candara"/>
          <w:i/>
          <w:sz w:val="28"/>
          <w:szCs w:val="52"/>
        </w:rPr>
        <w:t>Points: 30</w:t>
      </w:r>
    </w:p>
    <w:p w:rsidR="00A821C1" w:rsidRDefault="00A821C1" w:rsidP="009834D0">
      <w:pPr>
        <w:widowControl w:val="0"/>
        <w:tabs>
          <w:tab w:val="left" w:pos="7380"/>
        </w:tabs>
        <w:autoSpaceDE w:val="0"/>
        <w:autoSpaceDN w:val="0"/>
        <w:adjustRightInd w:val="0"/>
        <w:spacing w:before="45" w:after="0" w:line="275" w:lineRule="auto"/>
        <w:ind w:right="-50"/>
        <w:jc w:val="both"/>
        <w:rPr>
          <w:rFonts w:ascii="Cambria" w:hAnsi="Cambria" w:cs="Cambria"/>
          <w:b/>
          <w:bCs/>
          <w:spacing w:val="-4"/>
          <w:position w:val="-1"/>
          <w:sz w:val="36"/>
          <w:szCs w:val="28"/>
          <w:u w:val="thick"/>
        </w:rPr>
      </w:pPr>
    </w:p>
    <w:p w:rsidR="00A821C1" w:rsidRDefault="00A821C1" w:rsidP="009834D0">
      <w:pPr>
        <w:widowControl w:val="0"/>
        <w:tabs>
          <w:tab w:val="left" w:pos="7380"/>
        </w:tabs>
        <w:autoSpaceDE w:val="0"/>
        <w:autoSpaceDN w:val="0"/>
        <w:adjustRightInd w:val="0"/>
        <w:spacing w:before="45" w:after="0" w:line="275" w:lineRule="auto"/>
        <w:ind w:right="-50"/>
        <w:jc w:val="both"/>
        <w:rPr>
          <w:rFonts w:ascii="Cambria" w:hAnsi="Cambria" w:cs="Cambria"/>
          <w:b/>
          <w:bCs/>
          <w:spacing w:val="-4"/>
          <w:position w:val="-1"/>
          <w:sz w:val="36"/>
          <w:szCs w:val="28"/>
          <w:u w:val="thick"/>
        </w:rPr>
      </w:pPr>
    </w:p>
    <w:p w:rsidR="00A821C1" w:rsidRDefault="00A821C1" w:rsidP="009834D0">
      <w:pPr>
        <w:widowControl w:val="0"/>
        <w:tabs>
          <w:tab w:val="left" w:pos="7380"/>
        </w:tabs>
        <w:autoSpaceDE w:val="0"/>
        <w:autoSpaceDN w:val="0"/>
        <w:adjustRightInd w:val="0"/>
        <w:spacing w:before="45" w:after="0" w:line="275" w:lineRule="auto"/>
        <w:ind w:right="-50"/>
        <w:jc w:val="both"/>
        <w:rPr>
          <w:rFonts w:ascii="Cambria" w:hAnsi="Cambria" w:cs="Cambria"/>
          <w:b/>
          <w:bCs/>
          <w:spacing w:val="-4"/>
          <w:position w:val="-1"/>
          <w:sz w:val="36"/>
          <w:szCs w:val="28"/>
          <w:u w:val="thick"/>
        </w:rPr>
      </w:pPr>
    </w:p>
    <w:p w:rsidR="00A821C1" w:rsidRDefault="00A821C1" w:rsidP="009834D0">
      <w:pPr>
        <w:widowControl w:val="0"/>
        <w:tabs>
          <w:tab w:val="left" w:pos="7380"/>
        </w:tabs>
        <w:autoSpaceDE w:val="0"/>
        <w:autoSpaceDN w:val="0"/>
        <w:adjustRightInd w:val="0"/>
        <w:spacing w:before="45" w:after="0" w:line="275" w:lineRule="auto"/>
        <w:ind w:right="-50"/>
        <w:jc w:val="both"/>
        <w:rPr>
          <w:rFonts w:ascii="Cambria" w:hAnsi="Cambria" w:cs="Cambria"/>
          <w:b/>
          <w:bCs/>
          <w:spacing w:val="-4"/>
          <w:position w:val="-1"/>
          <w:sz w:val="36"/>
          <w:szCs w:val="28"/>
          <w:u w:val="thick"/>
        </w:rPr>
      </w:pPr>
    </w:p>
    <w:p w:rsidR="009834D0" w:rsidRPr="00920157" w:rsidRDefault="009834D0" w:rsidP="009834D0">
      <w:pPr>
        <w:widowControl w:val="0"/>
        <w:tabs>
          <w:tab w:val="left" w:pos="7380"/>
        </w:tabs>
        <w:autoSpaceDE w:val="0"/>
        <w:autoSpaceDN w:val="0"/>
        <w:adjustRightInd w:val="0"/>
        <w:spacing w:before="45" w:after="0" w:line="275" w:lineRule="auto"/>
        <w:ind w:right="-50"/>
        <w:jc w:val="both"/>
        <w:rPr>
          <w:rFonts w:ascii="Cambria" w:hAnsi="Cambria" w:cs="Cambria"/>
          <w:sz w:val="36"/>
          <w:szCs w:val="28"/>
        </w:rPr>
      </w:pPr>
      <w:r w:rsidRPr="00920157">
        <w:rPr>
          <w:rFonts w:ascii="Cambria" w:hAnsi="Cambria" w:cs="Cambria"/>
          <w:b/>
          <w:bCs/>
          <w:spacing w:val="-4"/>
          <w:position w:val="-1"/>
          <w:sz w:val="36"/>
          <w:szCs w:val="28"/>
          <w:u w:val="thick"/>
        </w:rPr>
        <w:t>P</w:t>
      </w:r>
      <w:r w:rsidRPr="00920157">
        <w:rPr>
          <w:rFonts w:ascii="Cambria" w:hAnsi="Cambria" w:cs="Cambria"/>
          <w:b/>
          <w:bCs/>
          <w:spacing w:val="-1"/>
          <w:position w:val="-1"/>
          <w:sz w:val="36"/>
          <w:szCs w:val="28"/>
          <w:u w:val="thick"/>
        </w:rPr>
        <w:t>RO</w:t>
      </w:r>
      <w:r w:rsidRPr="00920157">
        <w:rPr>
          <w:rFonts w:ascii="Cambria" w:hAnsi="Cambria" w:cs="Cambria"/>
          <w:b/>
          <w:bCs/>
          <w:spacing w:val="-3"/>
          <w:position w:val="-1"/>
          <w:sz w:val="36"/>
          <w:szCs w:val="28"/>
          <w:u w:val="thick"/>
        </w:rPr>
        <w:t>B</w:t>
      </w:r>
      <w:r w:rsidRPr="00920157">
        <w:rPr>
          <w:rFonts w:ascii="Cambria" w:hAnsi="Cambria" w:cs="Cambria"/>
          <w:b/>
          <w:bCs/>
          <w:spacing w:val="-1"/>
          <w:position w:val="-1"/>
          <w:sz w:val="36"/>
          <w:szCs w:val="28"/>
          <w:u w:val="thick"/>
        </w:rPr>
        <w:t>L</w:t>
      </w:r>
      <w:r w:rsidRPr="00920157">
        <w:rPr>
          <w:rFonts w:ascii="Cambria" w:hAnsi="Cambria" w:cs="Cambria"/>
          <w:b/>
          <w:bCs/>
          <w:spacing w:val="1"/>
          <w:position w:val="-1"/>
          <w:sz w:val="36"/>
          <w:szCs w:val="28"/>
          <w:u w:val="thick"/>
        </w:rPr>
        <w:t>E</w:t>
      </w:r>
      <w:r w:rsidRPr="00920157">
        <w:rPr>
          <w:rFonts w:ascii="Cambria" w:hAnsi="Cambria" w:cs="Cambria"/>
          <w:b/>
          <w:bCs/>
          <w:position w:val="-1"/>
          <w:sz w:val="36"/>
          <w:szCs w:val="28"/>
          <w:u w:val="thick"/>
        </w:rPr>
        <w:t>M</w:t>
      </w:r>
      <w:r>
        <w:rPr>
          <w:rFonts w:ascii="Cambria" w:hAnsi="Cambria" w:cs="Cambria"/>
          <w:b/>
          <w:bCs/>
          <w:spacing w:val="-7"/>
          <w:position w:val="-1"/>
          <w:sz w:val="36"/>
          <w:szCs w:val="28"/>
          <w:u w:val="thick"/>
        </w:rPr>
        <w:t xml:space="preserve"> S</w:t>
      </w:r>
      <w:r w:rsidRPr="00920157">
        <w:rPr>
          <w:rFonts w:ascii="Cambria" w:hAnsi="Cambria" w:cs="Cambria"/>
          <w:b/>
          <w:bCs/>
          <w:position w:val="-1"/>
          <w:sz w:val="36"/>
          <w:szCs w:val="28"/>
          <w:u w:val="thick"/>
        </w:rPr>
        <w:t>T</w:t>
      </w:r>
      <w:r w:rsidRPr="00920157">
        <w:rPr>
          <w:rFonts w:ascii="Cambria" w:hAnsi="Cambria" w:cs="Cambria"/>
          <w:b/>
          <w:bCs/>
          <w:spacing w:val="-3"/>
          <w:position w:val="-1"/>
          <w:sz w:val="36"/>
          <w:szCs w:val="28"/>
          <w:u w:val="thick"/>
        </w:rPr>
        <w:t>A</w:t>
      </w:r>
      <w:r w:rsidRPr="00920157">
        <w:rPr>
          <w:rFonts w:ascii="Cambria" w:hAnsi="Cambria" w:cs="Cambria"/>
          <w:b/>
          <w:bCs/>
          <w:spacing w:val="-2"/>
          <w:position w:val="-1"/>
          <w:sz w:val="36"/>
          <w:szCs w:val="28"/>
          <w:u w:val="thick"/>
        </w:rPr>
        <w:t>T</w:t>
      </w:r>
      <w:r w:rsidRPr="00920157">
        <w:rPr>
          <w:rFonts w:ascii="Cambria" w:hAnsi="Cambria" w:cs="Cambria"/>
          <w:b/>
          <w:bCs/>
          <w:spacing w:val="1"/>
          <w:position w:val="-1"/>
          <w:sz w:val="36"/>
          <w:szCs w:val="28"/>
          <w:u w:val="thick"/>
        </w:rPr>
        <w:t>E</w:t>
      </w:r>
      <w:r w:rsidRPr="00920157">
        <w:rPr>
          <w:rFonts w:ascii="Cambria" w:hAnsi="Cambria" w:cs="Cambria"/>
          <w:b/>
          <w:bCs/>
          <w:spacing w:val="-5"/>
          <w:position w:val="-1"/>
          <w:sz w:val="36"/>
          <w:szCs w:val="28"/>
          <w:u w:val="thick"/>
        </w:rPr>
        <w:t>M</w:t>
      </w:r>
      <w:r w:rsidRPr="00920157">
        <w:rPr>
          <w:rFonts w:ascii="Cambria" w:hAnsi="Cambria" w:cs="Cambria"/>
          <w:b/>
          <w:bCs/>
          <w:spacing w:val="-1"/>
          <w:position w:val="-1"/>
          <w:sz w:val="36"/>
          <w:szCs w:val="28"/>
          <w:u w:val="thick"/>
        </w:rPr>
        <w:t>ENT</w:t>
      </w:r>
    </w:p>
    <w:p w:rsidR="009834D0" w:rsidRPr="006C44A9" w:rsidRDefault="009834D0" w:rsidP="009834D0">
      <w:pPr>
        <w:widowControl w:val="0"/>
        <w:autoSpaceDE w:val="0"/>
        <w:autoSpaceDN w:val="0"/>
        <w:adjustRightInd w:val="0"/>
        <w:spacing w:before="16" w:after="0"/>
        <w:jc w:val="both"/>
        <w:rPr>
          <w:rFonts w:ascii="Calibri Light" w:hAnsi="Calibri Light"/>
          <w:sz w:val="26"/>
          <w:szCs w:val="26"/>
        </w:rPr>
      </w:pPr>
      <w:r w:rsidRPr="00AB5C74">
        <w:rPr>
          <w:rFonts w:ascii="Calibri Light" w:hAnsi="Calibri Light"/>
          <w:sz w:val="26"/>
          <w:szCs w:val="26"/>
        </w:rPr>
        <w:t xml:space="preserve">Design a </w:t>
      </w:r>
      <w:r w:rsidRPr="00AB5C74">
        <w:rPr>
          <w:rFonts w:ascii="Calibri Light" w:hAnsi="Calibri Light"/>
          <w:b/>
          <w:sz w:val="26"/>
          <w:szCs w:val="26"/>
        </w:rPr>
        <w:t>truss bridge</w:t>
      </w:r>
      <w:r w:rsidRPr="00AB5C74">
        <w:rPr>
          <w:rFonts w:ascii="Calibri Light" w:hAnsi="Calibri Light"/>
          <w:sz w:val="26"/>
          <w:szCs w:val="26"/>
        </w:rPr>
        <w:t xml:space="preserve"> using Popsicle sticks (ice cream sticks) satisfying the stated constraints.</w:t>
      </w:r>
    </w:p>
    <w:p w:rsidR="009834D0" w:rsidRPr="00B838D5" w:rsidRDefault="009834D0" w:rsidP="009834D0">
      <w:pPr>
        <w:widowControl w:val="0"/>
        <w:autoSpaceDE w:val="0"/>
        <w:autoSpaceDN w:val="0"/>
        <w:adjustRightInd w:val="0"/>
        <w:spacing w:after="0" w:line="240" w:lineRule="auto"/>
        <w:ind w:left="180"/>
        <w:rPr>
          <w:rFonts w:ascii="Times New Roman" w:hAnsi="Times New Roman"/>
          <w:sz w:val="28"/>
          <w:szCs w:val="24"/>
        </w:rPr>
      </w:pPr>
      <w:r>
        <w:rPr>
          <w:rFonts w:ascii="Times New Roman" w:hAnsi="Times New Roman"/>
          <w:b/>
          <w:bCs/>
          <w:sz w:val="24"/>
          <w:szCs w:val="24"/>
        </w:rPr>
        <w:t>1</w:t>
      </w:r>
      <w:r w:rsidRPr="00AB5C74">
        <w:rPr>
          <w:rFonts w:ascii="Times New Roman" w:hAnsi="Times New Roman"/>
          <w:b/>
          <w:bCs/>
          <w:sz w:val="24"/>
          <w:szCs w:val="24"/>
        </w:rPr>
        <w:t xml:space="preserve">. </w:t>
      </w:r>
      <w:r w:rsidRPr="00B838D5">
        <w:rPr>
          <w:rFonts w:ascii="Times New Roman" w:hAnsi="Times New Roman"/>
          <w:b/>
          <w:bCs/>
          <w:sz w:val="28"/>
          <w:szCs w:val="24"/>
        </w:rPr>
        <w:t>Ev</w:t>
      </w:r>
      <w:r w:rsidRPr="00B838D5">
        <w:rPr>
          <w:rFonts w:ascii="Times New Roman" w:hAnsi="Times New Roman"/>
          <w:b/>
          <w:bCs/>
          <w:spacing w:val="-1"/>
          <w:sz w:val="28"/>
          <w:szCs w:val="24"/>
        </w:rPr>
        <w:t>e</w:t>
      </w:r>
      <w:r w:rsidRPr="00B838D5">
        <w:rPr>
          <w:rFonts w:ascii="Times New Roman" w:hAnsi="Times New Roman"/>
          <w:b/>
          <w:bCs/>
          <w:spacing w:val="1"/>
          <w:sz w:val="28"/>
          <w:szCs w:val="24"/>
        </w:rPr>
        <w:t>n</w:t>
      </w:r>
      <w:r w:rsidRPr="00B838D5">
        <w:rPr>
          <w:rFonts w:ascii="Times New Roman" w:hAnsi="Times New Roman"/>
          <w:b/>
          <w:bCs/>
          <w:sz w:val="28"/>
          <w:szCs w:val="24"/>
        </w:rPr>
        <w:t>t St</w:t>
      </w:r>
      <w:r w:rsidRPr="00B838D5">
        <w:rPr>
          <w:rFonts w:ascii="Times New Roman" w:hAnsi="Times New Roman"/>
          <w:b/>
          <w:bCs/>
          <w:spacing w:val="-1"/>
          <w:sz w:val="28"/>
          <w:szCs w:val="24"/>
        </w:rPr>
        <w:t>r</w:t>
      </w:r>
      <w:r w:rsidRPr="00B838D5">
        <w:rPr>
          <w:rFonts w:ascii="Times New Roman" w:hAnsi="Times New Roman"/>
          <w:b/>
          <w:bCs/>
          <w:spacing w:val="1"/>
          <w:sz w:val="28"/>
          <w:szCs w:val="24"/>
        </w:rPr>
        <w:t>u</w:t>
      </w:r>
      <w:r w:rsidRPr="00B838D5">
        <w:rPr>
          <w:rFonts w:ascii="Times New Roman" w:hAnsi="Times New Roman"/>
          <w:b/>
          <w:bCs/>
          <w:spacing w:val="-1"/>
          <w:sz w:val="28"/>
          <w:szCs w:val="24"/>
        </w:rPr>
        <w:t>c</w:t>
      </w:r>
      <w:r w:rsidRPr="00B838D5">
        <w:rPr>
          <w:rFonts w:ascii="Times New Roman" w:hAnsi="Times New Roman"/>
          <w:b/>
          <w:bCs/>
          <w:sz w:val="28"/>
          <w:szCs w:val="24"/>
        </w:rPr>
        <w:t>tu</w:t>
      </w:r>
      <w:r w:rsidRPr="00B838D5">
        <w:rPr>
          <w:rFonts w:ascii="Times New Roman" w:hAnsi="Times New Roman"/>
          <w:b/>
          <w:bCs/>
          <w:spacing w:val="-1"/>
          <w:sz w:val="28"/>
          <w:szCs w:val="24"/>
        </w:rPr>
        <w:t>r</w:t>
      </w:r>
      <w:r w:rsidRPr="00B838D5">
        <w:rPr>
          <w:rFonts w:ascii="Times New Roman" w:hAnsi="Times New Roman"/>
          <w:b/>
          <w:bCs/>
          <w:sz w:val="28"/>
          <w:szCs w:val="24"/>
        </w:rPr>
        <w:t>e</w:t>
      </w:r>
    </w:p>
    <w:p w:rsidR="009834D0" w:rsidRPr="00AE67B4" w:rsidRDefault="009834D0" w:rsidP="009834D0">
      <w:pPr>
        <w:widowControl w:val="0"/>
        <w:tabs>
          <w:tab w:val="left" w:pos="1080"/>
        </w:tabs>
        <w:autoSpaceDE w:val="0"/>
        <w:autoSpaceDN w:val="0"/>
        <w:adjustRightInd w:val="0"/>
        <w:spacing w:before="35" w:after="0" w:line="243" w:lineRule="auto"/>
        <w:ind w:left="1097" w:right="787" w:hanging="360"/>
        <w:rPr>
          <w:rFonts w:ascii="Times New Roman" w:hAnsi="Times New Roman"/>
          <w:szCs w:val="24"/>
        </w:rPr>
      </w:pPr>
      <w:r w:rsidRPr="00AB5C74">
        <w:rPr>
          <w:rFonts w:ascii="Symbol" w:hAnsi="Symbol" w:cs="Symbol"/>
          <w:sz w:val="24"/>
          <w:szCs w:val="24"/>
        </w:rPr>
        <w:t></w:t>
      </w:r>
      <w:r w:rsidRPr="00AB5C74">
        <w:rPr>
          <w:rFonts w:ascii="Times New Roman" w:hAnsi="Times New Roman"/>
          <w:sz w:val="24"/>
          <w:szCs w:val="24"/>
        </w:rPr>
        <w:tab/>
      </w:r>
      <w:r w:rsidRPr="00AE67B4">
        <w:rPr>
          <w:rFonts w:ascii="Calibri Light" w:hAnsi="Calibri Light"/>
          <w:szCs w:val="26"/>
        </w:rPr>
        <w:t>Round 1: Teams should submit an abstract on or before 27th August. The abstract will be having the one sided truss design of the model on an A3 sheet.</w:t>
      </w:r>
    </w:p>
    <w:p w:rsidR="009834D0" w:rsidRPr="00AE67B4" w:rsidRDefault="009834D0" w:rsidP="009834D0">
      <w:pPr>
        <w:widowControl w:val="0"/>
        <w:tabs>
          <w:tab w:val="left" w:pos="1080"/>
        </w:tabs>
        <w:autoSpaceDE w:val="0"/>
        <w:autoSpaceDN w:val="0"/>
        <w:adjustRightInd w:val="0"/>
        <w:spacing w:before="35" w:after="0" w:line="240" w:lineRule="auto"/>
        <w:ind w:left="737"/>
        <w:rPr>
          <w:rFonts w:ascii="Times New Roman" w:hAnsi="Times New Roman"/>
          <w:szCs w:val="24"/>
        </w:rPr>
      </w:pPr>
      <w:r w:rsidRPr="00AE67B4">
        <w:rPr>
          <w:rFonts w:ascii="Symbol" w:hAnsi="Symbol" w:cs="Symbol"/>
          <w:szCs w:val="24"/>
        </w:rPr>
        <w:t></w:t>
      </w:r>
      <w:r w:rsidRPr="00AE67B4">
        <w:rPr>
          <w:rFonts w:ascii="Times New Roman" w:hAnsi="Times New Roman"/>
          <w:szCs w:val="24"/>
        </w:rPr>
        <w:tab/>
      </w:r>
      <w:r w:rsidRPr="00AE67B4">
        <w:rPr>
          <w:rFonts w:ascii="Calibri Light" w:hAnsi="Calibri Light"/>
          <w:szCs w:val="26"/>
        </w:rPr>
        <w:t>Round 2: The structures made will be tested on the day of the event.</w:t>
      </w:r>
    </w:p>
    <w:p w:rsidR="009834D0" w:rsidRPr="00AB5C74" w:rsidRDefault="009834D0" w:rsidP="009834D0">
      <w:pPr>
        <w:widowControl w:val="0"/>
        <w:autoSpaceDE w:val="0"/>
        <w:autoSpaceDN w:val="0"/>
        <w:adjustRightInd w:val="0"/>
        <w:spacing w:before="7" w:after="0" w:line="160" w:lineRule="exact"/>
        <w:rPr>
          <w:rFonts w:ascii="Times New Roman" w:hAnsi="Times New Roman"/>
          <w:sz w:val="24"/>
          <w:szCs w:val="24"/>
        </w:rPr>
      </w:pPr>
    </w:p>
    <w:p w:rsidR="009834D0" w:rsidRPr="00AB5C74" w:rsidRDefault="009834D0" w:rsidP="009834D0">
      <w:pPr>
        <w:widowControl w:val="0"/>
        <w:autoSpaceDE w:val="0"/>
        <w:autoSpaceDN w:val="0"/>
        <w:adjustRightInd w:val="0"/>
        <w:spacing w:after="0" w:line="240" w:lineRule="auto"/>
        <w:ind w:left="178"/>
        <w:rPr>
          <w:rFonts w:ascii="Times New Roman" w:hAnsi="Times New Roman"/>
          <w:sz w:val="24"/>
          <w:szCs w:val="24"/>
        </w:rPr>
      </w:pPr>
      <w:r w:rsidRPr="00AB5C74">
        <w:rPr>
          <w:rFonts w:ascii="Times New Roman" w:hAnsi="Times New Roman"/>
          <w:b/>
          <w:bCs/>
          <w:sz w:val="24"/>
          <w:szCs w:val="24"/>
        </w:rPr>
        <w:t xml:space="preserve">2. </w:t>
      </w:r>
      <w:r w:rsidRPr="00B838D5">
        <w:rPr>
          <w:rFonts w:ascii="Times New Roman" w:hAnsi="Times New Roman"/>
          <w:b/>
          <w:bCs/>
          <w:spacing w:val="-1"/>
          <w:sz w:val="28"/>
          <w:szCs w:val="24"/>
        </w:rPr>
        <w:t>M</w:t>
      </w:r>
      <w:r w:rsidRPr="00B838D5">
        <w:rPr>
          <w:rFonts w:ascii="Times New Roman" w:hAnsi="Times New Roman"/>
          <w:b/>
          <w:bCs/>
          <w:sz w:val="28"/>
          <w:szCs w:val="24"/>
        </w:rPr>
        <w:t>at</w:t>
      </w:r>
      <w:r w:rsidRPr="00B838D5">
        <w:rPr>
          <w:rFonts w:ascii="Times New Roman" w:hAnsi="Times New Roman"/>
          <w:b/>
          <w:bCs/>
          <w:spacing w:val="-2"/>
          <w:sz w:val="28"/>
          <w:szCs w:val="24"/>
        </w:rPr>
        <w:t>e</w:t>
      </w:r>
      <w:r w:rsidRPr="00B838D5">
        <w:rPr>
          <w:rFonts w:ascii="Times New Roman" w:hAnsi="Times New Roman"/>
          <w:b/>
          <w:bCs/>
          <w:spacing w:val="-1"/>
          <w:sz w:val="28"/>
          <w:szCs w:val="24"/>
        </w:rPr>
        <w:t>r</w:t>
      </w:r>
      <w:r w:rsidRPr="00B838D5">
        <w:rPr>
          <w:rFonts w:ascii="Times New Roman" w:hAnsi="Times New Roman"/>
          <w:b/>
          <w:bCs/>
          <w:sz w:val="28"/>
          <w:szCs w:val="24"/>
        </w:rPr>
        <w:t>ia</w:t>
      </w:r>
      <w:r w:rsidRPr="00B838D5">
        <w:rPr>
          <w:rFonts w:ascii="Times New Roman" w:hAnsi="Times New Roman"/>
          <w:b/>
          <w:bCs/>
          <w:spacing w:val="1"/>
          <w:sz w:val="28"/>
          <w:szCs w:val="24"/>
        </w:rPr>
        <w:t>l</w:t>
      </w:r>
      <w:r w:rsidRPr="00B838D5">
        <w:rPr>
          <w:rFonts w:ascii="Times New Roman" w:hAnsi="Times New Roman"/>
          <w:b/>
          <w:bCs/>
          <w:sz w:val="28"/>
          <w:szCs w:val="24"/>
        </w:rPr>
        <w:t>s</w:t>
      </w:r>
    </w:p>
    <w:p w:rsidR="009834D0" w:rsidRPr="00AE67B4" w:rsidRDefault="009834D0" w:rsidP="009834D0">
      <w:pPr>
        <w:widowControl w:val="0"/>
        <w:tabs>
          <w:tab w:val="left" w:pos="1080"/>
        </w:tabs>
        <w:autoSpaceDE w:val="0"/>
        <w:autoSpaceDN w:val="0"/>
        <w:adjustRightInd w:val="0"/>
        <w:spacing w:before="35" w:after="0" w:line="274" w:lineRule="auto"/>
        <w:ind w:left="1097" w:right="64" w:hanging="360"/>
        <w:rPr>
          <w:rFonts w:ascii="Calibri Light" w:hAnsi="Calibri Light"/>
          <w:szCs w:val="26"/>
        </w:rPr>
      </w:pPr>
      <w:r w:rsidRPr="0048212A">
        <w:rPr>
          <w:rFonts w:ascii="Symbol" w:hAnsi="Symbol" w:cs="Symbol"/>
          <w:sz w:val="24"/>
          <w:szCs w:val="24"/>
        </w:rPr>
        <w:t></w:t>
      </w:r>
      <w:r w:rsidRPr="0048212A">
        <w:rPr>
          <w:rFonts w:ascii="Times New Roman" w:hAnsi="Times New Roman"/>
          <w:sz w:val="24"/>
          <w:szCs w:val="24"/>
        </w:rPr>
        <w:tab/>
      </w:r>
      <w:r w:rsidRPr="00AE67B4">
        <w:rPr>
          <w:rFonts w:ascii="Calibri Light" w:hAnsi="Calibri Light"/>
          <w:szCs w:val="26"/>
        </w:rPr>
        <w:t>Use Popsicle sticks provided by the club. Sticks can have the following maximum dimensions:</w:t>
      </w:r>
    </w:p>
    <w:p w:rsidR="009834D0" w:rsidRPr="00AE67B4" w:rsidRDefault="009834D0" w:rsidP="009834D0">
      <w:pPr>
        <w:widowControl w:val="0"/>
        <w:autoSpaceDE w:val="0"/>
        <w:autoSpaceDN w:val="0"/>
        <w:adjustRightInd w:val="0"/>
        <w:spacing w:before="3" w:after="0" w:line="240" w:lineRule="auto"/>
        <w:ind w:left="1162"/>
        <w:rPr>
          <w:rFonts w:ascii="Times New Roman" w:hAnsi="Times New Roman"/>
          <w:szCs w:val="24"/>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Length = 11 cm</w:t>
      </w:r>
    </w:p>
    <w:p w:rsidR="009834D0" w:rsidRPr="00AE67B4" w:rsidRDefault="009834D0" w:rsidP="009834D0">
      <w:pPr>
        <w:widowControl w:val="0"/>
        <w:autoSpaceDE w:val="0"/>
        <w:autoSpaceDN w:val="0"/>
        <w:adjustRightInd w:val="0"/>
        <w:spacing w:before="41" w:after="0" w:line="240" w:lineRule="auto"/>
        <w:ind w:left="1162"/>
        <w:rPr>
          <w:rFonts w:ascii="Times New Roman" w:hAnsi="Times New Roman"/>
          <w:szCs w:val="24"/>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Breadth = 1.2 cm</w:t>
      </w:r>
    </w:p>
    <w:p w:rsidR="009834D0" w:rsidRPr="00AE67B4" w:rsidRDefault="009834D0" w:rsidP="009834D0">
      <w:pPr>
        <w:widowControl w:val="0"/>
        <w:autoSpaceDE w:val="0"/>
        <w:autoSpaceDN w:val="0"/>
        <w:adjustRightInd w:val="0"/>
        <w:spacing w:before="41" w:after="0" w:line="240" w:lineRule="auto"/>
        <w:ind w:left="1162"/>
        <w:rPr>
          <w:rFonts w:ascii="Times New Roman" w:hAnsi="Times New Roman"/>
          <w:szCs w:val="24"/>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Width = 0.2 cm</w:t>
      </w:r>
    </w:p>
    <w:p w:rsidR="009834D0" w:rsidRPr="00AE67B4" w:rsidRDefault="009834D0" w:rsidP="009834D0">
      <w:pPr>
        <w:widowControl w:val="0"/>
        <w:tabs>
          <w:tab w:val="left" w:pos="1080"/>
        </w:tabs>
        <w:autoSpaceDE w:val="0"/>
        <w:autoSpaceDN w:val="0"/>
        <w:adjustRightInd w:val="0"/>
        <w:spacing w:before="42" w:after="0" w:line="240" w:lineRule="auto"/>
        <w:ind w:left="737"/>
        <w:rPr>
          <w:rFonts w:ascii="Times New Roman" w:hAnsi="Times New Roman"/>
          <w:szCs w:val="24"/>
        </w:rPr>
      </w:pPr>
      <w:r w:rsidRPr="00AE67B4">
        <w:rPr>
          <w:rFonts w:ascii="Symbol" w:hAnsi="Symbol" w:cs="Symbol"/>
          <w:szCs w:val="24"/>
        </w:rPr>
        <w:t></w:t>
      </w:r>
      <w:r w:rsidRPr="00AE67B4">
        <w:rPr>
          <w:rFonts w:ascii="Times New Roman" w:hAnsi="Times New Roman"/>
          <w:szCs w:val="24"/>
        </w:rPr>
        <w:tab/>
      </w:r>
      <w:r w:rsidRPr="00AE67B4">
        <w:rPr>
          <w:rFonts w:ascii="Calibri Light" w:hAnsi="Calibri Light"/>
          <w:szCs w:val="26"/>
        </w:rPr>
        <w:t>Sticks can be altered physically by cutting or notching at any angle.</w:t>
      </w:r>
    </w:p>
    <w:p w:rsidR="009834D0" w:rsidRPr="00AE67B4" w:rsidRDefault="009834D0" w:rsidP="009834D0">
      <w:pPr>
        <w:widowControl w:val="0"/>
        <w:tabs>
          <w:tab w:val="left" w:pos="1080"/>
        </w:tabs>
        <w:autoSpaceDE w:val="0"/>
        <w:autoSpaceDN w:val="0"/>
        <w:adjustRightInd w:val="0"/>
        <w:spacing w:before="39" w:after="0" w:line="240" w:lineRule="auto"/>
        <w:ind w:left="737" w:right="-203"/>
        <w:rPr>
          <w:rFonts w:ascii="Calibri Light" w:hAnsi="Calibri Light"/>
          <w:szCs w:val="26"/>
        </w:rPr>
      </w:pPr>
      <w:r w:rsidRPr="00AE67B4">
        <w:rPr>
          <w:rFonts w:ascii="Symbol" w:hAnsi="Symbol" w:cs="Symbol"/>
          <w:szCs w:val="24"/>
        </w:rPr>
        <w:t></w:t>
      </w:r>
      <w:r w:rsidRPr="00AE67B4">
        <w:rPr>
          <w:rFonts w:ascii="Times New Roman" w:hAnsi="Times New Roman"/>
          <w:szCs w:val="24"/>
        </w:rPr>
        <w:tab/>
      </w:r>
      <w:r w:rsidRPr="00AE67B4">
        <w:rPr>
          <w:rFonts w:ascii="Calibri Light" w:hAnsi="Calibri Light"/>
          <w:szCs w:val="26"/>
        </w:rPr>
        <w:t xml:space="preserve">Only </w:t>
      </w:r>
      <w:proofErr w:type="spellStart"/>
      <w:r w:rsidRPr="00AE67B4">
        <w:rPr>
          <w:rFonts w:ascii="Calibri Light" w:hAnsi="Calibri Light"/>
          <w:szCs w:val="26"/>
        </w:rPr>
        <w:t>Fevicol</w:t>
      </w:r>
      <w:proofErr w:type="spellEnd"/>
      <w:r w:rsidRPr="00AE67B4">
        <w:rPr>
          <w:rFonts w:ascii="Calibri Light" w:hAnsi="Calibri Light"/>
          <w:szCs w:val="26"/>
        </w:rPr>
        <w:t xml:space="preserve"> can be used as adhesive, use of other adhesives may lead to disqualifications.</w:t>
      </w:r>
    </w:p>
    <w:p w:rsidR="009834D0" w:rsidRPr="00AE67B4" w:rsidRDefault="009834D0" w:rsidP="00663BA6">
      <w:pPr>
        <w:widowControl w:val="0"/>
        <w:numPr>
          <w:ilvl w:val="0"/>
          <w:numId w:val="52"/>
        </w:numPr>
        <w:tabs>
          <w:tab w:val="left" w:pos="1080"/>
        </w:tabs>
        <w:autoSpaceDE w:val="0"/>
        <w:autoSpaceDN w:val="0"/>
        <w:adjustRightInd w:val="0"/>
        <w:spacing w:before="39" w:after="0" w:line="240" w:lineRule="auto"/>
        <w:ind w:left="1094"/>
        <w:rPr>
          <w:rFonts w:ascii="Calibri Light" w:hAnsi="Calibri Light"/>
          <w:szCs w:val="26"/>
        </w:rPr>
      </w:pPr>
      <w:r w:rsidRPr="00AE67B4">
        <w:rPr>
          <w:rFonts w:ascii="Calibri Light" w:hAnsi="Calibri Light"/>
          <w:szCs w:val="26"/>
        </w:rPr>
        <w:t>Use of threads is not allowed.</w:t>
      </w:r>
    </w:p>
    <w:p w:rsidR="009834D0" w:rsidRPr="00AB5C74" w:rsidRDefault="009834D0" w:rsidP="009834D0">
      <w:pPr>
        <w:widowControl w:val="0"/>
        <w:autoSpaceDE w:val="0"/>
        <w:autoSpaceDN w:val="0"/>
        <w:adjustRightInd w:val="0"/>
        <w:spacing w:before="5" w:after="0" w:line="160" w:lineRule="exact"/>
        <w:rPr>
          <w:rFonts w:ascii="Times New Roman" w:hAnsi="Times New Roman"/>
          <w:sz w:val="24"/>
          <w:szCs w:val="24"/>
        </w:rPr>
      </w:pPr>
    </w:p>
    <w:p w:rsidR="009834D0" w:rsidRPr="00AB5C74" w:rsidRDefault="009834D0" w:rsidP="009834D0">
      <w:pPr>
        <w:widowControl w:val="0"/>
        <w:autoSpaceDE w:val="0"/>
        <w:autoSpaceDN w:val="0"/>
        <w:adjustRightInd w:val="0"/>
        <w:spacing w:after="0" w:line="240" w:lineRule="auto"/>
        <w:ind w:left="178"/>
        <w:rPr>
          <w:rFonts w:ascii="Times New Roman" w:hAnsi="Times New Roman"/>
          <w:sz w:val="24"/>
          <w:szCs w:val="24"/>
        </w:rPr>
      </w:pPr>
      <w:r w:rsidRPr="00AB5C74">
        <w:rPr>
          <w:rFonts w:ascii="Times New Roman" w:hAnsi="Times New Roman"/>
          <w:b/>
          <w:bCs/>
          <w:sz w:val="24"/>
          <w:szCs w:val="24"/>
        </w:rPr>
        <w:t xml:space="preserve">3. </w:t>
      </w:r>
      <w:r w:rsidRPr="00B838D5">
        <w:rPr>
          <w:rFonts w:ascii="Times New Roman" w:hAnsi="Times New Roman"/>
          <w:b/>
          <w:bCs/>
          <w:sz w:val="28"/>
          <w:szCs w:val="24"/>
        </w:rPr>
        <w:t>Ove</w:t>
      </w:r>
      <w:r w:rsidRPr="00B838D5">
        <w:rPr>
          <w:rFonts w:ascii="Times New Roman" w:hAnsi="Times New Roman"/>
          <w:b/>
          <w:bCs/>
          <w:spacing w:val="-1"/>
          <w:sz w:val="28"/>
          <w:szCs w:val="24"/>
        </w:rPr>
        <w:t>r</w:t>
      </w:r>
      <w:r w:rsidRPr="00B838D5">
        <w:rPr>
          <w:rFonts w:ascii="Times New Roman" w:hAnsi="Times New Roman"/>
          <w:b/>
          <w:bCs/>
          <w:sz w:val="28"/>
          <w:szCs w:val="24"/>
        </w:rPr>
        <w:t>all</w:t>
      </w:r>
      <w:r w:rsidRPr="00B838D5">
        <w:rPr>
          <w:rFonts w:ascii="Times New Roman" w:hAnsi="Times New Roman"/>
          <w:b/>
          <w:bCs/>
          <w:spacing w:val="1"/>
          <w:sz w:val="28"/>
          <w:szCs w:val="24"/>
        </w:rPr>
        <w:t xml:space="preserve"> </w:t>
      </w:r>
      <w:r w:rsidRPr="00B838D5">
        <w:rPr>
          <w:rFonts w:ascii="Times New Roman" w:hAnsi="Times New Roman"/>
          <w:b/>
          <w:bCs/>
          <w:sz w:val="28"/>
          <w:szCs w:val="24"/>
        </w:rPr>
        <w:t>Di</w:t>
      </w:r>
      <w:r w:rsidRPr="00B838D5">
        <w:rPr>
          <w:rFonts w:ascii="Times New Roman" w:hAnsi="Times New Roman"/>
          <w:b/>
          <w:bCs/>
          <w:spacing w:val="-1"/>
          <w:sz w:val="28"/>
          <w:szCs w:val="24"/>
        </w:rPr>
        <w:t>me</w:t>
      </w:r>
      <w:r w:rsidRPr="00B838D5">
        <w:rPr>
          <w:rFonts w:ascii="Times New Roman" w:hAnsi="Times New Roman"/>
          <w:b/>
          <w:bCs/>
          <w:spacing w:val="1"/>
          <w:sz w:val="28"/>
          <w:szCs w:val="24"/>
        </w:rPr>
        <w:t>n</w:t>
      </w:r>
      <w:r w:rsidRPr="00B838D5">
        <w:rPr>
          <w:rFonts w:ascii="Times New Roman" w:hAnsi="Times New Roman"/>
          <w:b/>
          <w:bCs/>
          <w:sz w:val="28"/>
          <w:szCs w:val="24"/>
        </w:rPr>
        <w:t>sio</w:t>
      </w:r>
      <w:r w:rsidRPr="00B838D5">
        <w:rPr>
          <w:rFonts w:ascii="Times New Roman" w:hAnsi="Times New Roman"/>
          <w:b/>
          <w:bCs/>
          <w:spacing w:val="1"/>
          <w:sz w:val="28"/>
          <w:szCs w:val="24"/>
        </w:rPr>
        <w:t>n</w:t>
      </w:r>
      <w:r w:rsidRPr="00B838D5">
        <w:rPr>
          <w:rFonts w:ascii="Times New Roman" w:hAnsi="Times New Roman"/>
          <w:b/>
          <w:bCs/>
          <w:sz w:val="28"/>
          <w:szCs w:val="24"/>
        </w:rPr>
        <w:t>s</w:t>
      </w:r>
    </w:p>
    <w:p w:rsidR="009834D0" w:rsidRPr="00AE67B4" w:rsidRDefault="009834D0" w:rsidP="00663BA6">
      <w:pPr>
        <w:widowControl w:val="0"/>
        <w:numPr>
          <w:ilvl w:val="0"/>
          <w:numId w:val="52"/>
        </w:numPr>
        <w:tabs>
          <w:tab w:val="left" w:pos="1080"/>
        </w:tabs>
        <w:autoSpaceDE w:val="0"/>
        <w:autoSpaceDN w:val="0"/>
        <w:adjustRightInd w:val="0"/>
        <w:spacing w:before="39" w:after="0" w:line="240" w:lineRule="auto"/>
        <w:ind w:left="1094"/>
        <w:rPr>
          <w:rFonts w:ascii="Calibri Light" w:hAnsi="Calibri Light"/>
          <w:szCs w:val="26"/>
        </w:rPr>
      </w:pPr>
      <w:r w:rsidRPr="00AE67B4">
        <w:rPr>
          <w:rFonts w:ascii="Calibri Light" w:hAnsi="Calibri Light"/>
          <w:szCs w:val="26"/>
        </w:rPr>
        <w:t>The Popsicle Bridge dimensions should be within the specified limits of:</w:t>
      </w:r>
    </w:p>
    <w:p w:rsidR="009834D0" w:rsidRPr="00AE67B4" w:rsidRDefault="009834D0" w:rsidP="009834D0">
      <w:pPr>
        <w:widowControl w:val="0"/>
        <w:autoSpaceDE w:val="0"/>
        <w:autoSpaceDN w:val="0"/>
        <w:adjustRightInd w:val="0"/>
        <w:spacing w:before="40" w:after="0" w:line="240" w:lineRule="auto"/>
        <w:ind w:left="1162"/>
        <w:rPr>
          <w:rFonts w:ascii="Times New Roman" w:hAnsi="Times New Roman"/>
          <w:szCs w:val="24"/>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Length = 56-60 cm</w:t>
      </w:r>
    </w:p>
    <w:p w:rsidR="009834D0" w:rsidRPr="00AE67B4" w:rsidRDefault="009834D0" w:rsidP="009834D0">
      <w:pPr>
        <w:widowControl w:val="0"/>
        <w:autoSpaceDE w:val="0"/>
        <w:autoSpaceDN w:val="0"/>
        <w:adjustRightInd w:val="0"/>
        <w:spacing w:before="41" w:after="0" w:line="240" w:lineRule="auto"/>
        <w:ind w:left="1162"/>
        <w:rPr>
          <w:rFonts w:ascii="Times New Roman" w:hAnsi="Times New Roman"/>
          <w:szCs w:val="24"/>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Width = 10-11 cm</w:t>
      </w:r>
    </w:p>
    <w:p w:rsidR="009834D0" w:rsidRPr="00AE67B4" w:rsidRDefault="009834D0" w:rsidP="009834D0">
      <w:pPr>
        <w:widowControl w:val="0"/>
        <w:autoSpaceDE w:val="0"/>
        <w:autoSpaceDN w:val="0"/>
        <w:adjustRightInd w:val="0"/>
        <w:spacing w:before="41" w:after="0" w:line="240" w:lineRule="auto"/>
        <w:ind w:left="1162"/>
        <w:rPr>
          <w:rFonts w:ascii="Calibri Light" w:hAnsi="Calibri Light"/>
          <w:szCs w:val="26"/>
        </w:rPr>
      </w:pPr>
      <w:r w:rsidRPr="00AE67B4">
        <w:rPr>
          <w:rFonts w:ascii="Wingdings" w:hAnsi="Wingdings" w:cs="Wingdings"/>
          <w:szCs w:val="24"/>
        </w:rPr>
        <w:t></w:t>
      </w:r>
      <w:r w:rsidRPr="00AE67B4">
        <w:rPr>
          <w:rFonts w:ascii="Times New Roman" w:hAnsi="Times New Roman"/>
          <w:szCs w:val="24"/>
        </w:rPr>
        <w:t xml:space="preserve"> </w:t>
      </w:r>
      <w:r w:rsidRPr="00AE67B4">
        <w:rPr>
          <w:rFonts w:ascii="Calibri Light" w:hAnsi="Calibri Light"/>
          <w:szCs w:val="26"/>
        </w:rPr>
        <w:t>Height = 12-16 cm</w:t>
      </w:r>
    </w:p>
    <w:p w:rsidR="009834D0" w:rsidRPr="00AB5C74" w:rsidRDefault="009834D0" w:rsidP="009834D0">
      <w:pPr>
        <w:widowControl w:val="0"/>
        <w:autoSpaceDE w:val="0"/>
        <w:autoSpaceDN w:val="0"/>
        <w:adjustRightInd w:val="0"/>
        <w:spacing w:before="8" w:after="0" w:line="160" w:lineRule="exact"/>
        <w:rPr>
          <w:rFonts w:ascii="Times New Roman" w:hAnsi="Times New Roman"/>
          <w:sz w:val="24"/>
          <w:szCs w:val="24"/>
        </w:rPr>
      </w:pPr>
    </w:p>
    <w:p w:rsidR="009834D0" w:rsidRPr="00AB5C74" w:rsidRDefault="009834D0" w:rsidP="009834D0">
      <w:pPr>
        <w:widowControl w:val="0"/>
        <w:autoSpaceDE w:val="0"/>
        <w:autoSpaceDN w:val="0"/>
        <w:adjustRightInd w:val="0"/>
        <w:spacing w:after="0" w:line="240" w:lineRule="auto"/>
        <w:rPr>
          <w:rFonts w:ascii="Times New Roman" w:hAnsi="Times New Roman"/>
          <w:sz w:val="24"/>
          <w:szCs w:val="24"/>
        </w:rPr>
      </w:pPr>
      <w:r w:rsidRPr="00AB5C74">
        <w:rPr>
          <w:rFonts w:ascii="Times New Roman" w:hAnsi="Times New Roman"/>
          <w:b/>
          <w:bCs/>
          <w:sz w:val="24"/>
          <w:szCs w:val="24"/>
        </w:rPr>
        <w:t xml:space="preserve">4. </w:t>
      </w:r>
      <w:r w:rsidRPr="00B838D5">
        <w:rPr>
          <w:rFonts w:ascii="Times New Roman" w:hAnsi="Times New Roman"/>
          <w:b/>
          <w:bCs/>
          <w:sz w:val="28"/>
          <w:szCs w:val="24"/>
        </w:rPr>
        <w:t>W</w:t>
      </w:r>
      <w:r w:rsidRPr="00B838D5">
        <w:rPr>
          <w:rFonts w:ascii="Times New Roman" w:hAnsi="Times New Roman"/>
          <w:b/>
          <w:bCs/>
          <w:spacing w:val="-1"/>
          <w:sz w:val="28"/>
          <w:szCs w:val="24"/>
        </w:rPr>
        <w:t>e</w:t>
      </w:r>
      <w:r w:rsidRPr="00B838D5">
        <w:rPr>
          <w:rFonts w:ascii="Times New Roman" w:hAnsi="Times New Roman"/>
          <w:b/>
          <w:bCs/>
          <w:sz w:val="28"/>
          <w:szCs w:val="24"/>
        </w:rPr>
        <w:t>ig</w:t>
      </w:r>
      <w:r w:rsidRPr="00B838D5">
        <w:rPr>
          <w:rFonts w:ascii="Times New Roman" w:hAnsi="Times New Roman"/>
          <w:b/>
          <w:bCs/>
          <w:spacing w:val="1"/>
          <w:sz w:val="28"/>
          <w:szCs w:val="24"/>
        </w:rPr>
        <w:t>h</w:t>
      </w:r>
      <w:r w:rsidRPr="00B838D5">
        <w:rPr>
          <w:rFonts w:ascii="Times New Roman" w:hAnsi="Times New Roman"/>
          <w:b/>
          <w:bCs/>
          <w:sz w:val="28"/>
          <w:szCs w:val="24"/>
        </w:rPr>
        <w:t>t</w:t>
      </w:r>
    </w:p>
    <w:p w:rsidR="009834D0" w:rsidRPr="00AE67B4" w:rsidRDefault="009834D0" w:rsidP="00663BA6">
      <w:pPr>
        <w:widowControl w:val="0"/>
        <w:numPr>
          <w:ilvl w:val="0"/>
          <w:numId w:val="52"/>
        </w:numPr>
        <w:tabs>
          <w:tab w:val="left" w:pos="1080"/>
        </w:tabs>
        <w:autoSpaceDE w:val="0"/>
        <w:autoSpaceDN w:val="0"/>
        <w:adjustRightInd w:val="0"/>
        <w:spacing w:before="39" w:after="0" w:line="240" w:lineRule="auto"/>
        <w:ind w:left="1094"/>
        <w:rPr>
          <w:rFonts w:ascii="Calibri Light" w:hAnsi="Calibri Light"/>
          <w:szCs w:val="26"/>
        </w:rPr>
      </w:pPr>
      <w:r w:rsidRPr="00AE67B4">
        <w:rPr>
          <w:rFonts w:ascii="Calibri Light" w:hAnsi="Calibri Light"/>
          <w:szCs w:val="26"/>
        </w:rPr>
        <w:t>The bridge must weigh 250 grams or less.</w:t>
      </w:r>
    </w:p>
    <w:p w:rsidR="009834D0" w:rsidRPr="00AE67B4" w:rsidRDefault="009834D0" w:rsidP="009834D0">
      <w:pPr>
        <w:widowControl w:val="0"/>
        <w:autoSpaceDE w:val="0"/>
        <w:autoSpaceDN w:val="0"/>
        <w:adjustRightInd w:val="0"/>
        <w:spacing w:before="5" w:after="0" w:line="160" w:lineRule="exact"/>
        <w:rPr>
          <w:rFonts w:ascii="Times New Roman" w:hAnsi="Times New Roman"/>
          <w:szCs w:val="24"/>
        </w:rPr>
      </w:pPr>
    </w:p>
    <w:p w:rsidR="009834D0" w:rsidRPr="00AB5C74" w:rsidRDefault="009834D0" w:rsidP="009834D0">
      <w:pPr>
        <w:widowControl w:val="0"/>
        <w:autoSpaceDE w:val="0"/>
        <w:autoSpaceDN w:val="0"/>
        <w:adjustRightInd w:val="0"/>
        <w:spacing w:after="0" w:line="240" w:lineRule="auto"/>
        <w:rPr>
          <w:rFonts w:ascii="Times New Roman" w:hAnsi="Times New Roman"/>
          <w:sz w:val="24"/>
          <w:szCs w:val="24"/>
        </w:rPr>
      </w:pPr>
      <w:r w:rsidRPr="00AB5C74">
        <w:rPr>
          <w:rFonts w:ascii="Times New Roman" w:hAnsi="Times New Roman"/>
          <w:b/>
          <w:bCs/>
          <w:sz w:val="24"/>
          <w:szCs w:val="24"/>
        </w:rPr>
        <w:t xml:space="preserve">5. </w:t>
      </w:r>
      <w:r w:rsidRPr="00B838D5">
        <w:rPr>
          <w:rFonts w:ascii="Times New Roman" w:hAnsi="Times New Roman"/>
          <w:b/>
          <w:bCs/>
          <w:sz w:val="28"/>
          <w:szCs w:val="24"/>
        </w:rPr>
        <w:t>Con</w:t>
      </w:r>
      <w:r w:rsidRPr="00B838D5">
        <w:rPr>
          <w:rFonts w:ascii="Times New Roman" w:hAnsi="Times New Roman"/>
          <w:b/>
          <w:bCs/>
          <w:spacing w:val="2"/>
          <w:sz w:val="28"/>
          <w:szCs w:val="24"/>
        </w:rPr>
        <w:t>f</w:t>
      </w:r>
      <w:r w:rsidRPr="00B838D5">
        <w:rPr>
          <w:rFonts w:ascii="Times New Roman" w:hAnsi="Times New Roman"/>
          <w:b/>
          <w:bCs/>
          <w:sz w:val="28"/>
          <w:szCs w:val="24"/>
        </w:rPr>
        <w:t>ig</w:t>
      </w:r>
      <w:r w:rsidRPr="00B838D5">
        <w:rPr>
          <w:rFonts w:ascii="Times New Roman" w:hAnsi="Times New Roman"/>
          <w:b/>
          <w:bCs/>
          <w:spacing w:val="1"/>
          <w:sz w:val="28"/>
          <w:szCs w:val="24"/>
        </w:rPr>
        <w:t>u</w:t>
      </w:r>
      <w:r w:rsidRPr="00B838D5">
        <w:rPr>
          <w:rFonts w:ascii="Times New Roman" w:hAnsi="Times New Roman"/>
          <w:b/>
          <w:bCs/>
          <w:spacing w:val="-1"/>
          <w:sz w:val="28"/>
          <w:szCs w:val="24"/>
        </w:rPr>
        <w:t>r</w:t>
      </w:r>
      <w:r w:rsidRPr="00B838D5">
        <w:rPr>
          <w:rFonts w:ascii="Times New Roman" w:hAnsi="Times New Roman"/>
          <w:b/>
          <w:bCs/>
          <w:sz w:val="28"/>
          <w:szCs w:val="24"/>
        </w:rPr>
        <w:t xml:space="preserve">ation </w:t>
      </w:r>
      <w:r w:rsidRPr="00B838D5">
        <w:rPr>
          <w:rFonts w:ascii="Times New Roman" w:hAnsi="Times New Roman"/>
          <w:b/>
          <w:bCs/>
          <w:spacing w:val="-2"/>
          <w:sz w:val="28"/>
          <w:szCs w:val="24"/>
        </w:rPr>
        <w:t>o</w:t>
      </w:r>
      <w:r w:rsidRPr="00B838D5">
        <w:rPr>
          <w:rFonts w:ascii="Times New Roman" w:hAnsi="Times New Roman"/>
          <w:b/>
          <w:bCs/>
          <w:sz w:val="28"/>
          <w:szCs w:val="24"/>
        </w:rPr>
        <w:t>f</w:t>
      </w:r>
      <w:r w:rsidRPr="00B838D5">
        <w:rPr>
          <w:rFonts w:ascii="Times New Roman" w:hAnsi="Times New Roman"/>
          <w:b/>
          <w:bCs/>
          <w:spacing w:val="1"/>
          <w:sz w:val="28"/>
          <w:szCs w:val="24"/>
        </w:rPr>
        <w:t xml:space="preserve"> </w:t>
      </w:r>
      <w:r w:rsidRPr="00B838D5">
        <w:rPr>
          <w:rFonts w:ascii="Times New Roman" w:hAnsi="Times New Roman"/>
          <w:b/>
          <w:bCs/>
          <w:spacing w:val="-1"/>
          <w:sz w:val="28"/>
          <w:szCs w:val="24"/>
        </w:rPr>
        <w:t>M</w:t>
      </w:r>
      <w:r w:rsidRPr="00B838D5">
        <w:rPr>
          <w:rFonts w:ascii="Times New Roman" w:hAnsi="Times New Roman"/>
          <w:b/>
          <w:bCs/>
          <w:sz w:val="28"/>
          <w:szCs w:val="24"/>
        </w:rPr>
        <w:t>o</w:t>
      </w:r>
      <w:r w:rsidRPr="00B838D5">
        <w:rPr>
          <w:rFonts w:ascii="Times New Roman" w:hAnsi="Times New Roman"/>
          <w:b/>
          <w:bCs/>
          <w:spacing w:val="1"/>
          <w:sz w:val="28"/>
          <w:szCs w:val="24"/>
        </w:rPr>
        <w:t>d</w:t>
      </w:r>
      <w:r w:rsidRPr="00B838D5">
        <w:rPr>
          <w:rFonts w:ascii="Times New Roman" w:hAnsi="Times New Roman"/>
          <w:b/>
          <w:bCs/>
          <w:spacing w:val="-1"/>
          <w:sz w:val="28"/>
          <w:szCs w:val="24"/>
        </w:rPr>
        <w:t>e</w:t>
      </w:r>
      <w:r w:rsidRPr="00B838D5">
        <w:rPr>
          <w:rFonts w:ascii="Times New Roman" w:hAnsi="Times New Roman"/>
          <w:b/>
          <w:bCs/>
          <w:spacing w:val="-2"/>
          <w:sz w:val="28"/>
          <w:szCs w:val="24"/>
        </w:rPr>
        <w:t>l</w:t>
      </w:r>
      <w:r w:rsidRPr="00B838D5">
        <w:rPr>
          <w:rFonts w:ascii="Times New Roman" w:hAnsi="Times New Roman"/>
          <w:b/>
          <w:bCs/>
          <w:sz w:val="28"/>
          <w:szCs w:val="24"/>
        </w:rPr>
        <w:t>s</w:t>
      </w:r>
    </w:p>
    <w:p w:rsidR="009834D0" w:rsidRPr="0048212A" w:rsidRDefault="009834D0" w:rsidP="00663BA6">
      <w:pPr>
        <w:widowControl w:val="0"/>
        <w:numPr>
          <w:ilvl w:val="0"/>
          <w:numId w:val="54"/>
        </w:numPr>
        <w:autoSpaceDE w:val="0"/>
        <w:autoSpaceDN w:val="0"/>
        <w:adjustRightInd w:val="0"/>
        <w:spacing w:before="38" w:after="0" w:line="275" w:lineRule="auto"/>
        <w:ind w:left="1134" w:right="78"/>
        <w:rPr>
          <w:rFonts w:ascii="Times New Roman" w:hAnsi="Times New Roman"/>
          <w:sz w:val="24"/>
          <w:szCs w:val="24"/>
        </w:rPr>
      </w:pPr>
      <w:r w:rsidRPr="00AE67B4">
        <w:rPr>
          <w:rFonts w:ascii="Times New Roman" w:hAnsi="Times New Roman"/>
          <w:b/>
          <w:bCs/>
          <w:szCs w:val="24"/>
        </w:rPr>
        <w:t>Cl</w:t>
      </w:r>
      <w:r w:rsidRPr="00AE67B4">
        <w:rPr>
          <w:rFonts w:ascii="Times New Roman" w:hAnsi="Times New Roman"/>
          <w:b/>
          <w:bCs/>
          <w:spacing w:val="-1"/>
          <w:szCs w:val="24"/>
        </w:rPr>
        <w:t>e</w:t>
      </w:r>
      <w:r w:rsidRPr="00AE67B4">
        <w:rPr>
          <w:rFonts w:ascii="Times New Roman" w:hAnsi="Times New Roman"/>
          <w:b/>
          <w:bCs/>
          <w:szCs w:val="24"/>
        </w:rPr>
        <w:t>ar</w:t>
      </w:r>
      <w:r w:rsidRPr="00AE67B4">
        <w:rPr>
          <w:rFonts w:ascii="Times New Roman" w:hAnsi="Times New Roman"/>
          <w:b/>
          <w:bCs/>
          <w:spacing w:val="23"/>
          <w:szCs w:val="24"/>
        </w:rPr>
        <w:t xml:space="preserve"> </w:t>
      </w:r>
      <w:r w:rsidRPr="00AE67B4">
        <w:rPr>
          <w:rFonts w:ascii="Times New Roman" w:hAnsi="Times New Roman"/>
          <w:b/>
          <w:bCs/>
          <w:spacing w:val="1"/>
          <w:szCs w:val="24"/>
        </w:rPr>
        <w:t>d</w:t>
      </w:r>
      <w:r w:rsidRPr="00AE67B4">
        <w:rPr>
          <w:rFonts w:ascii="Times New Roman" w:hAnsi="Times New Roman"/>
          <w:b/>
          <w:bCs/>
          <w:szCs w:val="24"/>
        </w:rPr>
        <w:t>ista</w:t>
      </w:r>
      <w:r w:rsidRPr="00AE67B4">
        <w:rPr>
          <w:rFonts w:ascii="Times New Roman" w:hAnsi="Times New Roman"/>
          <w:b/>
          <w:bCs/>
          <w:spacing w:val="1"/>
          <w:szCs w:val="24"/>
        </w:rPr>
        <w:t>n</w:t>
      </w:r>
      <w:r w:rsidRPr="00AE67B4">
        <w:rPr>
          <w:rFonts w:ascii="Times New Roman" w:hAnsi="Times New Roman"/>
          <w:b/>
          <w:bCs/>
          <w:spacing w:val="-1"/>
          <w:szCs w:val="24"/>
        </w:rPr>
        <w:t>ce</w:t>
      </w:r>
      <w:r w:rsidRPr="00AE67B4">
        <w:rPr>
          <w:rFonts w:ascii="Times New Roman" w:hAnsi="Times New Roman"/>
          <w:b/>
          <w:bCs/>
          <w:szCs w:val="24"/>
        </w:rPr>
        <w:t>:</w:t>
      </w:r>
      <w:r w:rsidRPr="00AE67B4">
        <w:rPr>
          <w:rFonts w:ascii="Times New Roman" w:hAnsi="Times New Roman"/>
          <w:b/>
          <w:bCs/>
          <w:spacing w:val="26"/>
          <w:szCs w:val="24"/>
        </w:rPr>
        <w:t xml:space="preserve"> </w:t>
      </w:r>
      <w:r w:rsidRPr="00AE67B4">
        <w:rPr>
          <w:rFonts w:ascii="Times New Roman" w:hAnsi="Times New Roman"/>
          <w:bCs/>
          <w:szCs w:val="24"/>
        </w:rPr>
        <w:t>An 8cm high by 4cm wide clearance must be provided along the entire length of the bridge</w:t>
      </w:r>
      <w:r w:rsidRPr="00D61DCB">
        <w:rPr>
          <w:rFonts w:ascii="Times New Roman" w:hAnsi="Times New Roman"/>
          <w:bCs/>
          <w:sz w:val="24"/>
          <w:szCs w:val="24"/>
        </w:rPr>
        <w:t>.</w:t>
      </w: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A821C1" w:rsidRDefault="00A821C1" w:rsidP="009834D0">
      <w:pPr>
        <w:widowControl w:val="0"/>
        <w:autoSpaceDE w:val="0"/>
        <w:autoSpaceDN w:val="0"/>
        <w:adjustRightInd w:val="0"/>
        <w:spacing w:before="240" w:after="0"/>
        <w:rPr>
          <w:rFonts w:ascii="Times New Roman" w:hAnsi="Times New Roman"/>
          <w:b/>
          <w:bCs/>
          <w:sz w:val="24"/>
          <w:szCs w:val="24"/>
        </w:rPr>
      </w:pPr>
    </w:p>
    <w:p w:rsidR="009834D0" w:rsidRPr="006C44A9" w:rsidRDefault="009834D0" w:rsidP="009834D0">
      <w:pPr>
        <w:widowControl w:val="0"/>
        <w:autoSpaceDE w:val="0"/>
        <w:autoSpaceDN w:val="0"/>
        <w:adjustRightInd w:val="0"/>
        <w:spacing w:before="240" w:after="0"/>
        <w:rPr>
          <w:rFonts w:ascii="Times New Roman" w:hAnsi="Times New Roman"/>
          <w:b/>
          <w:bCs/>
          <w:sz w:val="24"/>
          <w:szCs w:val="24"/>
        </w:rPr>
      </w:pPr>
      <w:r>
        <w:rPr>
          <w:rFonts w:ascii="Times New Roman" w:hAnsi="Times New Roman"/>
          <w:b/>
          <w:bCs/>
          <w:sz w:val="24"/>
          <w:szCs w:val="24"/>
        </w:rPr>
        <w:t xml:space="preserve">6.  </w:t>
      </w:r>
      <w:r w:rsidRPr="00B838D5">
        <w:rPr>
          <w:rFonts w:ascii="Times New Roman" w:hAnsi="Times New Roman"/>
          <w:b/>
          <w:bCs/>
          <w:sz w:val="28"/>
          <w:szCs w:val="24"/>
        </w:rPr>
        <w:t>Platform specifications</w:t>
      </w:r>
    </w:p>
    <w:p w:rsidR="009834D0" w:rsidRDefault="009834D0" w:rsidP="009834D0">
      <w:pPr>
        <w:pStyle w:val="ListParagraph"/>
        <w:keepNext/>
        <w:widowControl w:val="0"/>
        <w:autoSpaceDE w:val="0"/>
        <w:autoSpaceDN w:val="0"/>
        <w:adjustRightInd w:val="0"/>
        <w:spacing w:after="0"/>
        <w:ind w:left="0" w:right="1049"/>
        <w:jc w:val="both"/>
      </w:pPr>
      <w:r w:rsidRPr="006C44A9">
        <w:rPr>
          <w:rFonts w:ascii="Calibri Light" w:hAnsi="Calibri Light"/>
          <w:bCs/>
          <w:spacing w:val="19"/>
          <w:sz w:val="24"/>
          <w:szCs w:val="24"/>
        </w:rPr>
        <w:t xml:space="preserve">                                        </w:t>
      </w:r>
      <w:r>
        <w:rPr>
          <w:rFonts w:ascii="Calibri Light" w:hAnsi="Calibri Light"/>
          <w:noProof/>
          <w:spacing w:val="19"/>
          <w:sz w:val="24"/>
          <w:szCs w:val="24"/>
          <w:lang w:val="en-US" w:bidi="ar-SA"/>
        </w:rPr>
        <w:drawing>
          <wp:inline distT="0" distB="0" distL="0" distR="0" wp14:anchorId="6C7C7D13" wp14:editId="7ED739C9">
            <wp:extent cx="3009265" cy="1669415"/>
            <wp:effectExtent l="19050" t="0" r="63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09265" cy="1669415"/>
                    </a:xfrm>
                    <a:prstGeom prst="rect">
                      <a:avLst/>
                    </a:prstGeom>
                    <a:noFill/>
                    <a:ln w="9525">
                      <a:noFill/>
                      <a:miter lim="800000"/>
                      <a:headEnd/>
                      <a:tailEnd/>
                    </a:ln>
                  </pic:spPr>
                </pic:pic>
              </a:graphicData>
            </a:graphic>
          </wp:inline>
        </w:drawing>
      </w:r>
    </w:p>
    <w:p w:rsidR="009834D0" w:rsidRPr="00E85803" w:rsidRDefault="009834D0" w:rsidP="009834D0">
      <w:pPr>
        <w:pStyle w:val="Caption"/>
        <w:spacing w:line="276" w:lineRule="auto"/>
        <w:jc w:val="center"/>
        <w:rPr>
          <w:b w:val="0"/>
          <w:bCs w:val="0"/>
          <w:i/>
          <w:color w:val="000000"/>
          <w:sz w:val="22"/>
          <w:szCs w:val="24"/>
        </w:rPr>
      </w:pPr>
      <w:r w:rsidRPr="00E85803">
        <w:rPr>
          <w:b w:val="0"/>
          <w:bCs w:val="0"/>
          <w:i/>
          <w:color w:val="000000"/>
          <w:sz w:val="22"/>
          <w:szCs w:val="24"/>
        </w:rPr>
        <w:t>Fig 2: 3D View</w:t>
      </w:r>
    </w:p>
    <w:p w:rsidR="009834D0" w:rsidRPr="00911306" w:rsidRDefault="009834D0" w:rsidP="00663BA6">
      <w:pPr>
        <w:pStyle w:val="ListParagraph"/>
        <w:widowControl w:val="0"/>
        <w:numPr>
          <w:ilvl w:val="0"/>
          <w:numId w:val="55"/>
        </w:numPr>
        <w:autoSpaceDE w:val="0"/>
        <w:autoSpaceDN w:val="0"/>
        <w:adjustRightInd w:val="0"/>
        <w:spacing w:before="38" w:after="0"/>
        <w:ind w:right="1049"/>
        <w:jc w:val="both"/>
        <w:rPr>
          <w:rFonts w:ascii="Times New Roman" w:hAnsi="Times New Roman"/>
          <w:bCs/>
          <w:spacing w:val="19"/>
          <w:sz w:val="20"/>
          <w:szCs w:val="24"/>
        </w:rPr>
      </w:pPr>
      <w:r w:rsidRPr="00911306">
        <w:rPr>
          <w:rFonts w:ascii="Times New Roman" w:hAnsi="Times New Roman"/>
          <w:b/>
          <w:bCs/>
          <w:spacing w:val="19"/>
          <w:sz w:val="28"/>
          <w:szCs w:val="24"/>
        </w:rPr>
        <w:t xml:space="preserve"> Testing the bridge</w:t>
      </w:r>
    </w:p>
    <w:p w:rsidR="009834D0" w:rsidRPr="00AE67B4" w:rsidRDefault="009834D0" w:rsidP="00663BA6">
      <w:pPr>
        <w:pStyle w:val="ListParagraph"/>
        <w:widowControl w:val="0"/>
        <w:numPr>
          <w:ilvl w:val="0"/>
          <w:numId w:val="54"/>
        </w:numPr>
        <w:autoSpaceDE w:val="0"/>
        <w:autoSpaceDN w:val="0"/>
        <w:adjustRightInd w:val="0"/>
        <w:spacing w:before="38" w:after="0"/>
        <w:ind w:left="1134" w:right="364"/>
        <w:jc w:val="both"/>
        <w:rPr>
          <w:rFonts w:ascii="Times New Roman" w:hAnsi="Times New Roman"/>
          <w:bCs/>
          <w:szCs w:val="24"/>
        </w:rPr>
      </w:pPr>
      <w:r w:rsidRPr="00AE67B4">
        <w:rPr>
          <w:rFonts w:ascii="Times New Roman" w:hAnsi="Times New Roman"/>
          <w:bCs/>
          <w:szCs w:val="24"/>
        </w:rPr>
        <w:t>The load will be applied through a hook that connects a steel platform that will be laid upon the span of the bridge.</w:t>
      </w:r>
    </w:p>
    <w:p w:rsidR="009834D0" w:rsidRPr="00AE67B4" w:rsidRDefault="009834D0" w:rsidP="00663BA6">
      <w:pPr>
        <w:pStyle w:val="ListParagraph"/>
        <w:widowControl w:val="0"/>
        <w:numPr>
          <w:ilvl w:val="0"/>
          <w:numId w:val="54"/>
        </w:numPr>
        <w:autoSpaceDE w:val="0"/>
        <w:autoSpaceDN w:val="0"/>
        <w:adjustRightInd w:val="0"/>
        <w:spacing w:before="38" w:after="0"/>
        <w:ind w:left="1134" w:right="364"/>
        <w:jc w:val="both"/>
        <w:rPr>
          <w:rFonts w:ascii="Times New Roman" w:hAnsi="Times New Roman"/>
          <w:bCs/>
          <w:szCs w:val="24"/>
        </w:rPr>
      </w:pPr>
      <w:r w:rsidRPr="00AE67B4">
        <w:rPr>
          <w:rFonts w:ascii="Times New Roman" w:hAnsi="Times New Roman"/>
          <w:bCs/>
          <w:szCs w:val="24"/>
        </w:rPr>
        <w:t>The platform will be stretched from each ends and will be connected through the hooks which will be continuously increased through the manual jack.</w:t>
      </w:r>
    </w:p>
    <w:p w:rsidR="009834D0" w:rsidRPr="00AE67B4" w:rsidRDefault="009834D0" w:rsidP="00663BA6">
      <w:pPr>
        <w:pStyle w:val="ListParagraph"/>
        <w:widowControl w:val="0"/>
        <w:numPr>
          <w:ilvl w:val="0"/>
          <w:numId w:val="54"/>
        </w:numPr>
        <w:autoSpaceDE w:val="0"/>
        <w:autoSpaceDN w:val="0"/>
        <w:adjustRightInd w:val="0"/>
        <w:spacing w:before="38" w:after="0"/>
        <w:ind w:left="1134" w:right="364"/>
        <w:jc w:val="both"/>
        <w:rPr>
          <w:rFonts w:ascii="Times New Roman" w:hAnsi="Times New Roman"/>
          <w:bCs/>
          <w:szCs w:val="24"/>
        </w:rPr>
      </w:pPr>
      <w:r w:rsidRPr="00AE67B4">
        <w:rPr>
          <w:rFonts w:ascii="Times New Roman" w:hAnsi="Times New Roman"/>
          <w:bCs/>
          <w:szCs w:val="24"/>
        </w:rPr>
        <w:t>The platform will be same for every team and will be placed at the middle of the structure.</w:t>
      </w:r>
    </w:p>
    <w:p w:rsidR="009834D0" w:rsidRPr="00AE67B4" w:rsidRDefault="009834D0" w:rsidP="00663BA6">
      <w:pPr>
        <w:pStyle w:val="ListParagraph"/>
        <w:widowControl w:val="0"/>
        <w:numPr>
          <w:ilvl w:val="0"/>
          <w:numId w:val="54"/>
        </w:numPr>
        <w:autoSpaceDE w:val="0"/>
        <w:autoSpaceDN w:val="0"/>
        <w:adjustRightInd w:val="0"/>
        <w:spacing w:before="38" w:after="0"/>
        <w:ind w:left="1134" w:right="364"/>
        <w:jc w:val="both"/>
        <w:rPr>
          <w:rFonts w:ascii="Times New Roman" w:hAnsi="Times New Roman"/>
          <w:bCs/>
          <w:spacing w:val="19"/>
          <w:sz w:val="18"/>
          <w:szCs w:val="24"/>
        </w:rPr>
      </w:pPr>
      <w:r w:rsidRPr="00AE67B4">
        <w:rPr>
          <w:rFonts w:ascii="Times New Roman" w:hAnsi="Times New Roman"/>
          <w:bCs/>
          <w:szCs w:val="24"/>
        </w:rPr>
        <w:t>The bridge model will be loaded till failure. The maximum deflection at the point of yielding and the load at that moment will be used to evaluate the structure.</w:t>
      </w:r>
    </w:p>
    <w:p w:rsidR="009834D0" w:rsidRPr="00FA73B5" w:rsidRDefault="009834D0" w:rsidP="00663BA6">
      <w:pPr>
        <w:pStyle w:val="ListParagraph"/>
        <w:widowControl w:val="0"/>
        <w:numPr>
          <w:ilvl w:val="0"/>
          <w:numId w:val="54"/>
        </w:numPr>
        <w:autoSpaceDE w:val="0"/>
        <w:autoSpaceDN w:val="0"/>
        <w:adjustRightInd w:val="0"/>
        <w:spacing w:after="0"/>
        <w:ind w:left="1134" w:right="363" w:hanging="357"/>
        <w:jc w:val="both"/>
        <w:rPr>
          <w:rFonts w:ascii="Times New Roman" w:hAnsi="Times New Roman"/>
          <w:bCs/>
          <w:spacing w:val="19"/>
          <w:sz w:val="20"/>
          <w:szCs w:val="24"/>
        </w:rPr>
      </w:pPr>
      <w:r w:rsidRPr="00AE67B4">
        <w:rPr>
          <w:rFonts w:ascii="Times New Roman" w:hAnsi="Times New Roman"/>
          <w:bCs/>
          <w:szCs w:val="24"/>
        </w:rPr>
        <w:t xml:space="preserve">If it happens that the structure reaches the threshold deflection of 1.0 </w:t>
      </w:r>
      <w:proofErr w:type="spellStart"/>
      <w:r w:rsidRPr="00AE67B4">
        <w:rPr>
          <w:rFonts w:ascii="Times New Roman" w:hAnsi="Times New Roman"/>
          <w:bCs/>
          <w:szCs w:val="24"/>
        </w:rPr>
        <w:t>cms</w:t>
      </w:r>
      <w:proofErr w:type="spellEnd"/>
      <w:r w:rsidRPr="00AE67B4">
        <w:rPr>
          <w:rFonts w:ascii="Times New Roman" w:hAnsi="Times New Roman"/>
          <w:bCs/>
          <w:szCs w:val="24"/>
        </w:rPr>
        <w:t xml:space="preserve"> then the jack will be stopped and the evaluation will be made on the same load. At this case the structure will not be tested further.</w:t>
      </w:r>
      <w:r w:rsidRPr="00AE67B4">
        <w:rPr>
          <w:rFonts w:ascii="Times New Roman" w:hAnsi="Times New Roman"/>
          <w:bCs/>
          <w:spacing w:val="19"/>
          <w:szCs w:val="24"/>
        </w:rPr>
        <w:tab/>
      </w:r>
      <w:r>
        <w:rPr>
          <w:rFonts w:ascii="Times New Roman" w:hAnsi="Times New Roman"/>
          <w:bCs/>
          <w:spacing w:val="19"/>
          <w:sz w:val="24"/>
          <w:szCs w:val="24"/>
        </w:rPr>
        <w:tab/>
      </w:r>
      <w:r>
        <w:rPr>
          <w:rFonts w:ascii="Times New Roman" w:hAnsi="Times New Roman"/>
          <w:bCs/>
          <w:spacing w:val="19"/>
          <w:sz w:val="24"/>
          <w:szCs w:val="24"/>
        </w:rPr>
        <w:tab/>
      </w:r>
      <w:r>
        <w:rPr>
          <w:rFonts w:ascii="Times New Roman" w:hAnsi="Times New Roman"/>
          <w:bCs/>
          <w:spacing w:val="19"/>
          <w:sz w:val="24"/>
          <w:szCs w:val="24"/>
        </w:rPr>
        <w:tab/>
        <w:t xml:space="preserve"> </w:t>
      </w:r>
      <w:r>
        <w:rPr>
          <w:rFonts w:ascii="Times New Roman" w:hAnsi="Times New Roman"/>
          <w:bCs/>
          <w:spacing w:val="19"/>
          <w:sz w:val="24"/>
          <w:szCs w:val="24"/>
        </w:rPr>
        <w:tab/>
      </w:r>
      <w:r>
        <w:rPr>
          <w:rFonts w:ascii="Times New Roman" w:hAnsi="Times New Roman"/>
          <w:bCs/>
          <w:spacing w:val="19"/>
          <w:sz w:val="24"/>
          <w:szCs w:val="24"/>
        </w:rPr>
        <w:tab/>
        <w:t xml:space="preserve"> </w:t>
      </w:r>
    </w:p>
    <w:p w:rsidR="009834D0" w:rsidRPr="00FA73B5" w:rsidRDefault="009834D0" w:rsidP="009834D0">
      <w:pPr>
        <w:pStyle w:val="ListParagraph"/>
        <w:widowControl w:val="0"/>
        <w:autoSpaceDE w:val="0"/>
        <w:autoSpaceDN w:val="0"/>
        <w:adjustRightInd w:val="0"/>
        <w:spacing w:after="0"/>
        <w:ind w:left="1134" w:right="363"/>
        <w:jc w:val="both"/>
        <w:rPr>
          <w:rFonts w:ascii="Times New Roman" w:hAnsi="Times New Roman"/>
          <w:bCs/>
          <w:spacing w:val="19"/>
          <w:sz w:val="20"/>
          <w:szCs w:val="24"/>
        </w:rPr>
      </w:pPr>
      <w:r>
        <w:rPr>
          <w:rFonts w:ascii="Times New Roman" w:hAnsi="Times New Roman"/>
          <w:bCs/>
          <w:noProof/>
          <w:spacing w:val="19"/>
          <w:sz w:val="20"/>
          <w:szCs w:val="24"/>
          <w:lang w:val="en-US" w:bidi="ar-SA"/>
        </w:rPr>
        <w:drawing>
          <wp:anchor distT="0" distB="0" distL="114300" distR="114300" simplePos="0" relativeHeight="251667456" behindDoc="0" locked="0" layoutInCell="1" allowOverlap="1" wp14:anchorId="21D0C5D6" wp14:editId="61427948">
            <wp:simplePos x="0" y="0"/>
            <wp:positionH relativeFrom="column">
              <wp:posOffset>1784055</wp:posOffset>
            </wp:positionH>
            <wp:positionV relativeFrom="paragraph">
              <wp:posOffset>23835</wp:posOffset>
            </wp:positionV>
            <wp:extent cx="1947973" cy="1786269"/>
            <wp:effectExtent l="1905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947973" cy="1786269"/>
                    </a:xfrm>
                    <a:prstGeom prst="rect">
                      <a:avLst/>
                    </a:prstGeom>
                    <a:noFill/>
                    <a:ln w="9525">
                      <a:noFill/>
                      <a:miter lim="800000"/>
                      <a:headEnd/>
                      <a:tailEnd/>
                    </a:ln>
                  </pic:spPr>
                </pic:pic>
              </a:graphicData>
            </a:graphic>
          </wp:anchor>
        </w:drawing>
      </w:r>
    </w:p>
    <w:p w:rsidR="009834D0" w:rsidRPr="00FA73B5" w:rsidRDefault="009834D0" w:rsidP="009834D0">
      <w:pPr>
        <w:pStyle w:val="ListParagraph"/>
        <w:widowControl w:val="0"/>
        <w:autoSpaceDE w:val="0"/>
        <w:autoSpaceDN w:val="0"/>
        <w:adjustRightInd w:val="0"/>
        <w:spacing w:after="0"/>
        <w:ind w:left="1134" w:right="363"/>
        <w:jc w:val="both"/>
        <w:rPr>
          <w:rFonts w:ascii="Times New Roman" w:hAnsi="Times New Roman"/>
          <w:bCs/>
          <w:spacing w:val="19"/>
          <w:sz w:val="20"/>
          <w:szCs w:val="24"/>
        </w:rPr>
      </w:pPr>
    </w:p>
    <w:p w:rsidR="009834D0" w:rsidRPr="00FA73B5" w:rsidRDefault="009834D0" w:rsidP="009834D0">
      <w:pPr>
        <w:pStyle w:val="ListParagraph"/>
        <w:widowControl w:val="0"/>
        <w:autoSpaceDE w:val="0"/>
        <w:autoSpaceDN w:val="0"/>
        <w:adjustRightInd w:val="0"/>
        <w:spacing w:after="0"/>
        <w:ind w:left="1134" w:right="363"/>
        <w:jc w:val="both"/>
        <w:rPr>
          <w:rFonts w:ascii="Times New Roman" w:hAnsi="Times New Roman"/>
          <w:bCs/>
          <w:spacing w:val="19"/>
          <w:sz w:val="20"/>
          <w:szCs w:val="24"/>
        </w:rPr>
      </w:pPr>
    </w:p>
    <w:p w:rsidR="009834D0" w:rsidRPr="00FA73B5" w:rsidRDefault="009834D0" w:rsidP="009834D0">
      <w:pPr>
        <w:pStyle w:val="ListParagraph"/>
        <w:widowControl w:val="0"/>
        <w:autoSpaceDE w:val="0"/>
        <w:autoSpaceDN w:val="0"/>
        <w:adjustRightInd w:val="0"/>
        <w:spacing w:after="0"/>
        <w:ind w:left="1134" w:right="363"/>
        <w:jc w:val="both"/>
        <w:rPr>
          <w:rFonts w:ascii="Times New Roman" w:hAnsi="Times New Roman"/>
          <w:bCs/>
          <w:spacing w:val="19"/>
          <w:sz w:val="20"/>
          <w:szCs w:val="24"/>
        </w:rPr>
      </w:pPr>
    </w:p>
    <w:p w:rsidR="009834D0" w:rsidRDefault="009834D0" w:rsidP="009834D0">
      <w:pPr>
        <w:pStyle w:val="ListParagraph"/>
        <w:widowControl w:val="0"/>
        <w:autoSpaceDE w:val="0"/>
        <w:autoSpaceDN w:val="0"/>
        <w:adjustRightInd w:val="0"/>
        <w:spacing w:after="0"/>
        <w:ind w:left="1134" w:right="363"/>
        <w:jc w:val="both"/>
        <w:rPr>
          <w:i/>
          <w:color w:val="000000"/>
          <w:szCs w:val="24"/>
        </w:rPr>
      </w:pPr>
    </w:p>
    <w:p w:rsidR="009834D0" w:rsidRDefault="009834D0" w:rsidP="009834D0">
      <w:pPr>
        <w:pStyle w:val="ListParagraph"/>
        <w:widowControl w:val="0"/>
        <w:autoSpaceDE w:val="0"/>
        <w:autoSpaceDN w:val="0"/>
        <w:adjustRightInd w:val="0"/>
        <w:spacing w:after="0"/>
        <w:ind w:left="1134" w:right="363"/>
        <w:jc w:val="both"/>
        <w:rPr>
          <w:i/>
          <w:color w:val="000000"/>
          <w:szCs w:val="24"/>
        </w:rPr>
      </w:pPr>
    </w:p>
    <w:p w:rsidR="009834D0" w:rsidRDefault="009834D0" w:rsidP="009834D0">
      <w:pPr>
        <w:pStyle w:val="ListParagraph"/>
        <w:widowControl w:val="0"/>
        <w:autoSpaceDE w:val="0"/>
        <w:autoSpaceDN w:val="0"/>
        <w:adjustRightInd w:val="0"/>
        <w:spacing w:after="0"/>
        <w:ind w:left="1134" w:right="363"/>
        <w:jc w:val="both"/>
        <w:rPr>
          <w:i/>
          <w:color w:val="000000"/>
          <w:szCs w:val="24"/>
        </w:rPr>
      </w:pPr>
    </w:p>
    <w:p w:rsidR="009834D0" w:rsidRDefault="009834D0" w:rsidP="009834D0">
      <w:pPr>
        <w:pStyle w:val="ListParagraph"/>
        <w:widowControl w:val="0"/>
        <w:autoSpaceDE w:val="0"/>
        <w:autoSpaceDN w:val="0"/>
        <w:adjustRightInd w:val="0"/>
        <w:spacing w:after="0"/>
        <w:ind w:left="1134" w:right="363"/>
        <w:jc w:val="both"/>
        <w:rPr>
          <w:i/>
          <w:color w:val="000000"/>
          <w:szCs w:val="24"/>
        </w:rPr>
      </w:pPr>
    </w:p>
    <w:p w:rsidR="009834D0" w:rsidRDefault="009834D0" w:rsidP="009834D0">
      <w:pPr>
        <w:pStyle w:val="ListParagraph"/>
        <w:widowControl w:val="0"/>
        <w:autoSpaceDE w:val="0"/>
        <w:autoSpaceDN w:val="0"/>
        <w:adjustRightInd w:val="0"/>
        <w:spacing w:after="0"/>
        <w:ind w:left="1134" w:right="363"/>
        <w:jc w:val="both"/>
        <w:rPr>
          <w:i/>
          <w:color w:val="000000"/>
          <w:szCs w:val="24"/>
        </w:rPr>
      </w:pPr>
    </w:p>
    <w:p w:rsidR="009834D0" w:rsidRPr="00AE67B4" w:rsidRDefault="009834D0" w:rsidP="009834D0">
      <w:pPr>
        <w:widowControl w:val="0"/>
        <w:autoSpaceDE w:val="0"/>
        <w:autoSpaceDN w:val="0"/>
        <w:adjustRightInd w:val="0"/>
        <w:spacing w:after="0"/>
        <w:ind w:right="363"/>
        <w:jc w:val="both"/>
        <w:rPr>
          <w:i/>
          <w:color w:val="000000"/>
          <w:szCs w:val="24"/>
        </w:rPr>
      </w:pPr>
    </w:p>
    <w:p w:rsidR="009834D0" w:rsidRPr="00AE67B4" w:rsidRDefault="009834D0" w:rsidP="009834D0">
      <w:pPr>
        <w:pStyle w:val="ListParagraph"/>
        <w:widowControl w:val="0"/>
        <w:autoSpaceDE w:val="0"/>
        <w:autoSpaceDN w:val="0"/>
        <w:adjustRightInd w:val="0"/>
        <w:spacing w:after="0"/>
        <w:ind w:left="1134" w:right="363"/>
        <w:jc w:val="both"/>
        <w:rPr>
          <w:rFonts w:ascii="Times New Roman" w:hAnsi="Times New Roman"/>
          <w:bCs/>
          <w:spacing w:val="19"/>
          <w:sz w:val="20"/>
          <w:szCs w:val="24"/>
        </w:rPr>
      </w:pPr>
      <w:r>
        <w:rPr>
          <w:i/>
          <w:color w:val="000000"/>
          <w:szCs w:val="24"/>
        </w:rPr>
        <w:t xml:space="preserve">                                            </w:t>
      </w:r>
      <w:r w:rsidRPr="00E85803">
        <w:rPr>
          <w:i/>
          <w:color w:val="000000"/>
          <w:szCs w:val="24"/>
        </w:rPr>
        <w:t>Fig 3. Loading by hook</w:t>
      </w:r>
      <w:r w:rsidRPr="00B838D5">
        <w:rPr>
          <w:rFonts w:ascii="Times New Roman" w:hAnsi="Times New Roman"/>
          <w:bCs/>
          <w:spacing w:val="19"/>
          <w:sz w:val="20"/>
          <w:szCs w:val="24"/>
        </w:rPr>
        <w:t xml:space="preserve"> </w:t>
      </w:r>
    </w:p>
    <w:p w:rsidR="009834D0" w:rsidRPr="00B838D5" w:rsidRDefault="009834D0" w:rsidP="009834D0">
      <w:pPr>
        <w:pStyle w:val="ListParagraph"/>
        <w:widowControl w:val="0"/>
        <w:autoSpaceDE w:val="0"/>
        <w:autoSpaceDN w:val="0"/>
        <w:adjustRightInd w:val="0"/>
        <w:spacing w:before="38" w:after="0"/>
        <w:ind w:right="1049"/>
        <w:jc w:val="both"/>
        <w:rPr>
          <w:rFonts w:ascii="Times New Roman" w:hAnsi="Times New Roman"/>
          <w:bCs/>
          <w:spacing w:val="19"/>
          <w:sz w:val="20"/>
          <w:szCs w:val="24"/>
        </w:rPr>
      </w:pPr>
    </w:p>
    <w:p w:rsidR="009834D0" w:rsidRPr="00911306" w:rsidRDefault="009834D0" w:rsidP="00663BA6">
      <w:pPr>
        <w:pStyle w:val="ListParagraph"/>
        <w:widowControl w:val="0"/>
        <w:numPr>
          <w:ilvl w:val="0"/>
          <w:numId w:val="55"/>
        </w:numPr>
        <w:autoSpaceDE w:val="0"/>
        <w:autoSpaceDN w:val="0"/>
        <w:adjustRightInd w:val="0"/>
        <w:spacing w:before="38" w:after="0"/>
        <w:jc w:val="both"/>
        <w:rPr>
          <w:rFonts w:ascii="Times New Roman" w:hAnsi="Times New Roman"/>
          <w:b/>
          <w:bCs/>
          <w:spacing w:val="19"/>
          <w:sz w:val="24"/>
          <w:szCs w:val="24"/>
        </w:rPr>
      </w:pPr>
      <w:r w:rsidRPr="00911306">
        <w:rPr>
          <w:rFonts w:ascii="Times New Roman" w:hAnsi="Times New Roman"/>
          <w:b/>
          <w:bCs/>
          <w:spacing w:val="19"/>
          <w:sz w:val="28"/>
          <w:szCs w:val="24"/>
        </w:rPr>
        <w:t>Team Size</w:t>
      </w:r>
      <w:r w:rsidRPr="00911306">
        <w:rPr>
          <w:rFonts w:ascii="Times New Roman" w:hAnsi="Times New Roman"/>
          <w:b/>
          <w:bCs/>
          <w:spacing w:val="19"/>
          <w:sz w:val="24"/>
          <w:szCs w:val="24"/>
        </w:rPr>
        <w:t xml:space="preserve">: </w:t>
      </w:r>
      <w:r w:rsidRPr="00AE67B4">
        <w:rPr>
          <w:rFonts w:ascii="Times New Roman" w:hAnsi="Times New Roman"/>
          <w:bCs/>
          <w:szCs w:val="24"/>
        </w:rPr>
        <w:t>3 – 5 students per team.</w:t>
      </w:r>
    </w:p>
    <w:p w:rsidR="009834D0" w:rsidRPr="00A821C1" w:rsidRDefault="009834D0" w:rsidP="00663BA6">
      <w:pPr>
        <w:pStyle w:val="ListParagraph"/>
        <w:widowControl w:val="0"/>
        <w:numPr>
          <w:ilvl w:val="0"/>
          <w:numId w:val="55"/>
        </w:numPr>
        <w:autoSpaceDE w:val="0"/>
        <w:autoSpaceDN w:val="0"/>
        <w:adjustRightInd w:val="0"/>
        <w:spacing w:before="38" w:after="0"/>
        <w:jc w:val="both"/>
        <w:rPr>
          <w:rFonts w:ascii="Times New Roman" w:hAnsi="Times New Roman"/>
          <w:bCs/>
          <w:spacing w:val="19"/>
          <w:sz w:val="24"/>
          <w:szCs w:val="26"/>
        </w:rPr>
      </w:pPr>
      <w:r w:rsidRPr="00911306">
        <w:rPr>
          <w:rFonts w:ascii="Times New Roman" w:hAnsi="Times New Roman"/>
          <w:b/>
          <w:bCs/>
          <w:spacing w:val="19"/>
          <w:sz w:val="28"/>
          <w:szCs w:val="24"/>
        </w:rPr>
        <w:t>Open event</w:t>
      </w:r>
      <w:r w:rsidRPr="00911306">
        <w:rPr>
          <w:rFonts w:ascii="Times New Roman" w:hAnsi="Times New Roman"/>
          <w:b/>
          <w:bCs/>
          <w:spacing w:val="19"/>
          <w:sz w:val="24"/>
          <w:szCs w:val="24"/>
        </w:rPr>
        <w:t xml:space="preserve">: </w:t>
      </w:r>
      <w:r w:rsidRPr="00AE67B4">
        <w:rPr>
          <w:rFonts w:ascii="Times New Roman" w:hAnsi="Times New Roman"/>
          <w:bCs/>
          <w:szCs w:val="24"/>
        </w:rPr>
        <w:t>Any number of teams can participate in the event from different pools but a minimum of two structures from every pool is must.</w:t>
      </w:r>
    </w:p>
    <w:p w:rsid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A821C1" w:rsidRPr="00A821C1" w:rsidRDefault="00A821C1" w:rsidP="00A821C1">
      <w:pPr>
        <w:widowControl w:val="0"/>
        <w:autoSpaceDE w:val="0"/>
        <w:autoSpaceDN w:val="0"/>
        <w:adjustRightInd w:val="0"/>
        <w:spacing w:before="38" w:after="0"/>
        <w:jc w:val="both"/>
        <w:rPr>
          <w:rFonts w:ascii="Times New Roman" w:hAnsi="Times New Roman"/>
          <w:bCs/>
          <w:spacing w:val="19"/>
          <w:sz w:val="24"/>
          <w:szCs w:val="26"/>
        </w:rPr>
      </w:pPr>
    </w:p>
    <w:p w:rsidR="009834D0" w:rsidRPr="00AE67B4" w:rsidRDefault="009834D0" w:rsidP="00663BA6">
      <w:pPr>
        <w:pStyle w:val="ListParagraph"/>
        <w:widowControl w:val="0"/>
        <w:numPr>
          <w:ilvl w:val="0"/>
          <w:numId w:val="55"/>
        </w:numPr>
        <w:autoSpaceDE w:val="0"/>
        <w:autoSpaceDN w:val="0"/>
        <w:adjustRightInd w:val="0"/>
        <w:spacing w:before="38" w:after="0"/>
        <w:jc w:val="both"/>
        <w:rPr>
          <w:rFonts w:ascii="Times New Roman" w:hAnsi="Times New Roman"/>
          <w:bCs/>
          <w:spacing w:val="19"/>
          <w:sz w:val="26"/>
          <w:szCs w:val="26"/>
        </w:rPr>
      </w:pPr>
      <w:r w:rsidRPr="00911306">
        <w:rPr>
          <w:rFonts w:ascii="Times New Roman" w:hAnsi="Times New Roman"/>
          <w:b/>
          <w:bCs/>
          <w:spacing w:val="19"/>
          <w:sz w:val="28"/>
          <w:szCs w:val="26"/>
        </w:rPr>
        <w:t>Construction</w:t>
      </w:r>
      <w:r w:rsidRPr="00911306">
        <w:rPr>
          <w:rFonts w:ascii="Times New Roman" w:hAnsi="Times New Roman"/>
          <w:b/>
          <w:bCs/>
          <w:spacing w:val="19"/>
          <w:sz w:val="24"/>
          <w:szCs w:val="24"/>
        </w:rPr>
        <w:t xml:space="preserve">: </w:t>
      </w:r>
      <w:r w:rsidRPr="00AE67B4">
        <w:rPr>
          <w:rFonts w:ascii="Times New Roman" w:hAnsi="Times New Roman"/>
          <w:bCs/>
          <w:szCs w:val="24"/>
        </w:rPr>
        <w:t>Sticks can be stacked together length</w:t>
      </w:r>
      <w:r w:rsidRPr="00AE67B4">
        <w:rPr>
          <w:rFonts w:ascii="Times New Roman" w:hAnsi="Times New Roman"/>
          <w:bCs/>
          <w:szCs w:val="24"/>
        </w:rPr>
        <w:noBreakHyphen/>
        <w:t xml:space="preserve">wise to form stronger structural elements or to make long span elements. The overlapping between two sticks should be more than 40%. Maximum number of sticks that can stack together is three. </w:t>
      </w:r>
    </w:p>
    <w:p w:rsidR="009834D0" w:rsidRDefault="009834D0" w:rsidP="009834D0">
      <w:pPr>
        <w:widowControl w:val="0"/>
        <w:autoSpaceDE w:val="0"/>
        <w:autoSpaceDN w:val="0"/>
        <w:adjustRightInd w:val="0"/>
        <w:spacing w:after="0"/>
        <w:ind w:right="260"/>
        <w:jc w:val="both"/>
        <w:rPr>
          <w:rFonts w:ascii="Times New Roman" w:hAnsi="Times New Roman"/>
          <w:bCs/>
          <w:spacing w:val="19"/>
          <w:sz w:val="24"/>
          <w:szCs w:val="24"/>
        </w:rPr>
      </w:pPr>
      <w:r>
        <w:rPr>
          <w:noProof/>
        </w:rPr>
        <w:drawing>
          <wp:anchor distT="0" distB="0" distL="114300" distR="114300" simplePos="0" relativeHeight="251666432" behindDoc="0" locked="0" layoutInCell="1" allowOverlap="1" wp14:anchorId="4E33B77E" wp14:editId="31132BAD">
            <wp:simplePos x="0" y="0"/>
            <wp:positionH relativeFrom="column">
              <wp:posOffset>1784055</wp:posOffset>
            </wp:positionH>
            <wp:positionV relativeFrom="paragraph">
              <wp:posOffset>40729</wp:posOffset>
            </wp:positionV>
            <wp:extent cx="2596559" cy="744279"/>
            <wp:effectExtent l="1905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596559" cy="744279"/>
                    </a:xfrm>
                    <a:prstGeom prst="rect">
                      <a:avLst/>
                    </a:prstGeom>
                    <a:noFill/>
                    <a:ln w="9525">
                      <a:noFill/>
                      <a:miter lim="800000"/>
                      <a:headEnd/>
                      <a:tailEnd/>
                    </a:ln>
                  </pic:spPr>
                </pic:pic>
              </a:graphicData>
            </a:graphic>
          </wp:anchor>
        </w:drawing>
      </w:r>
      <w:r>
        <w:rPr>
          <w:rFonts w:ascii="Times New Roman" w:hAnsi="Times New Roman"/>
          <w:bCs/>
          <w:spacing w:val="19"/>
          <w:sz w:val="24"/>
          <w:szCs w:val="24"/>
        </w:rPr>
        <w:t xml:space="preserve">  </w:t>
      </w:r>
    </w:p>
    <w:p w:rsidR="009834D0" w:rsidRDefault="009834D0" w:rsidP="009834D0">
      <w:pPr>
        <w:widowControl w:val="0"/>
        <w:autoSpaceDE w:val="0"/>
        <w:autoSpaceDN w:val="0"/>
        <w:adjustRightInd w:val="0"/>
        <w:spacing w:after="0"/>
        <w:ind w:right="260"/>
        <w:jc w:val="both"/>
        <w:rPr>
          <w:rFonts w:ascii="Times New Roman" w:hAnsi="Times New Roman"/>
          <w:bCs/>
          <w:spacing w:val="19"/>
          <w:sz w:val="24"/>
          <w:szCs w:val="24"/>
        </w:rPr>
      </w:pPr>
    </w:p>
    <w:p w:rsidR="009834D0" w:rsidRDefault="009834D0" w:rsidP="009834D0">
      <w:pPr>
        <w:widowControl w:val="0"/>
        <w:autoSpaceDE w:val="0"/>
        <w:autoSpaceDN w:val="0"/>
        <w:adjustRightInd w:val="0"/>
        <w:spacing w:after="0"/>
        <w:ind w:right="260"/>
        <w:jc w:val="both"/>
        <w:rPr>
          <w:rFonts w:ascii="Times New Roman" w:hAnsi="Times New Roman"/>
          <w:bCs/>
          <w:spacing w:val="19"/>
          <w:sz w:val="24"/>
          <w:szCs w:val="24"/>
        </w:rPr>
      </w:pPr>
    </w:p>
    <w:p w:rsidR="009834D0" w:rsidRDefault="009834D0" w:rsidP="009834D0">
      <w:pPr>
        <w:widowControl w:val="0"/>
        <w:autoSpaceDE w:val="0"/>
        <w:autoSpaceDN w:val="0"/>
        <w:adjustRightInd w:val="0"/>
        <w:spacing w:after="0"/>
        <w:ind w:left="2410" w:right="260"/>
        <w:jc w:val="both"/>
        <w:rPr>
          <w:i/>
          <w:color w:val="000000"/>
          <w:szCs w:val="24"/>
        </w:rPr>
      </w:pPr>
    </w:p>
    <w:p w:rsidR="009834D0" w:rsidRPr="00AE67B4" w:rsidRDefault="009834D0" w:rsidP="009834D0">
      <w:pPr>
        <w:widowControl w:val="0"/>
        <w:autoSpaceDE w:val="0"/>
        <w:autoSpaceDN w:val="0"/>
        <w:adjustRightInd w:val="0"/>
        <w:spacing w:after="0"/>
        <w:ind w:left="3130" w:right="260" w:firstLine="470"/>
        <w:jc w:val="both"/>
        <w:rPr>
          <w:i/>
          <w:color w:val="000000"/>
          <w:szCs w:val="24"/>
        </w:rPr>
      </w:pPr>
      <w:r>
        <w:rPr>
          <w:i/>
          <w:color w:val="000000"/>
          <w:szCs w:val="24"/>
        </w:rPr>
        <w:t>Fig</w:t>
      </w:r>
      <w:r w:rsidRPr="00E85803">
        <w:rPr>
          <w:i/>
          <w:color w:val="000000"/>
          <w:szCs w:val="24"/>
        </w:rPr>
        <w:t>4. Overlapping</w:t>
      </w:r>
      <w:r>
        <w:rPr>
          <w:i/>
          <w:color w:val="000000"/>
          <w:szCs w:val="24"/>
        </w:rPr>
        <w:t xml:space="preserve"> of sticks</w:t>
      </w:r>
    </w:p>
    <w:p w:rsidR="009834D0" w:rsidRPr="00AE67B4" w:rsidRDefault="009834D0" w:rsidP="00663BA6">
      <w:pPr>
        <w:pStyle w:val="ListParagraph"/>
        <w:widowControl w:val="0"/>
        <w:numPr>
          <w:ilvl w:val="0"/>
          <w:numId w:val="55"/>
        </w:numPr>
        <w:autoSpaceDE w:val="0"/>
        <w:autoSpaceDN w:val="0"/>
        <w:adjustRightInd w:val="0"/>
        <w:spacing w:before="38" w:after="0"/>
        <w:jc w:val="both"/>
        <w:rPr>
          <w:rFonts w:ascii="Calibri Light" w:hAnsi="Calibri Light"/>
          <w:bCs/>
          <w:spacing w:val="19"/>
          <w:sz w:val="26"/>
          <w:szCs w:val="26"/>
        </w:rPr>
      </w:pPr>
      <w:r w:rsidRPr="00AE67B4">
        <w:rPr>
          <w:rFonts w:ascii="Times New Roman" w:hAnsi="Times New Roman"/>
          <w:b/>
          <w:bCs/>
          <w:spacing w:val="19"/>
          <w:sz w:val="26"/>
          <w:szCs w:val="26"/>
        </w:rPr>
        <w:t>Examples of kinds of trusses:</w:t>
      </w:r>
      <w:r w:rsidRPr="00AE67B4">
        <w:rPr>
          <w:rFonts w:ascii="Calibri Light" w:hAnsi="Calibri Light"/>
          <w:b/>
          <w:bCs/>
          <w:spacing w:val="19"/>
          <w:sz w:val="26"/>
          <w:szCs w:val="26"/>
        </w:rPr>
        <w:t xml:space="preserve"> </w:t>
      </w: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r>
        <w:rPr>
          <w:i/>
          <w:noProof/>
          <w:color w:val="000000"/>
          <w:sz w:val="24"/>
          <w:szCs w:val="26"/>
        </w:rPr>
        <w:drawing>
          <wp:anchor distT="0" distB="0" distL="114300" distR="114300" simplePos="0" relativeHeight="251665408" behindDoc="0" locked="0" layoutInCell="1" allowOverlap="1" wp14:anchorId="477F4997" wp14:editId="7936F31A">
            <wp:simplePos x="0" y="0"/>
            <wp:positionH relativeFrom="column">
              <wp:posOffset>1007878</wp:posOffset>
            </wp:positionH>
            <wp:positionV relativeFrom="paragraph">
              <wp:posOffset>149092</wp:posOffset>
            </wp:positionV>
            <wp:extent cx="3555867" cy="1456661"/>
            <wp:effectExtent l="19050" t="0" r="6483" b="0"/>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555867" cy="1456661"/>
                    </a:xfrm>
                    <a:prstGeom prst="rect">
                      <a:avLst/>
                    </a:prstGeom>
                    <a:noFill/>
                    <a:ln w="9525">
                      <a:noFill/>
                      <a:miter lim="800000"/>
                      <a:headEnd/>
                      <a:tailEnd/>
                    </a:ln>
                  </pic:spPr>
                </pic:pic>
              </a:graphicData>
            </a:graphic>
          </wp:anchor>
        </w:drawing>
      </w: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right="260"/>
        <w:rPr>
          <w:rFonts w:ascii="Calibri Light" w:hAnsi="Calibri Light"/>
          <w:bCs/>
          <w:spacing w:val="19"/>
          <w:sz w:val="24"/>
          <w:szCs w:val="26"/>
        </w:rPr>
      </w:pPr>
      <w:r>
        <w:rPr>
          <w:i/>
          <w:noProof/>
          <w:color w:val="000000"/>
          <w:szCs w:val="24"/>
        </w:rPr>
        <w:drawing>
          <wp:anchor distT="0" distB="0" distL="114300" distR="114300" simplePos="0" relativeHeight="251664384" behindDoc="0" locked="0" layoutInCell="1" allowOverlap="1" wp14:anchorId="4C193710" wp14:editId="7E623C26">
            <wp:simplePos x="0" y="0"/>
            <wp:positionH relativeFrom="column">
              <wp:posOffset>901552</wp:posOffset>
            </wp:positionH>
            <wp:positionV relativeFrom="paragraph">
              <wp:posOffset>180753</wp:posOffset>
            </wp:positionV>
            <wp:extent cx="3903094" cy="1765005"/>
            <wp:effectExtent l="19050" t="0" r="2156" b="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903094" cy="1765005"/>
                    </a:xfrm>
                    <a:prstGeom prst="rect">
                      <a:avLst/>
                    </a:prstGeom>
                    <a:noFill/>
                    <a:ln w="9525">
                      <a:noFill/>
                      <a:miter lim="800000"/>
                      <a:headEnd/>
                      <a:tailEnd/>
                    </a:ln>
                  </pic:spPr>
                </pic:pic>
              </a:graphicData>
            </a:graphic>
          </wp:anchor>
        </w:drawing>
      </w: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left="2880" w:right="260" w:firstLine="720"/>
        <w:rPr>
          <w:rFonts w:ascii="Calibri Light" w:hAnsi="Calibri Light"/>
          <w:bCs/>
          <w:spacing w:val="19"/>
          <w:sz w:val="24"/>
          <w:szCs w:val="26"/>
        </w:rPr>
      </w:pPr>
    </w:p>
    <w:p w:rsidR="009834D0" w:rsidRDefault="009834D0" w:rsidP="009834D0">
      <w:pPr>
        <w:widowControl w:val="0"/>
        <w:autoSpaceDE w:val="0"/>
        <w:autoSpaceDN w:val="0"/>
        <w:adjustRightInd w:val="0"/>
        <w:spacing w:after="0"/>
        <w:ind w:right="260"/>
        <w:rPr>
          <w:rFonts w:ascii="Calibri Light" w:hAnsi="Calibri Light"/>
          <w:bCs/>
          <w:spacing w:val="19"/>
          <w:sz w:val="24"/>
          <w:szCs w:val="26"/>
        </w:rPr>
      </w:pPr>
    </w:p>
    <w:p w:rsidR="009834D0" w:rsidRPr="00AE67B4" w:rsidRDefault="009834D0" w:rsidP="009834D0">
      <w:pPr>
        <w:widowControl w:val="0"/>
        <w:autoSpaceDE w:val="0"/>
        <w:autoSpaceDN w:val="0"/>
        <w:adjustRightInd w:val="0"/>
        <w:spacing w:after="0"/>
        <w:ind w:left="2880" w:right="260"/>
        <w:jc w:val="both"/>
        <w:rPr>
          <w:rFonts w:ascii="Times New Roman" w:hAnsi="Times New Roman"/>
          <w:bCs/>
          <w:spacing w:val="19"/>
          <w:sz w:val="24"/>
          <w:szCs w:val="26"/>
        </w:rPr>
      </w:pPr>
      <w:r>
        <w:rPr>
          <w:i/>
          <w:color w:val="000000"/>
          <w:szCs w:val="24"/>
        </w:rPr>
        <w:t xml:space="preserve">       </w:t>
      </w:r>
      <w:r w:rsidRPr="00E85803">
        <w:rPr>
          <w:i/>
          <w:color w:val="000000"/>
          <w:szCs w:val="24"/>
        </w:rPr>
        <w:t>Fig5. Types of trusses</w:t>
      </w:r>
    </w:p>
    <w:p w:rsidR="009834D0" w:rsidRPr="0048212A" w:rsidRDefault="009834D0" w:rsidP="00663BA6">
      <w:pPr>
        <w:widowControl w:val="0"/>
        <w:numPr>
          <w:ilvl w:val="0"/>
          <w:numId w:val="55"/>
        </w:numPr>
        <w:autoSpaceDE w:val="0"/>
        <w:autoSpaceDN w:val="0"/>
        <w:adjustRightInd w:val="0"/>
        <w:spacing w:before="38" w:after="0" w:line="240" w:lineRule="auto"/>
        <w:ind w:left="360"/>
        <w:jc w:val="both"/>
        <w:rPr>
          <w:rFonts w:ascii="Times New Roman" w:hAnsi="Times New Roman"/>
          <w:sz w:val="26"/>
          <w:szCs w:val="26"/>
        </w:rPr>
      </w:pPr>
      <w:r>
        <w:rPr>
          <w:rFonts w:ascii="Times New Roman" w:hAnsi="Times New Roman"/>
          <w:b/>
          <w:bCs/>
          <w:sz w:val="26"/>
          <w:szCs w:val="26"/>
        </w:rPr>
        <w:t xml:space="preserve">  </w:t>
      </w:r>
      <w:r w:rsidRPr="0048212A">
        <w:rPr>
          <w:rFonts w:ascii="Times New Roman" w:hAnsi="Times New Roman"/>
          <w:b/>
          <w:bCs/>
          <w:sz w:val="26"/>
          <w:szCs w:val="26"/>
        </w:rPr>
        <w:t>J</w:t>
      </w:r>
      <w:r w:rsidRPr="0048212A">
        <w:rPr>
          <w:rFonts w:ascii="Times New Roman" w:hAnsi="Times New Roman"/>
          <w:b/>
          <w:bCs/>
          <w:spacing w:val="-41"/>
          <w:sz w:val="26"/>
          <w:szCs w:val="26"/>
        </w:rPr>
        <w:t xml:space="preserve"> </w:t>
      </w:r>
      <w:r w:rsidRPr="0048212A">
        <w:rPr>
          <w:rFonts w:ascii="Times New Roman" w:hAnsi="Times New Roman"/>
          <w:b/>
          <w:bCs/>
          <w:sz w:val="26"/>
          <w:szCs w:val="26"/>
        </w:rPr>
        <w:t>u</w:t>
      </w:r>
      <w:r w:rsidRPr="0048212A">
        <w:rPr>
          <w:rFonts w:ascii="Times New Roman" w:hAnsi="Times New Roman"/>
          <w:b/>
          <w:bCs/>
          <w:spacing w:val="-40"/>
          <w:sz w:val="26"/>
          <w:szCs w:val="26"/>
        </w:rPr>
        <w:t xml:space="preserve"> </w:t>
      </w:r>
      <w:r w:rsidRPr="0048212A">
        <w:rPr>
          <w:rFonts w:ascii="Times New Roman" w:hAnsi="Times New Roman"/>
          <w:b/>
          <w:bCs/>
          <w:sz w:val="26"/>
          <w:szCs w:val="26"/>
        </w:rPr>
        <w:t>d</w:t>
      </w:r>
      <w:r w:rsidRPr="0048212A">
        <w:rPr>
          <w:rFonts w:ascii="Times New Roman" w:hAnsi="Times New Roman"/>
          <w:b/>
          <w:bCs/>
          <w:spacing w:val="-40"/>
          <w:sz w:val="26"/>
          <w:szCs w:val="26"/>
        </w:rPr>
        <w:t xml:space="preserve"> </w:t>
      </w:r>
      <w:r w:rsidRPr="0048212A">
        <w:rPr>
          <w:rFonts w:ascii="Times New Roman" w:hAnsi="Times New Roman"/>
          <w:b/>
          <w:bCs/>
          <w:sz w:val="26"/>
          <w:szCs w:val="26"/>
        </w:rPr>
        <w:t>g</w:t>
      </w:r>
      <w:r w:rsidRPr="0048212A">
        <w:rPr>
          <w:rFonts w:ascii="Times New Roman" w:hAnsi="Times New Roman"/>
          <w:b/>
          <w:bCs/>
          <w:spacing w:val="-41"/>
          <w:sz w:val="26"/>
          <w:szCs w:val="26"/>
        </w:rPr>
        <w:t xml:space="preserve"> </w:t>
      </w:r>
      <w:proofErr w:type="spellStart"/>
      <w:r w:rsidRPr="0048212A">
        <w:rPr>
          <w:rFonts w:ascii="Times New Roman" w:hAnsi="Times New Roman"/>
          <w:b/>
          <w:bCs/>
          <w:sz w:val="26"/>
          <w:szCs w:val="26"/>
        </w:rPr>
        <w:t>i</w:t>
      </w:r>
      <w:proofErr w:type="spellEnd"/>
      <w:r w:rsidRPr="0048212A">
        <w:rPr>
          <w:rFonts w:ascii="Times New Roman" w:hAnsi="Times New Roman"/>
          <w:b/>
          <w:bCs/>
          <w:spacing w:val="-43"/>
          <w:sz w:val="26"/>
          <w:szCs w:val="26"/>
        </w:rPr>
        <w:t xml:space="preserve"> </w:t>
      </w:r>
      <w:r w:rsidRPr="0048212A">
        <w:rPr>
          <w:rFonts w:ascii="Times New Roman" w:hAnsi="Times New Roman"/>
          <w:b/>
          <w:bCs/>
          <w:sz w:val="26"/>
          <w:szCs w:val="26"/>
        </w:rPr>
        <w:t>n</w:t>
      </w:r>
      <w:r w:rsidRPr="0048212A">
        <w:rPr>
          <w:rFonts w:ascii="Times New Roman" w:hAnsi="Times New Roman"/>
          <w:b/>
          <w:bCs/>
          <w:spacing w:val="-40"/>
          <w:sz w:val="26"/>
          <w:szCs w:val="26"/>
        </w:rPr>
        <w:t xml:space="preserve"> </w:t>
      </w:r>
      <w:r w:rsidRPr="0048212A">
        <w:rPr>
          <w:rFonts w:ascii="Times New Roman" w:hAnsi="Times New Roman"/>
          <w:b/>
          <w:bCs/>
          <w:sz w:val="26"/>
          <w:szCs w:val="26"/>
        </w:rPr>
        <w:t>g</w:t>
      </w:r>
      <w:r w:rsidRPr="0048212A">
        <w:rPr>
          <w:rFonts w:ascii="Times New Roman" w:hAnsi="Times New Roman"/>
          <w:b/>
          <w:bCs/>
          <w:spacing w:val="30"/>
          <w:sz w:val="26"/>
          <w:szCs w:val="26"/>
        </w:rPr>
        <w:t xml:space="preserve"> </w:t>
      </w:r>
      <w:r w:rsidRPr="0048212A">
        <w:rPr>
          <w:rFonts w:ascii="Times New Roman" w:hAnsi="Times New Roman"/>
          <w:b/>
          <w:bCs/>
          <w:sz w:val="26"/>
          <w:szCs w:val="26"/>
        </w:rPr>
        <w:t>a</w:t>
      </w:r>
      <w:r w:rsidRPr="0048212A">
        <w:rPr>
          <w:rFonts w:ascii="Times New Roman" w:hAnsi="Times New Roman"/>
          <w:b/>
          <w:bCs/>
          <w:spacing w:val="-43"/>
          <w:sz w:val="26"/>
          <w:szCs w:val="26"/>
        </w:rPr>
        <w:t xml:space="preserve"> </w:t>
      </w:r>
      <w:r w:rsidRPr="0048212A">
        <w:rPr>
          <w:rFonts w:ascii="Times New Roman" w:hAnsi="Times New Roman"/>
          <w:b/>
          <w:bCs/>
          <w:sz w:val="26"/>
          <w:szCs w:val="26"/>
        </w:rPr>
        <w:t>n</w:t>
      </w:r>
      <w:r w:rsidRPr="0048212A">
        <w:rPr>
          <w:rFonts w:ascii="Times New Roman" w:hAnsi="Times New Roman"/>
          <w:b/>
          <w:bCs/>
          <w:spacing w:val="-40"/>
          <w:sz w:val="26"/>
          <w:szCs w:val="26"/>
        </w:rPr>
        <w:t xml:space="preserve"> </w:t>
      </w:r>
      <w:r w:rsidRPr="0048212A">
        <w:rPr>
          <w:rFonts w:ascii="Times New Roman" w:hAnsi="Times New Roman"/>
          <w:b/>
          <w:bCs/>
          <w:sz w:val="26"/>
          <w:szCs w:val="26"/>
        </w:rPr>
        <w:t>d</w:t>
      </w:r>
      <w:r w:rsidRPr="0048212A">
        <w:rPr>
          <w:rFonts w:ascii="Times New Roman" w:hAnsi="Times New Roman"/>
          <w:b/>
          <w:bCs/>
          <w:spacing w:val="26"/>
          <w:sz w:val="26"/>
          <w:szCs w:val="26"/>
        </w:rPr>
        <w:t xml:space="preserve"> </w:t>
      </w:r>
      <w:r w:rsidRPr="0048212A">
        <w:rPr>
          <w:rFonts w:ascii="Times New Roman" w:hAnsi="Times New Roman"/>
          <w:b/>
          <w:bCs/>
          <w:sz w:val="26"/>
          <w:szCs w:val="26"/>
        </w:rPr>
        <w:t>S</w:t>
      </w:r>
      <w:r w:rsidRPr="0048212A">
        <w:rPr>
          <w:rFonts w:ascii="Times New Roman" w:hAnsi="Times New Roman"/>
          <w:b/>
          <w:bCs/>
          <w:spacing w:val="-40"/>
          <w:sz w:val="26"/>
          <w:szCs w:val="26"/>
        </w:rPr>
        <w:t xml:space="preserve"> </w:t>
      </w:r>
      <w:r w:rsidRPr="0048212A">
        <w:rPr>
          <w:rFonts w:ascii="Times New Roman" w:hAnsi="Times New Roman"/>
          <w:b/>
          <w:bCs/>
          <w:sz w:val="26"/>
          <w:szCs w:val="26"/>
        </w:rPr>
        <w:t>c</w:t>
      </w:r>
      <w:r w:rsidRPr="0048212A">
        <w:rPr>
          <w:rFonts w:ascii="Times New Roman" w:hAnsi="Times New Roman"/>
          <w:b/>
          <w:bCs/>
          <w:spacing w:val="-42"/>
          <w:sz w:val="26"/>
          <w:szCs w:val="26"/>
        </w:rPr>
        <w:t xml:space="preserve"> </w:t>
      </w:r>
      <w:r w:rsidRPr="0048212A">
        <w:rPr>
          <w:rFonts w:ascii="Times New Roman" w:hAnsi="Times New Roman"/>
          <w:b/>
          <w:bCs/>
          <w:sz w:val="26"/>
          <w:szCs w:val="26"/>
        </w:rPr>
        <w:t>o</w:t>
      </w:r>
      <w:r w:rsidRPr="0048212A">
        <w:rPr>
          <w:rFonts w:ascii="Times New Roman" w:hAnsi="Times New Roman"/>
          <w:b/>
          <w:bCs/>
          <w:spacing w:val="-41"/>
          <w:sz w:val="26"/>
          <w:szCs w:val="26"/>
        </w:rPr>
        <w:t xml:space="preserve"> </w:t>
      </w:r>
      <w:r w:rsidRPr="0048212A">
        <w:rPr>
          <w:rFonts w:ascii="Times New Roman" w:hAnsi="Times New Roman"/>
          <w:b/>
          <w:bCs/>
          <w:sz w:val="26"/>
          <w:szCs w:val="26"/>
        </w:rPr>
        <w:t>r</w:t>
      </w:r>
      <w:r w:rsidRPr="0048212A">
        <w:rPr>
          <w:rFonts w:ascii="Times New Roman" w:hAnsi="Times New Roman"/>
          <w:b/>
          <w:bCs/>
          <w:spacing w:val="-42"/>
          <w:sz w:val="26"/>
          <w:szCs w:val="26"/>
        </w:rPr>
        <w:t xml:space="preserve"> </w:t>
      </w:r>
      <w:proofErr w:type="spellStart"/>
      <w:r w:rsidRPr="0048212A">
        <w:rPr>
          <w:rFonts w:ascii="Times New Roman" w:hAnsi="Times New Roman"/>
          <w:b/>
          <w:bCs/>
          <w:sz w:val="26"/>
          <w:szCs w:val="26"/>
        </w:rPr>
        <w:t>i</w:t>
      </w:r>
      <w:proofErr w:type="spellEnd"/>
      <w:r w:rsidRPr="0048212A">
        <w:rPr>
          <w:rFonts w:ascii="Times New Roman" w:hAnsi="Times New Roman"/>
          <w:b/>
          <w:bCs/>
          <w:spacing w:val="-41"/>
          <w:sz w:val="26"/>
          <w:szCs w:val="26"/>
        </w:rPr>
        <w:t xml:space="preserve"> </w:t>
      </w:r>
      <w:r w:rsidRPr="0048212A">
        <w:rPr>
          <w:rFonts w:ascii="Times New Roman" w:hAnsi="Times New Roman"/>
          <w:b/>
          <w:bCs/>
          <w:sz w:val="26"/>
          <w:szCs w:val="26"/>
        </w:rPr>
        <w:t>n</w:t>
      </w:r>
      <w:r w:rsidRPr="0048212A">
        <w:rPr>
          <w:rFonts w:ascii="Times New Roman" w:hAnsi="Times New Roman"/>
          <w:b/>
          <w:bCs/>
          <w:spacing w:val="-42"/>
          <w:sz w:val="26"/>
          <w:szCs w:val="26"/>
        </w:rPr>
        <w:t xml:space="preserve"> </w:t>
      </w:r>
      <w:r w:rsidRPr="0048212A">
        <w:rPr>
          <w:rFonts w:ascii="Times New Roman" w:hAnsi="Times New Roman"/>
          <w:b/>
          <w:bCs/>
          <w:sz w:val="26"/>
          <w:szCs w:val="26"/>
        </w:rPr>
        <w:t>g</w:t>
      </w:r>
      <w:r w:rsidRPr="0048212A">
        <w:rPr>
          <w:rFonts w:ascii="Times New Roman" w:hAnsi="Times New Roman"/>
          <w:b/>
          <w:bCs/>
          <w:spacing w:val="-38"/>
          <w:sz w:val="26"/>
          <w:szCs w:val="26"/>
        </w:rPr>
        <w:t xml:space="preserve"> </w:t>
      </w:r>
      <w:r w:rsidRPr="0048212A">
        <w:rPr>
          <w:rFonts w:ascii="Times New Roman" w:hAnsi="Times New Roman"/>
          <w:b/>
          <w:bCs/>
          <w:sz w:val="26"/>
          <w:szCs w:val="26"/>
        </w:rPr>
        <w:t>:</w:t>
      </w:r>
    </w:p>
    <w:p w:rsidR="009834D0" w:rsidRPr="00E85803" w:rsidRDefault="009834D0" w:rsidP="009834D0">
      <w:pPr>
        <w:widowControl w:val="0"/>
        <w:autoSpaceDE w:val="0"/>
        <w:autoSpaceDN w:val="0"/>
        <w:adjustRightInd w:val="0"/>
        <w:spacing w:before="38" w:after="0" w:line="240" w:lineRule="auto"/>
        <w:jc w:val="both"/>
        <w:rPr>
          <w:rFonts w:ascii="Times New Roman" w:hAnsi="Times New Roman"/>
          <w:bCs/>
          <w:sz w:val="24"/>
          <w:szCs w:val="24"/>
        </w:rPr>
      </w:pPr>
      <w:r w:rsidRPr="00E85803">
        <w:rPr>
          <w:rFonts w:ascii="Times New Roman" w:hAnsi="Times New Roman"/>
          <w:bCs/>
          <w:sz w:val="24"/>
          <w:szCs w:val="24"/>
        </w:rPr>
        <w:t>First the structure will be reviewed to check if it violates any rules mentioned above.</w:t>
      </w:r>
    </w:p>
    <w:p w:rsidR="009834D0" w:rsidRPr="0048212A" w:rsidRDefault="009834D0" w:rsidP="009834D0">
      <w:pPr>
        <w:widowControl w:val="0"/>
        <w:autoSpaceDE w:val="0"/>
        <w:autoSpaceDN w:val="0"/>
        <w:adjustRightInd w:val="0"/>
        <w:spacing w:before="38" w:after="0" w:line="240" w:lineRule="auto"/>
        <w:jc w:val="both"/>
        <w:rPr>
          <w:rFonts w:ascii="Times New Roman" w:hAnsi="Times New Roman"/>
          <w:sz w:val="24"/>
          <w:szCs w:val="26"/>
        </w:rPr>
      </w:pPr>
      <w:r w:rsidRPr="0048212A">
        <w:rPr>
          <w:rFonts w:ascii="Times New Roman" w:hAnsi="Times New Roman"/>
          <w:sz w:val="24"/>
          <w:szCs w:val="26"/>
        </w:rPr>
        <w:t>The scoring of the structure will be based on performance as well as aesthetics:</w:t>
      </w:r>
    </w:p>
    <w:p w:rsidR="009834D0" w:rsidRPr="00484530" w:rsidRDefault="009834D0" w:rsidP="00663BA6">
      <w:pPr>
        <w:pStyle w:val="ListParagraph"/>
        <w:widowControl w:val="0"/>
        <w:numPr>
          <w:ilvl w:val="0"/>
          <w:numId w:val="66"/>
        </w:numPr>
        <w:autoSpaceDE w:val="0"/>
        <w:autoSpaceDN w:val="0"/>
        <w:adjustRightInd w:val="0"/>
        <w:spacing w:before="38" w:after="0"/>
        <w:jc w:val="both"/>
        <w:rPr>
          <w:rFonts w:ascii="Times New Roman" w:hAnsi="Times New Roman"/>
          <w:b/>
          <w:bCs/>
          <w:spacing w:val="-41"/>
          <w:sz w:val="24"/>
          <w:szCs w:val="26"/>
        </w:rPr>
      </w:pPr>
      <w:r w:rsidRPr="00484530">
        <w:rPr>
          <w:rFonts w:ascii="Times New Roman" w:hAnsi="Times New Roman"/>
          <w:sz w:val="24"/>
          <w:szCs w:val="26"/>
        </w:rPr>
        <w:t>The bridge will be scored on how well the material has been used to support the load. The efficiency will be calculated as the ratio of ultimate load capacity and the bridge weight.</w:t>
      </w:r>
      <w:r>
        <w:rPr>
          <w:rFonts w:ascii="Times New Roman" w:hAnsi="Times New Roman"/>
          <w:sz w:val="24"/>
          <w:szCs w:val="26"/>
        </w:rPr>
        <w:t xml:space="preserve"> </w:t>
      </w:r>
      <w:r w:rsidRPr="00484530">
        <w:rPr>
          <w:rFonts w:ascii="Times New Roman" w:hAnsi="Times New Roman"/>
          <w:b/>
          <w:sz w:val="24"/>
          <w:szCs w:val="26"/>
        </w:rPr>
        <w:t>In engineering, the best solution may not always be the biggest or strongest bridge.</w:t>
      </w:r>
    </w:p>
    <w:p w:rsidR="009834D0" w:rsidRDefault="009834D0" w:rsidP="00663BA6">
      <w:pPr>
        <w:pStyle w:val="ListParagraph"/>
        <w:widowControl w:val="0"/>
        <w:numPr>
          <w:ilvl w:val="0"/>
          <w:numId w:val="66"/>
        </w:numPr>
        <w:autoSpaceDE w:val="0"/>
        <w:autoSpaceDN w:val="0"/>
        <w:adjustRightInd w:val="0"/>
        <w:spacing w:before="38" w:after="0"/>
        <w:jc w:val="both"/>
        <w:rPr>
          <w:rFonts w:ascii="Times New Roman" w:hAnsi="Times New Roman"/>
          <w:sz w:val="24"/>
          <w:szCs w:val="26"/>
        </w:rPr>
      </w:pPr>
      <w:r w:rsidRPr="00484530">
        <w:rPr>
          <w:rFonts w:ascii="Times New Roman" w:hAnsi="Times New Roman"/>
          <w:sz w:val="24"/>
          <w:szCs w:val="26"/>
        </w:rPr>
        <w:t>The bridge will also be scored on aesthetics. The judges will judge the bridge based on the detail to connections and members, the uniqueness of the design and its overall look.</w:t>
      </w:r>
    </w:p>
    <w:p w:rsidR="009834D0" w:rsidRDefault="009834D0" w:rsidP="00663BA6">
      <w:pPr>
        <w:pStyle w:val="ListParagraph"/>
        <w:widowControl w:val="0"/>
        <w:numPr>
          <w:ilvl w:val="0"/>
          <w:numId w:val="66"/>
        </w:numPr>
        <w:autoSpaceDE w:val="0"/>
        <w:autoSpaceDN w:val="0"/>
        <w:adjustRightInd w:val="0"/>
        <w:spacing w:before="38" w:after="0"/>
        <w:jc w:val="both"/>
        <w:rPr>
          <w:rFonts w:ascii="Times New Roman" w:hAnsi="Times New Roman"/>
          <w:sz w:val="24"/>
          <w:szCs w:val="26"/>
        </w:rPr>
      </w:pPr>
      <w:r w:rsidRPr="00484530">
        <w:rPr>
          <w:rFonts w:ascii="Times New Roman" w:hAnsi="Times New Roman"/>
          <w:sz w:val="24"/>
          <w:szCs w:val="26"/>
        </w:rPr>
        <w:t>The deflection of the bridge at yielding will be noted. If the deflection increases more than 10 mm, then the load at that deflection will be taken as the ultimate load.</w:t>
      </w:r>
    </w:p>
    <w:p w:rsidR="009834D0" w:rsidRPr="00484530" w:rsidRDefault="009834D0" w:rsidP="00663BA6">
      <w:pPr>
        <w:pStyle w:val="ListParagraph"/>
        <w:widowControl w:val="0"/>
        <w:numPr>
          <w:ilvl w:val="0"/>
          <w:numId w:val="66"/>
        </w:numPr>
        <w:autoSpaceDE w:val="0"/>
        <w:autoSpaceDN w:val="0"/>
        <w:adjustRightInd w:val="0"/>
        <w:spacing w:before="38" w:after="0"/>
        <w:jc w:val="both"/>
        <w:rPr>
          <w:rFonts w:ascii="Times New Roman" w:hAnsi="Times New Roman"/>
          <w:sz w:val="24"/>
          <w:szCs w:val="26"/>
        </w:rPr>
      </w:pPr>
      <w:r w:rsidRPr="00484530">
        <w:rPr>
          <w:rFonts w:ascii="Times New Roman" w:hAnsi="Times New Roman"/>
          <w:sz w:val="24"/>
          <w:szCs w:val="26"/>
        </w:rPr>
        <w:t>Scoring Criteria</w:t>
      </w:r>
    </w:p>
    <w:p w:rsidR="009834D0" w:rsidRPr="0048212A" w:rsidRDefault="009834D0" w:rsidP="00663BA6">
      <w:pPr>
        <w:pStyle w:val="ListParagraph"/>
        <w:widowControl w:val="0"/>
        <w:numPr>
          <w:ilvl w:val="0"/>
          <w:numId w:val="53"/>
        </w:numPr>
        <w:autoSpaceDE w:val="0"/>
        <w:autoSpaceDN w:val="0"/>
        <w:adjustRightInd w:val="0"/>
        <w:spacing w:before="38" w:after="0"/>
        <w:ind w:left="1843"/>
        <w:jc w:val="both"/>
        <w:rPr>
          <w:rFonts w:ascii="Times New Roman" w:hAnsi="Times New Roman"/>
          <w:sz w:val="24"/>
          <w:szCs w:val="26"/>
        </w:rPr>
      </w:pPr>
      <w:r>
        <w:rPr>
          <w:rFonts w:ascii="Times New Roman" w:hAnsi="Times New Roman"/>
          <w:sz w:val="24"/>
          <w:szCs w:val="26"/>
        </w:rPr>
        <w:t>Deflection at yield (d) = 20%</w:t>
      </w:r>
    </w:p>
    <w:p w:rsidR="009834D0" w:rsidRPr="0048212A" w:rsidRDefault="009834D0" w:rsidP="00663BA6">
      <w:pPr>
        <w:pStyle w:val="ListParagraph"/>
        <w:widowControl w:val="0"/>
        <w:numPr>
          <w:ilvl w:val="0"/>
          <w:numId w:val="53"/>
        </w:numPr>
        <w:autoSpaceDE w:val="0"/>
        <w:autoSpaceDN w:val="0"/>
        <w:adjustRightInd w:val="0"/>
        <w:spacing w:before="38" w:after="0"/>
        <w:ind w:left="1843"/>
        <w:jc w:val="both"/>
        <w:rPr>
          <w:rFonts w:ascii="Times New Roman" w:hAnsi="Times New Roman"/>
          <w:sz w:val="24"/>
          <w:szCs w:val="26"/>
        </w:rPr>
      </w:pPr>
      <w:r>
        <w:rPr>
          <w:rFonts w:ascii="Times New Roman" w:hAnsi="Times New Roman"/>
          <w:sz w:val="24"/>
          <w:szCs w:val="26"/>
        </w:rPr>
        <w:t>Efficiency (e) = 50%</w:t>
      </w:r>
    </w:p>
    <w:p w:rsidR="009834D0" w:rsidRPr="0048212A" w:rsidRDefault="009834D0" w:rsidP="00663BA6">
      <w:pPr>
        <w:pStyle w:val="ListParagraph"/>
        <w:widowControl w:val="0"/>
        <w:numPr>
          <w:ilvl w:val="0"/>
          <w:numId w:val="53"/>
        </w:numPr>
        <w:autoSpaceDE w:val="0"/>
        <w:autoSpaceDN w:val="0"/>
        <w:adjustRightInd w:val="0"/>
        <w:spacing w:before="38" w:after="0"/>
        <w:ind w:left="1843"/>
        <w:jc w:val="both"/>
        <w:rPr>
          <w:rFonts w:ascii="Times New Roman" w:hAnsi="Times New Roman"/>
          <w:sz w:val="24"/>
          <w:szCs w:val="26"/>
        </w:rPr>
      </w:pPr>
      <w:r>
        <w:rPr>
          <w:rFonts w:ascii="Times New Roman" w:hAnsi="Times New Roman"/>
          <w:sz w:val="24"/>
          <w:szCs w:val="26"/>
        </w:rPr>
        <w:t>Aesthetics (a) = 30%</w:t>
      </w:r>
    </w:p>
    <w:p w:rsidR="00A821C1" w:rsidRDefault="00A821C1" w:rsidP="009834D0">
      <w:pPr>
        <w:ind w:left="1440"/>
        <w:jc w:val="both"/>
        <w:rPr>
          <w:rFonts w:ascii="Times New Roman" w:hAnsi="Times New Roman"/>
          <w:sz w:val="24"/>
          <w:szCs w:val="26"/>
        </w:rPr>
      </w:pPr>
    </w:p>
    <w:p w:rsidR="00A821C1" w:rsidRDefault="00A821C1" w:rsidP="009834D0">
      <w:pPr>
        <w:ind w:left="1440"/>
        <w:jc w:val="both"/>
        <w:rPr>
          <w:rFonts w:ascii="Times New Roman" w:hAnsi="Times New Roman"/>
          <w:sz w:val="24"/>
          <w:szCs w:val="26"/>
        </w:rPr>
      </w:pPr>
    </w:p>
    <w:p w:rsidR="00A821C1" w:rsidRDefault="00A821C1" w:rsidP="009834D0">
      <w:pPr>
        <w:ind w:left="1440"/>
        <w:jc w:val="both"/>
        <w:rPr>
          <w:rFonts w:ascii="Times New Roman" w:hAnsi="Times New Roman"/>
          <w:sz w:val="24"/>
          <w:szCs w:val="26"/>
        </w:rPr>
      </w:pPr>
    </w:p>
    <w:p w:rsidR="009834D0" w:rsidRPr="0048212A" w:rsidRDefault="009834D0" w:rsidP="009834D0">
      <w:pPr>
        <w:ind w:left="1440"/>
        <w:jc w:val="both"/>
        <w:rPr>
          <w:rFonts w:ascii="Times New Roman" w:hAnsi="Times New Roman"/>
          <w:sz w:val="24"/>
          <w:szCs w:val="26"/>
        </w:rPr>
      </w:pPr>
      <w:r>
        <w:rPr>
          <w:rFonts w:ascii="Times New Roman" w:hAnsi="Times New Roman"/>
          <w:sz w:val="24"/>
          <w:szCs w:val="26"/>
        </w:rPr>
        <w:t>Total Score (S) = d + e + a</w:t>
      </w:r>
    </w:p>
    <w:p w:rsidR="009834D0" w:rsidRDefault="009834D0" w:rsidP="009834D0">
      <w:pPr>
        <w:widowControl w:val="0"/>
        <w:autoSpaceDE w:val="0"/>
        <w:autoSpaceDN w:val="0"/>
        <w:adjustRightInd w:val="0"/>
        <w:spacing w:before="38" w:after="0" w:line="240" w:lineRule="auto"/>
        <w:jc w:val="both"/>
        <w:rPr>
          <w:rFonts w:ascii="Times New Roman" w:hAnsi="Times New Roman"/>
          <w:bCs/>
          <w:sz w:val="24"/>
          <w:szCs w:val="24"/>
        </w:rPr>
      </w:pPr>
      <w:r w:rsidRPr="00E85803">
        <w:rPr>
          <w:rFonts w:ascii="Times New Roman" w:hAnsi="Times New Roman"/>
          <w:bCs/>
          <w:sz w:val="24"/>
          <w:szCs w:val="24"/>
        </w:rPr>
        <w:t>Violating any of the conditions mentioned underneath, penalty will be imposed according to the judges and may lead to disqualification:</w:t>
      </w:r>
    </w:p>
    <w:p w:rsidR="009834D0" w:rsidRPr="00484530" w:rsidRDefault="009834D0" w:rsidP="00663BA6">
      <w:pPr>
        <w:pStyle w:val="ListParagraph"/>
        <w:widowControl w:val="0"/>
        <w:numPr>
          <w:ilvl w:val="0"/>
          <w:numId w:val="67"/>
        </w:numPr>
        <w:autoSpaceDE w:val="0"/>
        <w:autoSpaceDN w:val="0"/>
        <w:adjustRightInd w:val="0"/>
        <w:spacing w:before="38" w:after="0" w:line="240" w:lineRule="auto"/>
        <w:jc w:val="both"/>
        <w:rPr>
          <w:rFonts w:ascii="Times New Roman" w:hAnsi="Times New Roman"/>
          <w:bCs/>
          <w:sz w:val="24"/>
          <w:szCs w:val="24"/>
        </w:rPr>
      </w:pPr>
      <w:r w:rsidRPr="00484530">
        <w:rPr>
          <w:rFonts w:ascii="Times New Roman" w:hAnsi="Times New Roman"/>
          <w:bCs/>
          <w:sz w:val="24"/>
          <w:szCs w:val="24"/>
        </w:rPr>
        <w:t>Weight exceeds the limit</w:t>
      </w:r>
      <w:r>
        <w:rPr>
          <w:rFonts w:ascii="Times New Roman" w:hAnsi="Times New Roman"/>
          <w:bCs/>
          <w:sz w:val="24"/>
          <w:szCs w:val="24"/>
        </w:rPr>
        <w:tab/>
      </w:r>
      <w:r>
        <w:rPr>
          <w:rFonts w:ascii="Times New Roman" w:hAnsi="Times New Roman"/>
          <w:bCs/>
          <w:sz w:val="24"/>
          <w:szCs w:val="24"/>
        </w:rPr>
        <w:tab/>
      </w:r>
      <w:r w:rsidRPr="00484530">
        <w:rPr>
          <w:rFonts w:ascii="Times New Roman" w:hAnsi="Times New Roman"/>
          <w:sz w:val="24"/>
          <w:szCs w:val="26"/>
        </w:rPr>
        <w:t>(</w:t>
      </w:r>
      <w:r w:rsidRPr="00484530">
        <w:rPr>
          <w:rFonts w:ascii="Times New Roman" w:hAnsi="Times New Roman"/>
          <w:b/>
          <w:sz w:val="24"/>
          <w:szCs w:val="26"/>
        </w:rPr>
        <w:t>Penalty of 20% of the total score</w:t>
      </w:r>
      <w:r w:rsidRPr="00484530">
        <w:rPr>
          <w:rFonts w:ascii="Times New Roman" w:hAnsi="Times New Roman"/>
          <w:sz w:val="24"/>
          <w:szCs w:val="26"/>
        </w:rPr>
        <w:t>)</w:t>
      </w:r>
    </w:p>
    <w:p w:rsidR="009834D0" w:rsidRPr="00484530" w:rsidRDefault="009834D0" w:rsidP="00663BA6">
      <w:pPr>
        <w:pStyle w:val="ListParagraph"/>
        <w:widowControl w:val="0"/>
        <w:numPr>
          <w:ilvl w:val="0"/>
          <w:numId w:val="67"/>
        </w:numPr>
        <w:autoSpaceDE w:val="0"/>
        <w:autoSpaceDN w:val="0"/>
        <w:adjustRightInd w:val="0"/>
        <w:spacing w:before="38" w:after="0" w:line="240" w:lineRule="auto"/>
        <w:jc w:val="both"/>
        <w:rPr>
          <w:rFonts w:ascii="Times New Roman" w:hAnsi="Times New Roman"/>
          <w:bCs/>
          <w:sz w:val="24"/>
          <w:szCs w:val="24"/>
        </w:rPr>
      </w:pPr>
      <w:r w:rsidRPr="00484530">
        <w:rPr>
          <w:rFonts w:ascii="Times New Roman" w:hAnsi="Times New Roman"/>
          <w:sz w:val="24"/>
          <w:szCs w:val="26"/>
        </w:rPr>
        <w:t>Dimensional specifications are not met</w:t>
      </w:r>
      <w:r>
        <w:rPr>
          <w:rFonts w:ascii="Times New Roman" w:hAnsi="Times New Roman"/>
          <w:sz w:val="24"/>
          <w:szCs w:val="26"/>
        </w:rPr>
        <w:t xml:space="preserve">  </w:t>
      </w:r>
      <w:r>
        <w:rPr>
          <w:rFonts w:ascii="Times New Roman" w:hAnsi="Times New Roman"/>
          <w:sz w:val="24"/>
          <w:szCs w:val="26"/>
        </w:rPr>
        <w:tab/>
      </w:r>
      <w:r w:rsidRPr="00484530">
        <w:rPr>
          <w:rFonts w:ascii="Times New Roman" w:hAnsi="Times New Roman"/>
          <w:sz w:val="24"/>
          <w:szCs w:val="26"/>
        </w:rPr>
        <w:t>(</w:t>
      </w:r>
      <w:r w:rsidRPr="00484530">
        <w:rPr>
          <w:rFonts w:ascii="Times New Roman" w:hAnsi="Times New Roman"/>
          <w:b/>
          <w:sz w:val="24"/>
          <w:szCs w:val="26"/>
        </w:rPr>
        <w:t>Penalty of 10% of the total score</w:t>
      </w:r>
      <w:r w:rsidRPr="00484530">
        <w:rPr>
          <w:rFonts w:ascii="Times New Roman" w:hAnsi="Times New Roman"/>
          <w:sz w:val="24"/>
          <w:szCs w:val="26"/>
        </w:rPr>
        <w:t>)</w:t>
      </w:r>
    </w:p>
    <w:p w:rsidR="009834D0" w:rsidRPr="00484530" w:rsidRDefault="009834D0" w:rsidP="00663BA6">
      <w:pPr>
        <w:pStyle w:val="ListParagraph"/>
        <w:widowControl w:val="0"/>
        <w:numPr>
          <w:ilvl w:val="0"/>
          <w:numId w:val="67"/>
        </w:numPr>
        <w:autoSpaceDE w:val="0"/>
        <w:autoSpaceDN w:val="0"/>
        <w:adjustRightInd w:val="0"/>
        <w:spacing w:before="38" w:after="0" w:line="240" w:lineRule="auto"/>
        <w:jc w:val="both"/>
        <w:rPr>
          <w:rFonts w:ascii="Times New Roman" w:hAnsi="Times New Roman"/>
          <w:bCs/>
          <w:sz w:val="24"/>
          <w:szCs w:val="24"/>
        </w:rPr>
      </w:pPr>
      <w:r w:rsidRPr="00484530">
        <w:rPr>
          <w:rFonts w:ascii="Times New Roman" w:hAnsi="Times New Roman"/>
          <w:sz w:val="24"/>
          <w:szCs w:val="26"/>
        </w:rPr>
        <w:t>Use of material, except the ones stated in rules</w:t>
      </w:r>
      <w:r>
        <w:rPr>
          <w:rFonts w:ascii="Times New Roman" w:hAnsi="Times New Roman"/>
          <w:sz w:val="24"/>
          <w:szCs w:val="26"/>
        </w:rPr>
        <w:t xml:space="preserve">  </w:t>
      </w:r>
      <w:r w:rsidRPr="00484530">
        <w:rPr>
          <w:rFonts w:ascii="Times New Roman" w:hAnsi="Times New Roman"/>
          <w:b/>
          <w:sz w:val="24"/>
          <w:szCs w:val="26"/>
        </w:rPr>
        <w:t>(Penalty of 50% of the total score or can lead to disqualification as decided by the judges</w:t>
      </w:r>
      <w:r w:rsidRPr="00484530">
        <w:rPr>
          <w:rFonts w:ascii="Times New Roman" w:hAnsi="Times New Roman"/>
          <w:sz w:val="24"/>
          <w:szCs w:val="26"/>
        </w:rPr>
        <w:t>)</w:t>
      </w:r>
    </w:p>
    <w:p w:rsidR="009834D0" w:rsidRPr="0048212A" w:rsidRDefault="009834D0" w:rsidP="009834D0">
      <w:pPr>
        <w:jc w:val="both"/>
        <w:rPr>
          <w:rFonts w:ascii="Times New Roman" w:hAnsi="Times New Roman"/>
          <w:sz w:val="24"/>
          <w:szCs w:val="26"/>
        </w:rPr>
      </w:pPr>
      <w:r w:rsidRPr="0048212A">
        <w:rPr>
          <w:rFonts w:ascii="Times New Roman" w:hAnsi="Times New Roman"/>
          <w:sz w:val="24"/>
          <w:szCs w:val="26"/>
        </w:rPr>
        <w:t>In case of any discrepancies, the decision taken by the judges and the council will be the f</w:t>
      </w:r>
      <w:r>
        <w:rPr>
          <w:rFonts w:ascii="Times New Roman" w:hAnsi="Times New Roman"/>
          <w:sz w:val="24"/>
          <w:szCs w:val="26"/>
        </w:rPr>
        <w:t xml:space="preserve">inal </w:t>
      </w:r>
      <w:r w:rsidRPr="0048212A">
        <w:rPr>
          <w:rFonts w:ascii="Times New Roman" w:hAnsi="Times New Roman"/>
          <w:sz w:val="24"/>
          <w:szCs w:val="26"/>
        </w:rPr>
        <w:t>verdict.</w:t>
      </w:r>
    </w:p>
    <w:p w:rsidR="009834D0" w:rsidRPr="00DC7F99" w:rsidRDefault="009834D0" w:rsidP="009834D0">
      <w:pPr>
        <w:spacing w:after="0"/>
        <w:rPr>
          <w:rFonts w:ascii="Candara" w:hAnsi="Candara"/>
          <w:b/>
          <w:noProof/>
          <w:sz w:val="48"/>
          <w:szCs w:val="48"/>
        </w:rPr>
      </w:pPr>
      <w:r>
        <w:rPr>
          <w:rFonts w:ascii="Candara" w:hAnsi="Candara"/>
          <w:b/>
          <w:noProof/>
          <w:sz w:val="48"/>
          <w:szCs w:val="48"/>
        </w:rPr>
        <w:t>28. SuperSapiens</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6C50FF" w:rsidRDefault="009834D0" w:rsidP="009834D0">
      <w:pPr>
        <w:pStyle w:val="Normal1"/>
        <w:rPr>
          <w:sz w:val="32"/>
        </w:rPr>
      </w:pPr>
      <w:r>
        <w:rPr>
          <w:rFonts w:ascii="Candara" w:hAnsi="Candara"/>
          <w:i/>
          <w:sz w:val="28"/>
          <w:szCs w:val="52"/>
        </w:rPr>
        <w:t>Points: 15</w:t>
      </w:r>
    </w:p>
    <w:p w:rsidR="009834D0" w:rsidRDefault="009834D0" w:rsidP="009834D0">
      <w:pPr>
        <w:pStyle w:val="Normal1"/>
      </w:pPr>
    </w:p>
    <w:p w:rsidR="009834D0" w:rsidRDefault="009834D0" w:rsidP="009834D0">
      <w:pPr>
        <w:pStyle w:val="Normal1"/>
      </w:pPr>
      <w:r>
        <w:t xml:space="preserve">Think could there really be a Peter Parker alter ego for a Spiderman? Put on your thinking caps as </w:t>
      </w:r>
      <w:proofErr w:type="spellStart"/>
      <w:r>
        <w:t>BRaIN</w:t>
      </w:r>
      <w:proofErr w:type="spellEnd"/>
      <w:r>
        <w:t xml:space="preserve"> brings to you a chance to fill life in your </w:t>
      </w:r>
      <w:proofErr w:type="spellStart"/>
      <w:r>
        <w:t>favourite</w:t>
      </w:r>
      <w:proofErr w:type="spellEnd"/>
      <w:r>
        <w:t xml:space="preserve"> superhero. </w:t>
      </w:r>
    </w:p>
    <w:p w:rsidR="009834D0" w:rsidRDefault="009834D0" w:rsidP="009834D0">
      <w:pPr>
        <w:pStyle w:val="Normal1"/>
      </w:pPr>
    </w:p>
    <w:p w:rsidR="009834D0" w:rsidRDefault="009834D0" w:rsidP="009834D0">
      <w:pPr>
        <w:pStyle w:val="Normal1"/>
      </w:pPr>
      <w:r>
        <w:t>ELIGIBILITY: Open to All.</w:t>
      </w:r>
    </w:p>
    <w:p w:rsidR="009834D0" w:rsidRDefault="009834D0" w:rsidP="009834D0">
      <w:pPr>
        <w:pStyle w:val="Normal1"/>
      </w:pPr>
      <w:r>
        <w:t xml:space="preserve">RULES: </w:t>
      </w:r>
    </w:p>
    <w:p w:rsidR="009834D0" w:rsidRDefault="009834D0" w:rsidP="009834D0">
      <w:pPr>
        <w:pStyle w:val="Normal1"/>
      </w:pPr>
      <w:proofErr w:type="gramStart"/>
      <w:r>
        <w:t>1.This</w:t>
      </w:r>
      <w:proofErr w:type="gramEnd"/>
      <w:r>
        <w:t xml:space="preserve"> is an individual event. Any number of entries will be accepted from each pool.</w:t>
      </w:r>
    </w:p>
    <w:p w:rsidR="009834D0" w:rsidRDefault="009834D0" w:rsidP="009834D0">
      <w:pPr>
        <w:pStyle w:val="Normal1"/>
      </w:pPr>
      <w:proofErr w:type="gramStart"/>
      <w:r>
        <w:t>2.Students</w:t>
      </w:r>
      <w:proofErr w:type="gramEnd"/>
      <w:r>
        <w:t xml:space="preserve"> have to submit a creative and innovative article on the given topic. </w:t>
      </w:r>
    </w:p>
    <w:p w:rsidR="009834D0" w:rsidRDefault="009834D0" w:rsidP="009834D0">
      <w:pPr>
        <w:pStyle w:val="Normal1"/>
      </w:pPr>
      <w:proofErr w:type="gramStart"/>
      <w:r>
        <w:t>3.Plagiarism</w:t>
      </w:r>
      <w:proofErr w:type="gramEnd"/>
      <w:r>
        <w:t xml:space="preserve"> of any kind will result in rejection from the competition.</w:t>
      </w:r>
    </w:p>
    <w:p w:rsidR="009834D0" w:rsidRDefault="009834D0" w:rsidP="009834D0">
      <w:pPr>
        <w:pStyle w:val="Normal1"/>
      </w:pPr>
    </w:p>
    <w:p w:rsidR="009834D0" w:rsidRDefault="009834D0" w:rsidP="009834D0">
      <w:pPr>
        <w:pStyle w:val="Normal1"/>
      </w:pPr>
      <w:r>
        <w:t xml:space="preserve">TOPIC: “Your </w:t>
      </w:r>
      <w:proofErr w:type="spellStart"/>
      <w:r>
        <w:t>favourite</w:t>
      </w:r>
      <w:proofErr w:type="spellEnd"/>
      <w:r>
        <w:t xml:space="preserve"> superhero -biologically possible?</w:t>
      </w:r>
    </w:p>
    <w:p w:rsidR="009834D0" w:rsidRDefault="009834D0" w:rsidP="009834D0">
      <w:pPr>
        <w:pStyle w:val="Normal1"/>
      </w:pPr>
      <w:r>
        <w:t xml:space="preserve">Basically, you must write an explanation on how you think your superhero could be modeled on a normal Homo </w:t>
      </w:r>
      <w:proofErr w:type="spellStart"/>
      <w:r>
        <w:t>sapien</w:t>
      </w:r>
      <w:proofErr w:type="spellEnd"/>
      <w:r>
        <w:t xml:space="preserve"> (just like you) BIOLOGICALLY. Your ideas must not be based on </w:t>
      </w:r>
      <w:proofErr w:type="gramStart"/>
      <w:r>
        <w:t>fantastical  themes</w:t>
      </w:r>
      <w:proofErr w:type="gramEnd"/>
      <w:r>
        <w:t xml:space="preserve"> (like Hal Jordan getting a power ring from aliens), but on plausible concepts of biology.</w:t>
      </w:r>
    </w:p>
    <w:p w:rsidR="009834D0" w:rsidRDefault="009834D0" w:rsidP="009834D0">
      <w:pPr>
        <w:pStyle w:val="Normal1"/>
      </w:pPr>
      <w:r>
        <w:t>Format</w:t>
      </w:r>
    </w:p>
    <w:p w:rsidR="009834D0" w:rsidRDefault="009834D0" w:rsidP="00663BA6">
      <w:pPr>
        <w:pStyle w:val="Normal1"/>
        <w:numPr>
          <w:ilvl w:val="0"/>
          <w:numId w:val="44"/>
        </w:numPr>
        <w:ind w:hanging="359"/>
      </w:pPr>
      <w:r>
        <w:t xml:space="preserve">Each participant will have to submit an article on his/her </w:t>
      </w:r>
      <w:proofErr w:type="gramStart"/>
      <w:r>
        <w:t>idea(</w:t>
      </w:r>
      <w:proofErr w:type="gramEnd"/>
      <w:r>
        <w:t>2000 words max).</w:t>
      </w:r>
    </w:p>
    <w:p w:rsidR="009834D0" w:rsidRDefault="009834D0" w:rsidP="00663BA6">
      <w:pPr>
        <w:pStyle w:val="Normal1"/>
        <w:numPr>
          <w:ilvl w:val="0"/>
          <w:numId w:val="44"/>
        </w:numPr>
        <w:ind w:hanging="359"/>
      </w:pPr>
      <w:r>
        <w:t>Students have to submit a soft copy of the article by mailing it to brainclubiitk@gmail.com with subject "</w:t>
      </w:r>
      <w:proofErr w:type="spellStart"/>
      <w:r>
        <w:t>Takneek</w:t>
      </w:r>
      <w:proofErr w:type="spellEnd"/>
      <w:r>
        <w:t xml:space="preserve"> </w:t>
      </w:r>
      <w:proofErr w:type="spellStart"/>
      <w:r>
        <w:t>Article_Your</w:t>
      </w:r>
      <w:proofErr w:type="spellEnd"/>
      <w:r>
        <w:t xml:space="preserve"> </w:t>
      </w:r>
      <w:proofErr w:type="spellStart"/>
      <w:r>
        <w:t>Name_Pool</w:t>
      </w:r>
      <w:proofErr w:type="spellEnd"/>
      <w:r>
        <w:t xml:space="preserve"> Name".</w:t>
      </w:r>
    </w:p>
    <w:p w:rsidR="009834D0" w:rsidRDefault="009834D0" w:rsidP="00663BA6">
      <w:pPr>
        <w:pStyle w:val="Normal1"/>
        <w:numPr>
          <w:ilvl w:val="0"/>
          <w:numId w:val="43"/>
        </w:numPr>
        <w:ind w:hanging="359"/>
      </w:pPr>
      <w:r>
        <w:t xml:space="preserve">The deadline to submit the article is </w:t>
      </w:r>
      <w:r w:rsidRPr="005407EA">
        <w:rPr>
          <w:lang w:val="en-IN"/>
        </w:rPr>
        <w:t>23:59 Thursday,29th Aug</w:t>
      </w:r>
    </w:p>
    <w:p w:rsidR="009834D0" w:rsidRDefault="009834D0" w:rsidP="009834D0">
      <w:pPr>
        <w:pStyle w:val="Normal1"/>
      </w:pPr>
    </w:p>
    <w:p w:rsidR="009834D0" w:rsidRDefault="009834D0" w:rsidP="009834D0">
      <w:pPr>
        <w:pStyle w:val="Normal1"/>
      </w:pPr>
      <w:r>
        <w:t>JUDGING CRITERIA:</w:t>
      </w:r>
    </w:p>
    <w:p w:rsidR="009834D0" w:rsidRDefault="009834D0" w:rsidP="009834D0">
      <w:pPr>
        <w:pStyle w:val="Normal1"/>
      </w:pPr>
      <w:r>
        <w:t xml:space="preserve">Judging will be done by a panel of PG/PhD students. </w:t>
      </w:r>
    </w:p>
    <w:p w:rsidR="009834D0" w:rsidRDefault="009834D0" w:rsidP="009834D0">
      <w:pPr>
        <w:pStyle w:val="Normal1"/>
      </w:pPr>
      <w:r>
        <w:t>Your article will be judged on the following points:</w:t>
      </w:r>
    </w:p>
    <w:p w:rsidR="009834D0" w:rsidRDefault="009834D0" w:rsidP="00663BA6">
      <w:pPr>
        <w:pStyle w:val="Normal1"/>
        <w:numPr>
          <w:ilvl w:val="0"/>
          <w:numId w:val="42"/>
        </w:numPr>
        <w:ind w:hanging="359"/>
      </w:pPr>
      <w:r>
        <w:t xml:space="preserve">correct biological explanation of the </w:t>
      </w:r>
      <w:proofErr w:type="spellStart"/>
      <w:r>
        <w:t>powers.Your</w:t>
      </w:r>
      <w:proofErr w:type="spellEnd"/>
      <w:r>
        <w:t xml:space="preserve"> superhero can have at most 3 super-powers.(You will be graded for the explanation of the first 3 powers you explain in your article) – 60%</w:t>
      </w:r>
    </w:p>
    <w:p w:rsidR="009834D0" w:rsidRDefault="009834D0" w:rsidP="00663BA6">
      <w:pPr>
        <w:pStyle w:val="Normal1"/>
        <w:numPr>
          <w:ilvl w:val="0"/>
          <w:numId w:val="42"/>
        </w:numPr>
        <w:ind w:hanging="359"/>
      </w:pPr>
      <w:proofErr w:type="gramStart"/>
      <w:r>
        <w:t>feasible</w:t>
      </w:r>
      <w:proofErr w:type="gramEnd"/>
      <w:r>
        <w:t xml:space="preserve"> biological origin of the powers. – 10% </w:t>
      </w:r>
    </w:p>
    <w:p w:rsidR="00A821C1" w:rsidRDefault="00A821C1" w:rsidP="00A821C1">
      <w:pPr>
        <w:pStyle w:val="Normal1"/>
      </w:pPr>
    </w:p>
    <w:p w:rsidR="00A821C1" w:rsidRDefault="00A821C1" w:rsidP="00A821C1">
      <w:pPr>
        <w:pStyle w:val="Normal1"/>
      </w:pPr>
    </w:p>
    <w:p w:rsidR="00A821C1" w:rsidRDefault="00A821C1" w:rsidP="00A821C1">
      <w:pPr>
        <w:pStyle w:val="Normal1"/>
      </w:pPr>
    </w:p>
    <w:p w:rsidR="00A821C1" w:rsidRDefault="00A821C1" w:rsidP="00A821C1">
      <w:pPr>
        <w:pStyle w:val="Normal1"/>
      </w:pPr>
    </w:p>
    <w:p w:rsidR="00A821C1" w:rsidRDefault="00A821C1" w:rsidP="00A821C1">
      <w:pPr>
        <w:pStyle w:val="Normal1"/>
      </w:pPr>
    </w:p>
    <w:p w:rsidR="009834D0" w:rsidRDefault="009834D0" w:rsidP="00663BA6">
      <w:pPr>
        <w:pStyle w:val="Normal1"/>
        <w:numPr>
          <w:ilvl w:val="0"/>
          <w:numId w:val="42"/>
        </w:numPr>
        <w:ind w:hanging="359"/>
      </w:pPr>
      <w:r>
        <w:t>citation of any existing biological system or theories that can support your explanations.(REFERENCES fetch you extra points) – 10%</w:t>
      </w:r>
    </w:p>
    <w:p w:rsidR="009834D0" w:rsidRDefault="009834D0" w:rsidP="00663BA6">
      <w:pPr>
        <w:pStyle w:val="Normal1"/>
        <w:numPr>
          <w:ilvl w:val="0"/>
          <w:numId w:val="42"/>
        </w:numPr>
        <w:ind w:hanging="359"/>
      </w:pPr>
      <w:proofErr w:type="gramStart"/>
      <w:r>
        <w:t>innovation</w:t>
      </w:r>
      <w:proofErr w:type="gramEnd"/>
      <w:r>
        <w:t xml:space="preserve">. – 20% </w:t>
      </w:r>
    </w:p>
    <w:p w:rsidR="009834D0" w:rsidRDefault="009834D0" w:rsidP="009834D0">
      <w:pPr>
        <w:pStyle w:val="Normal1"/>
      </w:pPr>
      <w:r>
        <w:t xml:space="preserve">In case of any dispute, the decision taken by the </w:t>
      </w:r>
      <w:proofErr w:type="spellStart"/>
      <w:r>
        <w:t>BRaIN</w:t>
      </w:r>
      <w:proofErr w:type="spellEnd"/>
      <w:r>
        <w:t xml:space="preserve"> Team will be FINAL.</w:t>
      </w:r>
    </w:p>
    <w:p w:rsidR="009834D0" w:rsidRPr="00DC7F99" w:rsidRDefault="009834D0" w:rsidP="009834D0">
      <w:pPr>
        <w:spacing w:after="0"/>
        <w:rPr>
          <w:rFonts w:ascii="Candara" w:hAnsi="Candara"/>
          <w:b/>
          <w:noProof/>
          <w:sz w:val="48"/>
          <w:szCs w:val="48"/>
        </w:rPr>
      </w:pPr>
      <w:r>
        <w:rPr>
          <w:rFonts w:ascii="Candara" w:hAnsi="Candara"/>
          <w:b/>
          <w:noProof/>
          <w:sz w:val="48"/>
          <w:szCs w:val="48"/>
        </w:rPr>
        <w:t>29. Crime Run</w:t>
      </w:r>
    </w:p>
    <w:p w:rsidR="009834D0"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w:t>
      </w:r>
      <w:r>
        <w:rPr>
          <w:rFonts w:ascii="Candara" w:hAnsi="Candara"/>
          <w:i/>
          <w:sz w:val="28"/>
          <w:szCs w:val="52"/>
        </w:rPr>
        <w:t>Freshers</w:t>
      </w:r>
    </w:p>
    <w:p w:rsidR="009834D0" w:rsidRPr="00AC5A42" w:rsidRDefault="009834D0" w:rsidP="009834D0">
      <w:pPr>
        <w:pStyle w:val="Normal1"/>
        <w:rPr>
          <w:b/>
          <w:sz w:val="48"/>
        </w:rPr>
      </w:pPr>
      <w:r>
        <w:rPr>
          <w:rFonts w:ascii="Candara" w:hAnsi="Candara"/>
          <w:i/>
          <w:sz w:val="28"/>
          <w:szCs w:val="52"/>
        </w:rPr>
        <w:t>Points: 25</w:t>
      </w:r>
    </w:p>
    <w:p w:rsidR="009834D0" w:rsidRDefault="009834D0" w:rsidP="009834D0">
      <w:pPr>
        <w:pStyle w:val="Normal1"/>
      </w:pPr>
    </w:p>
    <w:p w:rsidR="009834D0" w:rsidRDefault="009834D0" w:rsidP="009834D0">
      <w:pPr>
        <w:pStyle w:val="Normal1"/>
      </w:pPr>
      <w:r>
        <w:t>Problem Statement: You arrive at the crime scene enacting a group of professional detectives. You are armed with tools of crime-busting (will be provided) and your razor-sharp intellect (will NOT be provided).</w:t>
      </w:r>
    </w:p>
    <w:p w:rsidR="009834D0" w:rsidRDefault="009834D0" w:rsidP="009834D0">
      <w:pPr>
        <w:pStyle w:val="Normal1"/>
      </w:pPr>
      <w:r>
        <w:t>The murderer, like all of his kind, oversees the possibility of evidence left at the crime site. Your job as a team of experts is to piece together the puzzle by working on the clues you obtain. You work on cryptic messages left for you, and physical evidence found on site. You would employ a number of chemical and forensic tests to work out your way!</w:t>
      </w:r>
    </w:p>
    <w:p w:rsidR="009834D0" w:rsidRDefault="009834D0" w:rsidP="009834D0">
      <w:pPr>
        <w:pStyle w:val="Normal1"/>
      </w:pPr>
    </w:p>
    <w:p w:rsidR="009834D0" w:rsidRDefault="009834D0" w:rsidP="009834D0">
      <w:pPr>
        <w:pStyle w:val="Normal1"/>
      </w:pPr>
      <w:r>
        <w:t>Eligibility &amp; Team Structure: From every pool, ONE team consisting of FOUR members would be allowed to participate in this event</w:t>
      </w:r>
      <w:proofErr w:type="gramStart"/>
      <w:r>
        <w:t>.(</w:t>
      </w:r>
      <w:proofErr w:type="gramEnd"/>
      <w:r>
        <w:rPr>
          <w:b/>
        </w:rPr>
        <w:t>Freshers Only</w:t>
      </w:r>
      <w:r>
        <w:t>)</w:t>
      </w:r>
    </w:p>
    <w:p w:rsidR="009834D0" w:rsidRDefault="009834D0" w:rsidP="009834D0">
      <w:pPr>
        <w:pStyle w:val="Normal1"/>
      </w:pPr>
    </w:p>
    <w:p w:rsidR="009834D0" w:rsidRDefault="009834D0" w:rsidP="009834D0">
      <w:pPr>
        <w:pStyle w:val="Normal1"/>
      </w:pPr>
      <w:r>
        <w:t>Judging Criteria:</w:t>
      </w:r>
    </w:p>
    <w:p w:rsidR="009834D0" w:rsidRDefault="009834D0" w:rsidP="009834D0">
      <w:pPr>
        <w:pStyle w:val="Normal1"/>
      </w:pPr>
      <w:r>
        <w:t>15 points are awarded for every successful test result (5 tests in all)</w:t>
      </w:r>
    </w:p>
    <w:p w:rsidR="009834D0" w:rsidRDefault="009834D0" w:rsidP="009834D0">
      <w:pPr>
        <w:pStyle w:val="Normal1"/>
      </w:pPr>
      <w:r>
        <w:t>10 points are awarded for a successful result for the bonus side quest (1 test)</w:t>
      </w:r>
    </w:p>
    <w:p w:rsidR="009834D0" w:rsidRDefault="009834D0" w:rsidP="009834D0">
      <w:pPr>
        <w:pStyle w:val="Normal1"/>
      </w:pPr>
      <w:r>
        <w:t>10 points are awarded for final successful identification of the criminal. (Suspect profiles will be provided)</w:t>
      </w:r>
    </w:p>
    <w:p w:rsidR="009834D0" w:rsidRDefault="009834D0" w:rsidP="009834D0">
      <w:pPr>
        <w:pStyle w:val="Normal1"/>
      </w:pPr>
      <w:r>
        <w:t>5 points are awarded to the team who finishes the event in the shortest time.</w:t>
      </w:r>
    </w:p>
    <w:p w:rsidR="009834D0" w:rsidRDefault="009834D0" w:rsidP="009834D0">
      <w:pPr>
        <w:pStyle w:val="Normal1"/>
      </w:pPr>
      <w:r>
        <w:t>Tie-breaker:</w:t>
      </w:r>
    </w:p>
    <w:p w:rsidR="009834D0" w:rsidRDefault="009834D0" w:rsidP="009834D0">
      <w:pPr>
        <w:pStyle w:val="Normal1"/>
      </w:pPr>
      <w:r>
        <w:t>The prime criteria for deciding the winner in case of ties would be on the basis of shortest time – the team who finishes faster wins.</w:t>
      </w:r>
    </w:p>
    <w:p w:rsidR="009834D0" w:rsidRDefault="009834D0" w:rsidP="009834D0">
      <w:pPr>
        <w:pStyle w:val="Normal1"/>
      </w:pPr>
      <w:r>
        <w:t>In case of a tie in this time criteria, bonus questions would be posed to the teams until one emerges victorious.</w:t>
      </w:r>
    </w:p>
    <w:p w:rsidR="009834D0" w:rsidRDefault="009834D0" w:rsidP="009834D0">
      <w:pPr>
        <w:pStyle w:val="Normal1"/>
      </w:pPr>
    </w:p>
    <w:p w:rsidR="009834D0" w:rsidRDefault="009834D0" w:rsidP="009834D0">
      <w:pPr>
        <w:pStyle w:val="Normal1"/>
      </w:pPr>
      <w:r>
        <w:t>Special rules:</w:t>
      </w:r>
    </w:p>
    <w:p w:rsidR="009834D0" w:rsidRDefault="009834D0" w:rsidP="009834D0">
      <w:pPr>
        <w:pStyle w:val="Normal1"/>
      </w:pPr>
      <w:r>
        <w:t>- Use of internet during the event is prohibited for all members in the working team.</w:t>
      </w:r>
    </w:p>
    <w:p w:rsidR="009834D0" w:rsidRDefault="009834D0" w:rsidP="009834D0">
      <w:pPr>
        <w:pStyle w:val="Normal1"/>
      </w:pPr>
      <w:r>
        <w:t>- Once a result is obtained for a test, the test cannot be conducted again.</w:t>
      </w:r>
    </w:p>
    <w:p w:rsidR="009834D0" w:rsidRDefault="009834D0" w:rsidP="009834D0">
      <w:pPr>
        <w:spacing w:after="0"/>
        <w:rPr>
          <w:rFonts w:ascii="Arial" w:eastAsia="Arial" w:hAnsi="Arial" w:cs="Arial"/>
          <w:color w:val="000000"/>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30. SnT Blogging</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C55E4E" w:rsidRDefault="009834D0" w:rsidP="009834D0">
      <w:pPr>
        <w:pStyle w:val="Normal1"/>
        <w:rPr>
          <w:sz w:val="36"/>
        </w:rPr>
      </w:pPr>
      <w:r>
        <w:rPr>
          <w:rFonts w:ascii="Candara" w:hAnsi="Candara"/>
          <w:i/>
          <w:sz w:val="28"/>
          <w:szCs w:val="52"/>
        </w:rPr>
        <w:t>Points: 20</w:t>
      </w:r>
    </w:p>
    <w:p w:rsidR="009834D0" w:rsidRDefault="009834D0" w:rsidP="009834D0">
      <w:pPr>
        <w:rPr>
          <w:rFonts w:ascii="Arial" w:eastAsia="Arial" w:hAnsi="Arial" w:cs="Arial"/>
          <w:b/>
          <w:color w:val="000000"/>
        </w:rPr>
      </w:pPr>
    </w:p>
    <w:p w:rsidR="009834D0" w:rsidRDefault="009834D0" w:rsidP="009834D0">
      <w:r>
        <w:t xml:space="preserve">There will be two entries per pool which will be posted on the </w:t>
      </w:r>
      <w:proofErr w:type="spellStart"/>
      <w:r>
        <w:t>SnT</w:t>
      </w:r>
      <w:proofErr w:type="spellEnd"/>
      <w:r>
        <w:t xml:space="preserve"> Blog, one on each of the following topics.</w:t>
      </w:r>
    </w:p>
    <w:p w:rsidR="009834D0" w:rsidRDefault="009834D0" w:rsidP="009834D0">
      <w:r>
        <w:rPr>
          <w:b/>
        </w:rPr>
        <w:t xml:space="preserve">1. </w:t>
      </w:r>
      <w:proofErr w:type="spellStart"/>
      <w:r>
        <w:rPr>
          <w:b/>
        </w:rPr>
        <w:t>Takneek’s</w:t>
      </w:r>
      <w:proofErr w:type="spellEnd"/>
      <w:r>
        <w:rPr>
          <w:b/>
        </w:rPr>
        <w:t xml:space="preserve"> experience sharing                                      </w:t>
      </w:r>
    </w:p>
    <w:p w:rsidR="009834D0" w:rsidRDefault="009834D0" w:rsidP="009834D0">
      <w:r>
        <w:t xml:space="preserve">Sharing the experience of </w:t>
      </w:r>
      <w:proofErr w:type="spellStart"/>
      <w:r>
        <w:t>Takneek</w:t>
      </w:r>
      <w:proofErr w:type="spellEnd"/>
      <w:r>
        <w:t xml:space="preserve"> in IIT. A pool event open for Y12 and Y13 Junta.</w:t>
      </w:r>
    </w:p>
    <w:p w:rsidR="009834D0" w:rsidRDefault="009834D0" w:rsidP="009834D0">
      <w:pPr>
        <w:rPr>
          <w:b/>
        </w:rPr>
      </w:pPr>
      <w:r>
        <w:rPr>
          <w:b/>
        </w:rPr>
        <w:t>Rules and regulations:</w:t>
      </w:r>
    </w:p>
    <w:p w:rsidR="009834D0" w:rsidRDefault="009834D0" w:rsidP="00663BA6">
      <w:pPr>
        <w:pStyle w:val="ListParagraph"/>
        <w:numPr>
          <w:ilvl w:val="0"/>
          <w:numId w:val="68"/>
        </w:numPr>
      </w:pPr>
      <w:r>
        <w:t>Only one entry per pool will be accepted. The entry will be counted only if there are 500 likes on each entry before 1 p.m., Sunday, 1st September.</w:t>
      </w:r>
    </w:p>
    <w:p w:rsidR="009834D0" w:rsidRDefault="009834D0" w:rsidP="00663BA6">
      <w:pPr>
        <w:pStyle w:val="ListParagraph"/>
        <w:numPr>
          <w:ilvl w:val="0"/>
          <w:numId w:val="68"/>
        </w:numPr>
      </w:pPr>
      <w:r>
        <w:t xml:space="preserve">Deadline for article submission will be 5 p.m., Saturday, 31th August. The article must be submitted to </w:t>
      </w:r>
      <w:hyperlink r:id="rId24" w:history="1">
        <w:r w:rsidRPr="004E5FC4">
          <w:rPr>
            <w:rStyle w:val="Hyperlink"/>
          </w:rPr>
          <w:t>blog.sntiitk@gmail.com</w:t>
        </w:r>
      </w:hyperlink>
      <w:r>
        <w:t xml:space="preserve"> with the subject “</w:t>
      </w:r>
      <w:proofErr w:type="spellStart"/>
      <w:r>
        <w:t>Takneek</w:t>
      </w:r>
      <w:proofErr w:type="spellEnd"/>
      <w:r>
        <w:t xml:space="preserve"> Experience Sharing_&lt;Pool Name&gt;”.</w:t>
      </w:r>
    </w:p>
    <w:p w:rsidR="009834D0" w:rsidRDefault="009834D0" w:rsidP="00663BA6">
      <w:pPr>
        <w:pStyle w:val="ListParagraph"/>
        <w:numPr>
          <w:ilvl w:val="0"/>
          <w:numId w:val="68"/>
        </w:numPr>
      </w:pPr>
      <w:r>
        <w:t>Word limit: min 750 words.</w:t>
      </w:r>
    </w:p>
    <w:p w:rsidR="009834D0" w:rsidRDefault="009834D0" w:rsidP="009834D0">
      <w:r>
        <w:rPr>
          <w:b/>
        </w:rPr>
        <w:t>Judging criteria:</w:t>
      </w:r>
    </w:p>
    <w:p w:rsidR="009834D0" w:rsidRDefault="009834D0" w:rsidP="009834D0">
      <w:pPr>
        <w:pStyle w:val="NoSpacing"/>
      </w:pPr>
      <w:r>
        <w:t>The article will be judged on the basis of:</w:t>
      </w:r>
    </w:p>
    <w:p w:rsidR="009834D0" w:rsidRDefault="009834D0" w:rsidP="009834D0">
      <w:pPr>
        <w:pStyle w:val="NoSpacing"/>
      </w:pPr>
      <w:r>
        <w:t>Content – 35%</w:t>
      </w:r>
    </w:p>
    <w:p w:rsidR="009834D0" w:rsidRDefault="009834D0" w:rsidP="009834D0">
      <w:pPr>
        <w:pStyle w:val="NoSpacing"/>
      </w:pPr>
      <w:r>
        <w:t>Literary skills – 25%</w:t>
      </w:r>
    </w:p>
    <w:p w:rsidR="009834D0" w:rsidRDefault="009834D0" w:rsidP="009834D0">
      <w:pPr>
        <w:pStyle w:val="NoSpacing"/>
      </w:pPr>
      <w:r>
        <w:t>Storyline – 25%</w:t>
      </w:r>
    </w:p>
    <w:p w:rsidR="009834D0" w:rsidRDefault="009834D0" w:rsidP="009834D0">
      <w:pPr>
        <w:pStyle w:val="NoSpacing"/>
      </w:pPr>
      <w:proofErr w:type="spellStart"/>
      <w:r>
        <w:t>Humour</w:t>
      </w:r>
      <w:proofErr w:type="spellEnd"/>
      <w:r>
        <w:t xml:space="preserve"> – 15%</w:t>
      </w:r>
    </w:p>
    <w:p w:rsidR="009834D0" w:rsidRPr="00484530" w:rsidRDefault="009834D0" w:rsidP="009834D0">
      <w:r>
        <w:t>Negative marks for grammatical errors or any abusive language used.</w:t>
      </w:r>
    </w:p>
    <w:p w:rsidR="009834D0" w:rsidRDefault="009834D0" w:rsidP="009834D0">
      <w:r>
        <w:rPr>
          <w:b/>
        </w:rPr>
        <w:t>Note: The decision of judges will be final and no further debate will be allowed.</w:t>
      </w:r>
    </w:p>
    <w:p w:rsidR="009834D0" w:rsidRDefault="009834D0" w:rsidP="009834D0">
      <w:r>
        <w:t xml:space="preserve"> </w:t>
      </w:r>
      <w:r>
        <w:rPr>
          <w:b/>
        </w:rPr>
        <w:t>2.  Theme based article writing</w:t>
      </w:r>
    </w:p>
    <w:p w:rsidR="009834D0" w:rsidRDefault="009834D0" w:rsidP="009834D0">
      <w:r>
        <w:t xml:space="preserve">One theme will be given during the launch of website. The event is open for both Y12 and Y13 Junta. </w:t>
      </w:r>
      <w:r>
        <w:br/>
      </w:r>
      <w:r>
        <w:rPr>
          <w:b/>
        </w:rPr>
        <w:t>Theme</w:t>
      </w:r>
      <w:r>
        <w:t xml:space="preserve"> - Future of IITK </w:t>
      </w:r>
      <w:proofErr w:type="spellStart"/>
      <w:r>
        <w:t>Sci</w:t>
      </w:r>
      <w:proofErr w:type="spellEnd"/>
      <w:r>
        <w:t>-Tech council: an illustrated guide through the next 10 years.</w:t>
      </w:r>
    </w:p>
    <w:p w:rsidR="009834D0" w:rsidRDefault="009834D0" w:rsidP="009834D0">
      <w:pPr>
        <w:rPr>
          <w:b/>
        </w:rPr>
      </w:pPr>
      <w:r>
        <w:rPr>
          <w:b/>
        </w:rPr>
        <w:t>Rules and regulations:</w:t>
      </w:r>
    </w:p>
    <w:p w:rsidR="009834D0" w:rsidRPr="00484530" w:rsidRDefault="009834D0" w:rsidP="00663BA6">
      <w:pPr>
        <w:pStyle w:val="ListParagraph"/>
        <w:numPr>
          <w:ilvl w:val="0"/>
          <w:numId w:val="69"/>
        </w:numPr>
      </w:pPr>
      <w:r>
        <w:t>Deadline for article submission will be 7 p.m., Saturday, 29th August.</w:t>
      </w:r>
      <w:r w:rsidRPr="001D00F1">
        <w:t xml:space="preserve"> </w:t>
      </w:r>
      <w:r>
        <w:t xml:space="preserve">The article must be submitted to </w:t>
      </w:r>
      <w:hyperlink r:id="rId25" w:history="1">
        <w:r w:rsidRPr="004E5FC4">
          <w:rPr>
            <w:rStyle w:val="Hyperlink"/>
          </w:rPr>
          <w:t>blog.sntiitk@gmail.com</w:t>
        </w:r>
      </w:hyperlink>
      <w:r>
        <w:t xml:space="preserve"> with the subject “Theme Based Article Writing_&lt;Pool Name&gt;”.</w:t>
      </w:r>
      <w:r w:rsidRPr="00484530">
        <w:rPr>
          <w:rFonts w:ascii="Times New Roman" w:eastAsia="Times New Roman" w:hAnsi="Times New Roman" w:cs="Times New Roman"/>
          <w:sz w:val="14"/>
        </w:rPr>
        <w:t xml:space="preserve"> </w:t>
      </w:r>
    </w:p>
    <w:p w:rsidR="009834D0" w:rsidRDefault="009834D0" w:rsidP="00663BA6">
      <w:pPr>
        <w:pStyle w:val="ListParagraph"/>
        <w:numPr>
          <w:ilvl w:val="0"/>
          <w:numId w:val="69"/>
        </w:numPr>
      </w:pPr>
      <w:r>
        <w:t xml:space="preserve">Only one entry per pool will be accepted. The entry will be counted only if there are 1000 likes on each entry before Thursday midnight, 31st August. </w:t>
      </w:r>
    </w:p>
    <w:p w:rsidR="009834D0" w:rsidRDefault="009834D0" w:rsidP="00663BA6">
      <w:pPr>
        <w:pStyle w:val="ListParagraph"/>
        <w:numPr>
          <w:ilvl w:val="0"/>
          <w:numId w:val="69"/>
        </w:numPr>
      </w:pPr>
      <w:r>
        <w:t>Word limit: min 750 words</w:t>
      </w:r>
    </w:p>
    <w:p w:rsidR="009834D0" w:rsidRDefault="009834D0" w:rsidP="009834D0">
      <w:r>
        <w:rPr>
          <w:b/>
        </w:rPr>
        <w:t>Judging criteria:</w:t>
      </w: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9834D0" w:rsidRDefault="009834D0" w:rsidP="009834D0">
      <w:pPr>
        <w:pStyle w:val="NoSpacing"/>
      </w:pPr>
      <w:r>
        <w:t>The article will be judged on the basis of:</w:t>
      </w:r>
    </w:p>
    <w:p w:rsidR="009834D0" w:rsidRDefault="009834D0" w:rsidP="009834D0">
      <w:pPr>
        <w:pStyle w:val="NoSpacing"/>
      </w:pPr>
      <w:r>
        <w:t>Content – 30%</w:t>
      </w:r>
    </w:p>
    <w:p w:rsidR="009834D0" w:rsidRDefault="009834D0" w:rsidP="009834D0">
      <w:pPr>
        <w:pStyle w:val="NoSpacing"/>
      </w:pPr>
      <w:r>
        <w:t>Literary skills – 30%</w:t>
      </w:r>
    </w:p>
    <w:p w:rsidR="009834D0" w:rsidRDefault="009834D0" w:rsidP="009834D0">
      <w:pPr>
        <w:pStyle w:val="NoSpacing"/>
      </w:pPr>
      <w:r>
        <w:t>Illustrations – 20%</w:t>
      </w:r>
    </w:p>
    <w:p w:rsidR="009834D0" w:rsidRDefault="009834D0" w:rsidP="009834D0">
      <w:pPr>
        <w:pStyle w:val="NoSpacing"/>
      </w:pPr>
      <w:r>
        <w:t>Innovation – 20%</w:t>
      </w:r>
    </w:p>
    <w:p w:rsidR="009834D0" w:rsidRPr="00484530" w:rsidRDefault="009834D0" w:rsidP="009834D0">
      <w:pPr>
        <w:pStyle w:val="NoSpacing"/>
      </w:pPr>
      <w:r>
        <w:t>Negative marks for grammatical errors or any abusive language used.</w:t>
      </w:r>
    </w:p>
    <w:p w:rsidR="009834D0" w:rsidRPr="00484530" w:rsidRDefault="009834D0" w:rsidP="009834D0">
      <w:pPr>
        <w:pStyle w:val="Normal1"/>
        <w:rPr>
          <w:rFonts w:asciiTheme="minorHAnsi" w:hAnsiTheme="minorHAnsi" w:cstheme="minorHAnsi"/>
        </w:rPr>
      </w:pPr>
      <w:r w:rsidRPr="00056F97">
        <w:rPr>
          <w:rFonts w:asciiTheme="minorHAnsi" w:hAnsiTheme="minorHAnsi" w:cstheme="minorHAnsi"/>
          <w:b/>
        </w:rPr>
        <w:t>Note: The decision of judges will be</w:t>
      </w:r>
      <w:r w:rsidRPr="00056F97">
        <w:rPr>
          <w:rFonts w:asciiTheme="minorHAnsi" w:hAnsiTheme="minorHAnsi" w:cstheme="minorHAnsi"/>
        </w:rPr>
        <w:t xml:space="preserve"> </w:t>
      </w:r>
      <w:r w:rsidRPr="00056F97">
        <w:rPr>
          <w:rFonts w:asciiTheme="minorHAnsi" w:hAnsiTheme="minorHAnsi" w:cstheme="minorHAnsi"/>
          <w:b/>
        </w:rPr>
        <w:t>final and no further debate will be allowed.</w:t>
      </w:r>
    </w:p>
    <w:p w:rsidR="009834D0" w:rsidRPr="00056F97" w:rsidRDefault="009834D0" w:rsidP="009834D0">
      <w:pPr>
        <w:pStyle w:val="Normal1"/>
        <w:rPr>
          <w:rFonts w:asciiTheme="minorHAnsi" w:hAnsiTheme="minorHAnsi" w:cstheme="minorHAnsi"/>
          <w:b/>
        </w:rPr>
      </w:pPr>
      <w:r w:rsidRPr="00056F97">
        <w:rPr>
          <w:rFonts w:asciiTheme="minorHAnsi" w:hAnsiTheme="minorHAnsi" w:cstheme="minorHAnsi"/>
          <w:b/>
        </w:rPr>
        <w:t>Note: The weightage of each part is 50% - 50%</w:t>
      </w:r>
    </w:p>
    <w:p w:rsidR="009834D0" w:rsidRPr="00DC7F99" w:rsidRDefault="009834D0" w:rsidP="009834D0">
      <w:pPr>
        <w:spacing w:after="0"/>
        <w:rPr>
          <w:rFonts w:ascii="Candara" w:hAnsi="Candara"/>
          <w:b/>
          <w:noProof/>
          <w:sz w:val="48"/>
          <w:szCs w:val="48"/>
        </w:rPr>
      </w:pPr>
      <w:r>
        <w:rPr>
          <w:rFonts w:ascii="Candara" w:hAnsi="Candara"/>
          <w:b/>
          <w:noProof/>
          <w:sz w:val="48"/>
          <w:szCs w:val="48"/>
        </w:rPr>
        <w:t>31. Science Quiz</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952853" w:rsidRDefault="009834D0" w:rsidP="009834D0">
      <w:pPr>
        <w:autoSpaceDE w:val="0"/>
        <w:autoSpaceDN w:val="0"/>
        <w:adjustRightInd w:val="0"/>
        <w:spacing w:after="0" w:line="240" w:lineRule="auto"/>
        <w:rPr>
          <w:rFonts w:asciiTheme="majorHAnsi" w:hAnsiTheme="majorHAnsi" w:cs="Sawasdee-Bold"/>
          <w:b/>
          <w:bCs/>
          <w:sz w:val="32"/>
          <w:szCs w:val="24"/>
        </w:rPr>
      </w:pPr>
      <w:r>
        <w:rPr>
          <w:rFonts w:ascii="Candara" w:hAnsi="Candara"/>
          <w:i/>
          <w:sz w:val="28"/>
          <w:szCs w:val="52"/>
        </w:rPr>
        <w:t>Points: 20</w:t>
      </w:r>
    </w:p>
    <w:p w:rsidR="009834D0" w:rsidRDefault="009834D0" w:rsidP="009834D0">
      <w:pPr>
        <w:autoSpaceDE w:val="0"/>
        <w:autoSpaceDN w:val="0"/>
        <w:adjustRightInd w:val="0"/>
        <w:spacing w:after="0" w:line="240" w:lineRule="auto"/>
        <w:rPr>
          <w:rFonts w:ascii="Sawasdee" w:hAnsi="Sawasdee" w:cs="Sawasdee"/>
          <w:sz w:val="24"/>
          <w:szCs w:val="24"/>
        </w:rPr>
      </w:pP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General Rules:</w:t>
      </w: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1. This will be an on the spot event. Prior registration is not required.</w:t>
      </w: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2. Questions will be based on Mathematics and all the Sciences (Physics, Chemistry, Biology and related fields).</w:t>
      </w: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3. Each team must consist of 3 people each having at least one fresher.</w:t>
      </w: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4. There is no restriction on the number of teams giving the first round. This will be a</w:t>
      </w:r>
    </w:p>
    <w:p w:rsidR="009834D0" w:rsidRPr="00484530" w:rsidRDefault="009834D0" w:rsidP="009834D0">
      <w:pPr>
        <w:autoSpaceDE w:val="0"/>
        <w:autoSpaceDN w:val="0"/>
        <w:adjustRightInd w:val="0"/>
        <w:spacing w:after="0" w:line="240" w:lineRule="auto"/>
        <w:rPr>
          <w:rFonts w:ascii="Sawasdee" w:hAnsi="Sawasdee" w:cs="Sawasdee"/>
          <w:szCs w:val="24"/>
        </w:rPr>
      </w:pPr>
      <w:proofErr w:type="gramStart"/>
      <w:r w:rsidRPr="00484530">
        <w:rPr>
          <w:rFonts w:ascii="Sawasdee" w:hAnsi="Sawasdee" w:cs="Sawasdee"/>
          <w:szCs w:val="24"/>
        </w:rPr>
        <w:t>sheet</w:t>
      </w:r>
      <w:proofErr w:type="gramEnd"/>
      <w:r w:rsidRPr="00484530">
        <w:rPr>
          <w:rFonts w:ascii="Sawasdee" w:hAnsi="Sawasdee" w:cs="Sawasdee"/>
          <w:szCs w:val="24"/>
        </w:rPr>
        <w:t xml:space="preserve"> based round.</w:t>
      </w:r>
    </w:p>
    <w:p w:rsidR="009834D0" w:rsidRPr="00484530" w:rsidRDefault="009834D0" w:rsidP="009834D0">
      <w:pPr>
        <w:autoSpaceDE w:val="0"/>
        <w:autoSpaceDN w:val="0"/>
        <w:adjustRightInd w:val="0"/>
        <w:spacing w:after="0" w:line="240" w:lineRule="auto"/>
        <w:rPr>
          <w:rFonts w:ascii="Sawasdee" w:hAnsi="Sawasdee" w:cs="Sawasdee"/>
          <w:szCs w:val="24"/>
        </w:rPr>
      </w:pPr>
      <w:r w:rsidRPr="00484530">
        <w:rPr>
          <w:rFonts w:ascii="Sawasdee" w:hAnsi="Sawasdee" w:cs="Sawasdee"/>
          <w:szCs w:val="24"/>
        </w:rPr>
        <w:t xml:space="preserve">5. </w:t>
      </w:r>
      <w:proofErr w:type="spellStart"/>
      <w:r w:rsidRPr="00484530">
        <w:rPr>
          <w:rFonts w:ascii="Sawasdee" w:hAnsi="Sawasdee" w:cs="Sawasdee"/>
          <w:szCs w:val="24"/>
        </w:rPr>
        <w:t>Atmost</w:t>
      </w:r>
      <w:proofErr w:type="spellEnd"/>
      <w:r w:rsidRPr="00484530">
        <w:rPr>
          <w:rFonts w:ascii="Sawasdee" w:hAnsi="Sawasdee" w:cs="Sawasdee"/>
          <w:szCs w:val="24"/>
        </w:rPr>
        <w:t xml:space="preserve"> 6 teams will qualify for the second round. This round will be via the</w:t>
      </w:r>
    </w:p>
    <w:p w:rsidR="009834D0" w:rsidRPr="00484530" w:rsidRDefault="009834D0" w:rsidP="009834D0">
      <w:pPr>
        <w:autoSpaceDE w:val="0"/>
        <w:autoSpaceDN w:val="0"/>
        <w:adjustRightInd w:val="0"/>
        <w:spacing w:after="0" w:line="240" w:lineRule="auto"/>
        <w:rPr>
          <w:rFonts w:ascii="Sawasdee" w:hAnsi="Sawasdee" w:cs="Sawasdee"/>
          <w:szCs w:val="24"/>
        </w:rPr>
      </w:pPr>
      <w:proofErr w:type="gramStart"/>
      <w:r w:rsidRPr="00484530">
        <w:rPr>
          <w:rFonts w:ascii="Sawasdee" w:hAnsi="Sawasdee" w:cs="Sawasdee"/>
          <w:szCs w:val="24"/>
        </w:rPr>
        <w:t>traditional</w:t>
      </w:r>
      <w:proofErr w:type="gramEnd"/>
      <w:r w:rsidRPr="00484530">
        <w:rPr>
          <w:rFonts w:ascii="Sawasdee" w:hAnsi="Sawasdee" w:cs="Sawasdee"/>
          <w:szCs w:val="24"/>
        </w:rPr>
        <w:t xml:space="preserve"> </w:t>
      </w:r>
      <w:proofErr w:type="spellStart"/>
      <w:r w:rsidRPr="00484530">
        <w:rPr>
          <w:rFonts w:ascii="Sawasdee" w:hAnsi="Sawasdee" w:cs="Sawasdee"/>
          <w:szCs w:val="24"/>
        </w:rPr>
        <w:t>ppt</w:t>
      </w:r>
      <w:proofErr w:type="spellEnd"/>
      <w:r w:rsidRPr="00484530">
        <w:rPr>
          <w:rFonts w:ascii="Sawasdee" w:hAnsi="Sawasdee" w:cs="Sawasdee"/>
          <w:szCs w:val="24"/>
        </w:rPr>
        <w:t xml:space="preserve"> format.</w:t>
      </w:r>
    </w:p>
    <w:p w:rsidR="009834D0" w:rsidRPr="00484530" w:rsidRDefault="009834D0" w:rsidP="009834D0">
      <w:pPr>
        <w:rPr>
          <w:sz w:val="20"/>
        </w:rPr>
      </w:pPr>
      <w:r w:rsidRPr="00484530">
        <w:rPr>
          <w:rFonts w:ascii="Sawasdee" w:hAnsi="Sawasdee" w:cs="Sawasdee"/>
          <w:szCs w:val="24"/>
        </w:rPr>
        <w:t>6. In case of any dispute, the decision of the coordinators will be final and absolute.</w:t>
      </w:r>
    </w:p>
    <w:p w:rsidR="009834D0" w:rsidRPr="00DC7F99" w:rsidRDefault="009834D0" w:rsidP="009834D0">
      <w:pPr>
        <w:spacing w:after="0"/>
        <w:rPr>
          <w:rFonts w:ascii="Candara" w:hAnsi="Candara"/>
          <w:b/>
          <w:noProof/>
          <w:sz w:val="48"/>
          <w:szCs w:val="48"/>
        </w:rPr>
      </w:pPr>
      <w:r>
        <w:rPr>
          <w:rFonts w:ascii="Candara" w:hAnsi="Candara"/>
          <w:b/>
          <w:noProof/>
          <w:sz w:val="48"/>
          <w:szCs w:val="48"/>
        </w:rPr>
        <w:t>32. Science Fiction</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484530" w:rsidRDefault="009834D0" w:rsidP="009834D0">
      <w:pPr>
        <w:rPr>
          <w:sz w:val="36"/>
        </w:rPr>
      </w:pPr>
      <w:r>
        <w:rPr>
          <w:rFonts w:ascii="Candara" w:hAnsi="Candara"/>
          <w:i/>
          <w:sz w:val="28"/>
          <w:szCs w:val="52"/>
        </w:rPr>
        <w:t>Points: 20</w:t>
      </w:r>
    </w:p>
    <w:p w:rsidR="009834D0" w:rsidRDefault="009834D0" w:rsidP="009834D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Rules and Regulations</w:t>
      </w:r>
    </w:p>
    <w:p w:rsidR="009834D0" w:rsidRPr="00896DEA" w:rsidRDefault="009834D0" w:rsidP="00663BA6">
      <w:pPr>
        <w:pStyle w:val="NoSpacing"/>
        <w:numPr>
          <w:ilvl w:val="0"/>
          <w:numId w:val="70"/>
        </w:numPr>
      </w:pPr>
      <w:r w:rsidRPr="00896DEA">
        <w:t xml:space="preserve">This is an individual event (1 person per team) with a maximum of 4 entries per pool and </w:t>
      </w:r>
      <w:r>
        <w:t>maximum of 2 entries from an individual.</w:t>
      </w:r>
    </w:p>
    <w:p w:rsidR="009834D0" w:rsidRDefault="009834D0" w:rsidP="00663BA6">
      <w:pPr>
        <w:pStyle w:val="NoSpacing"/>
        <w:numPr>
          <w:ilvl w:val="0"/>
          <w:numId w:val="70"/>
        </w:numPr>
      </w:pPr>
      <w:r>
        <w:t>The word limit is 12</w:t>
      </w:r>
      <w:r w:rsidRPr="00896DEA">
        <w:t>00</w:t>
      </w:r>
      <w:r>
        <w:t>-1500</w:t>
      </w:r>
      <w:r w:rsidRPr="00896DEA">
        <w:t xml:space="preserve"> words.</w:t>
      </w:r>
    </w:p>
    <w:p w:rsidR="009834D0" w:rsidRDefault="009834D0" w:rsidP="00663BA6">
      <w:pPr>
        <w:pStyle w:val="NoSpacing"/>
        <w:numPr>
          <w:ilvl w:val="0"/>
          <w:numId w:val="70"/>
        </w:numPr>
      </w:pPr>
      <w:r w:rsidRPr="00896DEA">
        <w:t xml:space="preserve">Entries must be ORIGINAL, in English and </w:t>
      </w:r>
      <w:r w:rsidRPr="00896DEA">
        <w:rPr>
          <w:b/>
          <w:sz w:val="36"/>
        </w:rPr>
        <w:t>should be based on one of the themes and nothing else</w:t>
      </w:r>
      <w:r>
        <w:t>. The list of the themes would be provided at a later stage</w:t>
      </w:r>
      <w:r w:rsidRPr="00896DEA">
        <w:t>. The story needs to evolve around the central theme.</w:t>
      </w:r>
    </w:p>
    <w:p w:rsidR="009834D0" w:rsidRDefault="009834D0" w:rsidP="00663BA6">
      <w:pPr>
        <w:pStyle w:val="NoSpacing"/>
        <w:numPr>
          <w:ilvl w:val="0"/>
          <w:numId w:val="70"/>
        </w:numPr>
      </w:pPr>
      <w:r w:rsidRPr="00896DEA">
        <w:t>Plagiarism of any sort will result into disqualification of the entry.</w:t>
      </w:r>
    </w:p>
    <w:p w:rsidR="009834D0" w:rsidRDefault="009834D0" w:rsidP="00663BA6">
      <w:pPr>
        <w:pStyle w:val="NoSpacing"/>
        <w:numPr>
          <w:ilvl w:val="0"/>
          <w:numId w:val="70"/>
        </w:numPr>
      </w:pPr>
      <w:r w:rsidRPr="00896DEA">
        <w:t>Give a suitable Title to your work.</w:t>
      </w:r>
    </w:p>
    <w:p w:rsidR="009834D0" w:rsidRDefault="009834D0" w:rsidP="00663BA6">
      <w:pPr>
        <w:pStyle w:val="NoSpacing"/>
        <w:numPr>
          <w:ilvl w:val="0"/>
          <w:numId w:val="70"/>
        </w:numPr>
      </w:pPr>
      <w:r w:rsidRPr="00896DEA">
        <w:t>At the end of each article, we have an 'About the author' section. Please write in short about</w:t>
      </w:r>
      <w:r>
        <w:t xml:space="preserve"> </w:t>
      </w:r>
      <w:r w:rsidRPr="00896DEA">
        <w:t>yourself (Name, Email ID, Department, Program, technical/research interests if any). Also mention</w:t>
      </w:r>
      <w:r>
        <w:t xml:space="preserve"> </w:t>
      </w:r>
      <w:r w:rsidRPr="00896DEA">
        <w:t>your pool name.</w:t>
      </w:r>
    </w:p>
    <w:p w:rsidR="009834D0" w:rsidRDefault="009834D0" w:rsidP="00663BA6">
      <w:pPr>
        <w:pStyle w:val="NoSpacing"/>
        <w:numPr>
          <w:ilvl w:val="0"/>
          <w:numId w:val="70"/>
        </w:numPr>
      </w:pPr>
      <w:r w:rsidRPr="00896DEA">
        <w:t>Submission should be in .doc/.</w:t>
      </w:r>
      <w:proofErr w:type="spellStart"/>
      <w:r w:rsidRPr="00896DEA">
        <w:t>docx</w:t>
      </w:r>
      <w:proofErr w:type="spellEnd"/>
      <w:r w:rsidRPr="00896DEA">
        <w:t xml:space="preserve"> format. The font type and size should be Arial and 12</w:t>
      </w:r>
      <w:r>
        <w:t xml:space="preserve"> </w:t>
      </w:r>
      <w:r w:rsidRPr="00896DEA">
        <w:t>respectively.</w:t>
      </w:r>
    </w:p>
    <w:p w:rsidR="00A821C1" w:rsidRDefault="00A821C1" w:rsidP="00A821C1">
      <w:pPr>
        <w:pStyle w:val="NoSpacing"/>
      </w:pPr>
    </w:p>
    <w:p w:rsidR="00A821C1" w:rsidRDefault="00A821C1" w:rsidP="00A821C1">
      <w:pPr>
        <w:pStyle w:val="NoSpacing"/>
      </w:pPr>
    </w:p>
    <w:p w:rsidR="00A821C1" w:rsidRDefault="00A821C1" w:rsidP="00A821C1">
      <w:pPr>
        <w:pStyle w:val="NoSpacing"/>
      </w:pPr>
    </w:p>
    <w:p w:rsidR="00A821C1" w:rsidRDefault="00A821C1" w:rsidP="00A821C1">
      <w:pPr>
        <w:pStyle w:val="NoSpacing"/>
      </w:pPr>
    </w:p>
    <w:p w:rsidR="00A821C1" w:rsidRDefault="00A821C1" w:rsidP="00A821C1">
      <w:pPr>
        <w:pStyle w:val="NoSpacing"/>
      </w:pPr>
    </w:p>
    <w:p w:rsidR="009834D0" w:rsidRDefault="009834D0" w:rsidP="00663BA6">
      <w:pPr>
        <w:pStyle w:val="NoSpacing"/>
        <w:numPr>
          <w:ilvl w:val="0"/>
          <w:numId w:val="70"/>
        </w:numPr>
      </w:pPr>
      <w:r w:rsidRPr="00896DEA">
        <w:t>All entries can be directly mailed to</w:t>
      </w:r>
      <w:r>
        <w:t xml:space="preserve"> iitktakneek</w:t>
      </w:r>
      <w:r w:rsidRPr="00896DEA">
        <w:t>@gmail.com with subject</w:t>
      </w:r>
      <w:r>
        <w:t xml:space="preserve"> </w:t>
      </w:r>
      <w:r w:rsidRPr="00896DEA">
        <w:t>“</w:t>
      </w:r>
      <w:proofErr w:type="spellStart"/>
      <w:r w:rsidRPr="00896DEA">
        <w:t>Science_Fi</w:t>
      </w:r>
      <w:r>
        <w:t>ction_PoolName_Roll.Number</w:t>
      </w:r>
      <w:proofErr w:type="spellEnd"/>
      <w:r>
        <w:t>” by 29nd August 2013</w:t>
      </w:r>
      <w:r w:rsidRPr="00896DEA">
        <w:t xml:space="preserve"> 23:59 hrs.</w:t>
      </w:r>
    </w:p>
    <w:p w:rsidR="009834D0" w:rsidRPr="00484530" w:rsidRDefault="009834D0" w:rsidP="00663BA6">
      <w:pPr>
        <w:pStyle w:val="NoSpacing"/>
        <w:numPr>
          <w:ilvl w:val="0"/>
          <w:numId w:val="70"/>
        </w:numPr>
      </w:pPr>
      <w:r w:rsidRPr="00896DEA">
        <w:t>Permission is granted for Science and Technology Council</w:t>
      </w:r>
      <w:r>
        <w:t xml:space="preserve"> and NERD</w:t>
      </w:r>
      <w:r w:rsidRPr="00896DEA">
        <w:t xml:space="preserve"> to reproduce your entry.</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The </w:t>
      </w:r>
      <w:r>
        <w:rPr>
          <w:rFonts w:ascii="Calibri,Bold" w:hAnsi="Calibri,Bold" w:cs="Calibri,Bold"/>
          <w:b/>
          <w:bCs/>
        </w:rPr>
        <w:t xml:space="preserve">judging criteria </w:t>
      </w:r>
      <w:r>
        <w:rPr>
          <w:rFonts w:ascii="Calibri" w:hAnsi="Calibri" w:cs="Calibri"/>
        </w:rPr>
        <w:t>will be as follows:</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Suitable </w:t>
      </w:r>
      <w:proofErr w:type="gramStart"/>
      <w:r>
        <w:rPr>
          <w:rFonts w:ascii="Calibri" w:hAnsi="Calibri" w:cs="Calibri"/>
        </w:rPr>
        <w:t>title :</w:t>
      </w:r>
      <w:proofErr w:type="gramEnd"/>
      <w:r>
        <w:rPr>
          <w:rFonts w:ascii="Calibri" w:hAnsi="Calibri" w:cs="Calibri"/>
        </w:rPr>
        <w:t xml:space="preserve"> 10%</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Originality of </w:t>
      </w:r>
      <w:proofErr w:type="gramStart"/>
      <w:r>
        <w:rPr>
          <w:rFonts w:ascii="Calibri" w:hAnsi="Calibri" w:cs="Calibri"/>
        </w:rPr>
        <w:t>ideas :</w:t>
      </w:r>
      <w:proofErr w:type="gramEnd"/>
      <w:r>
        <w:rPr>
          <w:rFonts w:ascii="Calibri" w:hAnsi="Calibri" w:cs="Calibri"/>
        </w:rPr>
        <w:t xml:space="preserve"> 20%</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Technical concept behind the </w:t>
      </w:r>
      <w:proofErr w:type="gramStart"/>
      <w:r>
        <w:rPr>
          <w:rFonts w:ascii="Calibri" w:hAnsi="Calibri" w:cs="Calibri"/>
        </w:rPr>
        <w:t>story :</w:t>
      </w:r>
      <w:proofErr w:type="gramEnd"/>
      <w:r>
        <w:rPr>
          <w:rFonts w:ascii="Calibri" w:hAnsi="Calibri" w:cs="Calibri"/>
        </w:rPr>
        <w:t xml:space="preserve"> 20%</w:t>
      </w:r>
    </w:p>
    <w:p w:rsidR="009834D0" w:rsidRDefault="009834D0" w:rsidP="009834D0">
      <w:pPr>
        <w:autoSpaceDE w:val="0"/>
        <w:autoSpaceDN w:val="0"/>
        <w:adjustRightInd w:val="0"/>
        <w:spacing w:after="0" w:line="240" w:lineRule="auto"/>
        <w:rPr>
          <w:rFonts w:ascii="Calibri,Bold" w:hAnsi="Calibri,Bold" w:cs="Calibri,Bold"/>
          <w:b/>
          <w:bCs/>
          <w:color w:val="000000"/>
        </w:rPr>
      </w:pPr>
      <w:r>
        <w:rPr>
          <w:rFonts w:ascii="Calibri" w:hAnsi="Calibri" w:cs="Calibri"/>
        </w:rPr>
        <w:t xml:space="preserve">Art of story-telling, presentation and </w:t>
      </w:r>
      <w:proofErr w:type="gramStart"/>
      <w:r>
        <w:rPr>
          <w:rFonts w:ascii="Calibri" w:hAnsi="Calibri" w:cs="Calibri"/>
        </w:rPr>
        <w:t>expression :</w:t>
      </w:r>
      <w:proofErr w:type="gramEnd"/>
      <w:r>
        <w:rPr>
          <w:rFonts w:ascii="Calibri" w:hAnsi="Calibri" w:cs="Calibri"/>
        </w:rPr>
        <w:t xml:space="preserve"> 50%</w:t>
      </w:r>
    </w:p>
    <w:p w:rsidR="009834D0" w:rsidRPr="00DC7F99" w:rsidRDefault="009834D0" w:rsidP="009834D0">
      <w:pPr>
        <w:rPr>
          <w:rFonts w:ascii="Candara" w:hAnsi="Candara"/>
          <w:b/>
          <w:noProof/>
          <w:sz w:val="48"/>
          <w:szCs w:val="48"/>
        </w:rPr>
      </w:pPr>
      <w:r>
        <w:br/>
      </w:r>
      <w:r>
        <w:rPr>
          <w:rFonts w:ascii="Candara" w:hAnsi="Candara"/>
          <w:b/>
          <w:noProof/>
          <w:sz w:val="48"/>
          <w:szCs w:val="48"/>
        </w:rPr>
        <w:t>33. Giant Particle Chess</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D6473C" w:rsidRDefault="009834D0" w:rsidP="009834D0">
      <w:pPr>
        <w:pStyle w:val="NoSpacing"/>
        <w:rPr>
          <w:sz w:val="32"/>
        </w:rPr>
      </w:pPr>
      <w:r>
        <w:rPr>
          <w:rFonts w:ascii="Candara" w:hAnsi="Candara"/>
          <w:i/>
          <w:sz w:val="28"/>
          <w:szCs w:val="52"/>
        </w:rPr>
        <w:t>Points: 20</w:t>
      </w:r>
    </w:p>
    <w:p w:rsidR="009834D0" w:rsidRDefault="009834D0" w:rsidP="00663BA6">
      <w:pPr>
        <w:pStyle w:val="Heading2"/>
        <w:keepLines w:val="0"/>
        <w:widowControl w:val="0"/>
        <w:numPr>
          <w:ilvl w:val="1"/>
          <w:numId w:val="46"/>
        </w:numPr>
        <w:suppressAutoHyphens/>
        <w:overflowPunct w:val="0"/>
        <w:spacing w:before="240" w:after="120"/>
      </w:pPr>
      <w:r>
        <w:t>Before the game:</w:t>
      </w:r>
    </w:p>
    <w:p w:rsidR="009834D0" w:rsidRDefault="009834D0" w:rsidP="009834D0">
      <w:pPr>
        <w:pStyle w:val="NoSpacing"/>
      </w:pPr>
      <w:r>
        <w:t xml:space="preserve">There can be only one team of 16 members from each pool, with a captain leading the side. The captain is involved in: </w:t>
      </w:r>
    </w:p>
    <w:p w:rsidR="009834D0" w:rsidRDefault="009834D0" w:rsidP="009834D0">
      <w:pPr>
        <w:pStyle w:val="NoSpacing"/>
      </w:pPr>
      <w:r>
        <w:t>1. Representing the team as a whole during probabilistic events like the toss.</w:t>
      </w:r>
    </w:p>
    <w:p w:rsidR="009834D0" w:rsidRDefault="009834D0" w:rsidP="009834D0">
      <w:pPr>
        <w:pStyle w:val="NoSpacing"/>
      </w:pPr>
      <w:r>
        <w:t>2. Issuing instructions to team members and deciding the next move in the game.</w:t>
      </w:r>
    </w:p>
    <w:p w:rsidR="009834D0" w:rsidRDefault="009834D0" w:rsidP="009834D0">
      <w:pPr>
        <w:pStyle w:val="NoSpacing"/>
      </w:pPr>
      <w:r>
        <w:t>The two sides are called “Matter” and “Antimatter”. The Matter side plays first.</w:t>
      </w:r>
    </w:p>
    <w:p w:rsidR="009834D0" w:rsidRDefault="009834D0" w:rsidP="009834D0">
      <w:pPr>
        <w:pStyle w:val="NoSpacing"/>
      </w:pPr>
      <w:r>
        <w:t>The 16 members of each team are randomly allotted particles (chess pieces) and initial positions to participate in the game through a selection of chits.</w:t>
      </w:r>
    </w:p>
    <w:p w:rsidR="009834D0" w:rsidRDefault="009834D0" w:rsidP="009834D0">
      <w:pPr>
        <w:pStyle w:val="NoSpacing"/>
      </w:pPr>
      <w:r>
        <w:t>An impartial referee will be overseeing the match. Disputes, if any, will be addressed to him and his word will be the final.</w:t>
      </w:r>
    </w:p>
    <w:p w:rsidR="009834D0" w:rsidRDefault="009834D0" w:rsidP="00663BA6">
      <w:pPr>
        <w:pStyle w:val="Heading2"/>
        <w:keepLines w:val="0"/>
        <w:widowControl w:val="0"/>
        <w:numPr>
          <w:ilvl w:val="1"/>
          <w:numId w:val="46"/>
        </w:numPr>
        <w:suppressAutoHyphens/>
        <w:overflowPunct w:val="0"/>
        <w:spacing w:before="240" w:after="120"/>
      </w:pPr>
      <w:r>
        <w:t>During the game:</w:t>
      </w:r>
    </w:p>
    <w:p w:rsidR="009834D0" w:rsidRDefault="009834D0" w:rsidP="009834D0">
      <w:pPr>
        <w:pStyle w:val="NoSpacing"/>
      </w:pPr>
      <w:r>
        <w:t>Most rules from chess apply as they are with the following changes in terminology:</w:t>
      </w:r>
    </w:p>
    <w:p w:rsidR="009834D0" w:rsidRDefault="009834D0" w:rsidP="009834D0">
      <w:pPr>
        <w:pStyle w:val="NoSpacing"/>
      </w:pPr>
      <w:r>
        <w:t>1. The chess board itself is the all-pervading Higgs field. Everything you do in the match will be encompassed by this mysterious field.</w:t>
      </w:r>
    </w:p>
    <w:p w:rsidR="009834D0" w:rsidRDefault="009834D0" w:rsidP="009834D0">
      <w:pPr>
        <w:pStyle w:val="NoSpacing"/>
      </w:pPr>
      <w:r>
        <w:t>2.  The co-ordinates are replaced by ordered pairs of numbers. For example, a6 becomes (1</w:t>
      </w:r>
      <w:proofErr w:type="gramStart"/>
      <w:r>
        <w:t>,6</w:t>
      </w:r>
      <w:proofErr w:type="gramEnd"/>
      <w:r>
        <w:t>) and g2 becomes (7,2). The captains are to specify each move aloud by saying “&lt;Particle&gt; to &lt;co-ordinates&gt;”, for example, “Black King to e5” is replaced by “Antiproton to (5</w:t>
      </w:r>
      <w:proofErr w:type="gramStart"/>
      <w:r>
        <w:t>,5</w:t>
      </w:r>
      <w:proofErr w:type="gramEnd"/>
      <w:r>
        <w:t>)”. Remember that if you are in the Antimatter team, you must use the appropriate terminology for the antiparticle, except for one of them, where it doesn't make a difference. (Which one?)</w:t>
      </w:r>
    </w:p>
    <w:p w:rsidR="009834D0" w:rsidRDefault="009834D0" w:rsidP="009834D0">
      <w:pPr>
        <w:pStyle w:val="NoSpacing"/>
      </w:pPr>
      <w:r>
        <w:t>3. Capturing a piece will be termed “Annihilation” of matter and antimatter.</w:t>
      </w:r>
    </w:p>
    <w:p w:rsidR="009834D0" w:rsidRDefault="009834D0" w:rsidP="009834D0">
      <w:pPr>
        <w:pStyle w:val="NoSpacing"/>
      </w:pPr>
      <w:r>
        <w:t>4. Castling will be termed “measurement of the entangled proton- K</w:t>
      </w:r>
      <w:r>
        <w:rPr>
          <w:vertAlign w:val="superscript"/>
        </w:rPr>
        <w:t>+</w:t>
      </w:r>
      <w:r>
        <w:t xml:space="preserve"> system.” For example, “I would like to measure my entangled system of His Revered Majesty the Proton and the K</w:t>
      </w:r>
      <w:r>
        <w:rPr>
          <w:vertAlign w:val="superscript"/>
        </w:rPr>
        <w:t xml:space="preserve">+ </w:t>
      </w:r>
      <w:r>
        <w:t xml:space="preserve">meson at &lt;position&gt;”. Scientific </w:t>
      </w:r>
      <w:proofErr w:type="spellStart"/>
      <w:r>
        <w:t>humour</w:t>
      </w:r>
      <w:proofErr w:type="spellEnd"/>
      <w:r>
        <w:t xml:space="preserve"> in announcing moves is appreciated.</w:t>
      </w:r>
    </w:p>
    <w:p w:rsidR="009834D0" w:rsidRDefault="009834D0" w:rsidP="009834D0">
      <w:pPr>
        <w:pStyle w:val="NoSpacing"/>
      </w:pPr>
      <w:r>
        <w:t xml:space="preserve">5. Terminology for chessmen: </w:t>
      </w:r>
    </w:p>
    <w:p w:rsidR="009834D0" w:rsidRDefault="009834D0" w:rsidP="009834D0">
      <w:pPr>
        <w:pStyle w:val="NoSpacing"/>
      </w:pPr>
      <w:r>
        <w:t xml:space="preserve">a. The King is the Proton- stable, massive and sluggish, content to sit in His place. </w:t>
      </w:r>
    </w:p>
    <w:p w:rsidR="009834D0" w:rsidRDefault="009834D0" w:rsidP="009834D0">
      <w:pPr>
        <w:pStyle w:val="NoSpacing"/>
      </w:pPr>
      <w:r>
        <w:t>b. The Queen is now the Electron- Highly mobile and energetic, can interact whenever    needed.</w:t>
      </w:r>
    </w:p>
    <w:p w:rsidR="009834D0" w:rsidRDefault="009834D0" w:rsidP="009834D0">
      <w:pPr>
        <w:pStyle w:val="NoSpacing"/>
      </w:pPr>
      <w:r>
        <w:t>c. The Rook is the K</w:t>
      </w:r>
      <w:r>
        <w:rPr>
          <w:vertAlign w:val="superscript"/>
        </w:rPr>
        <w:t>+</w:t>
      </w:r>
      <w:r>
        <w:t xml:space="preserve"> meson. </w:t>
      </w: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9834D0" w:rsidRDefault="009834D0" w:rsidP="009834D0">
      <w:pPr>
        <w:pStyle w:val="NoSpacing"/>
      </w:pPr>
      <w:r>
        <w:t>d. The Bishop is the WIMP! No, we do not mean it is a cowardly piece, we just mean to say that it is one of the Weakly Interacting Massive Particles that could be a candidate for dark matter. Weakly interacting because it can go right through the other pieces.</w:t>
      </w:r>
    </w:p>
    <w:p w:rsidR="009834D0" w:rsidRDefault="009834D0" w:rsidP="009834D0">
      <w:pPr>
        <w:pStyle w:val="NoSpacing"/>
      </w:pPr>
      <w:r>
        <w:t xml:space="preserve">f. The Pawns are the neutrinos, the little ones. Can change </w:t>
      </w:r>
      <w:proofErr w:type="spellStart"/>
      <w:r>
        <w:t>flavour</w:t>
      </w:r>
      <w:proofErr w:type="spellEnd"/>
      <w:r>
        <w:t xml:space="preserve"> when in their mass </w:t>
      </w:r>
      <w:proofErr w:type="spellStart"/>
      <w:r>
        <w:t>eigenstates</w:t>
      </w:r>
      <w:proofErr w:type="spellEnd"/>
      <w:r>
        <w:t xml:space="preserve"> after reaching the other end of the Higgs field.</w:t>
      </w:r>
    </w:p>
    <w:p w:rsidR="009834D0" w:rsidRDefault="009834D0" w:rsidP="00663BA6">
      <w:pPr>
        <w:pStyle w:val="Heading2"/>
        <w:keepLines w:val="0"/>
        <w:widowControl w:val="0"/>
        <w:numPr>
          <w:ilvl w:val="1"/>
          <w:numId w:val="46"/>
        </w:numPr>
        <w:suppressAutoHyphens/>
        <w:overflowPunct w:val="0"/>
        <w:spacing w:before="240"/>
      </w:pPr>
      <w:r>
        <w:t xml:space="preserve">Additional </w:t>
      </w:r>
      <w:proofErr w:type="gramStart"/>
      <w:r>
        <w:t>rules :</w:t>
      </w:r>
      <w:proofErr w:type="gramEnd"/>
    </w:p>
    <w:p w:rsidR="009834D0" w:rsidRDefault="009834D0" w:rsidP="009834D0">
      <w:pPr>
        <w:pStyle w:val="NoSpacing"/>
      </w:pPr>
      <w:r>
        <w:t xml:space="preserve">   During the course of the game, at the all odd prime turns the referee will roll a die. A turns consists of a move by both matter and </w:t>
      </w:r>
      <w:proofErr w:type="spellStart"/>
      <w:r>
        <w:t>anti matter</w:t>
      </w:r>
      <w:proofErr w:type="spellEnd"/>
      <w:r>
        <w:t xml:space="preserve">. Whenever the prime is of the form 4k+1, then the die will be rolled at the start of matters move, and if it is of the form 4k-1 then the die will be rolled at the start of anti-matters turn. Since 2 is the “oddest” of the primes, the die will be rolled at the start of both matter and </w:t>
      </w:r>
      <w:proofErr w:type="spellStart"/>
      <w:r>
        <w:t>anti matters</w:t>
      </w:r>
      <w:proofErr w:type="spellEnd"/>
      <w:r>
        <w:t xml:space="preserve"> turn at the 2nd move.</w:t>
      </w:r>
    </w:p>
    <w:p w:rsidR="009834D0" w:rsidRDefault="009834D0" w:rsidP="009834D0">
      <w:pPr>
        <w:pStyle w:val="NoSpacing"/>
      </w:pPr>
      <w:r>
        <w:t>If a “1” comes up on the die, then the referee will introduce a particle-antiparticle pair of neutrinos (pair production)</w:t>
      </w:r>
      <w:proofErr w:type="gramStart"/>
      <w:r>
        <w:t>,  to</w:t>
      </w:r>
      <w:proofErr w:type="gramEnd"/>
      <w:r>
        <w:t xml:space="preserve"> remain for 5 moves, after which they will again annihilate with their respective antiparticles. If, by then, one of the new neutrinos has already been annihilated, then the 5 move rule does not apply to the other neutrino, i.e. He stayed until killed.</w:t>
      </w:r>
    </w:p>
    <w:p w:rsidR="009834D0" w:rsidRDefault="009834D0" w:rsidP="009834D0">
      <w:pPr>
        <w:pStyle w:val="NoSpacing"/>
      </w:pPr>
      <w:r>
        <w:t>Also, whenever a particle of one type kills any other particle of the same type, then they annihilate and both are removed from the board. This does not apply to neutrinos because of they are neutral.</w:t>
      </w:r>
    </w:p>
    <w:p w:rsidR="009834D0" w:rsidRDefault="009834D0" w:rsidP="009834D0">
      <w:pPr>
        <w:pStyle w:val="NoSpacing"/>
      </w:pPr>
      <w:r>
        <w:t xml:space="preserve">Electrons can scatter off particles of the same nature, </w:t>
      </w:r>
      <w:proofErr w:type="spellStart"/>
      <w:r>
        <w:t>i.e</w:t>
      </w:r>
      <w:proofErr w:type="spellEnd"/>
      <w:r>
        <w:t xml:space="preserve"> electrons (anti-electrons) can be reflected off other </w:t>
      </w:r>
      <w:proofErr w:type="gramStart"/>
      <w:r>
        <w:t>matter(</w:t>
      </w:r>
      <w:proofErr w:type="gramEnd"/>
      <w:r>
        <w:t>antimatter) particles. They cannot scatter off neutrinos. The laws of reflection will apply. The reflected electron can go on to annihilate another in the same move. Multiple reflections are allowed.</w:t>
      </w:r>
    </w:p>
    <w:p w:rsidR="009834D0" w:rsidRDefault="009834D0" w:rsidP="009834D0">
      <w:pPr>
        <w:pStyle w:val="NoSpacing"/>
      </w:pPr>
      <w:r>
        <w:t xml:space="preserve">Entanglement: A team may choose to entangle any two of its particles for the cost of a move. Entangled particles move simultaneously, and follow the moves of either of the two particles. The captain will choose which of the two particles they will simultaneously move like, and this choice will remain final through the duration of the entanglement. The entanglement will last for a duration of 5 turns. Moves are only allowed if they are valid for </w:t>
      </w:r>
      <w:proofErr w:type="gramStart"/>
      <w:r>
        <w:t>both  pieces</w:t>
      </w:r>
      <w:proofErr w:type="gramEnd"/>
      <w:r>
        <w:t xml:space="preserve">. </w:t>
      </w:r>
    </w:p>
    <w:p w:rsidR="009834D0" w:rsidRDefault="009834D0" w:rsidP="00663BA6">
      <w:pPr>
        <w:pStyle w:val="Heading2"/>
        <w:keepLines w:val="0"/>
        <w:widowControl w:val="0"/>
        <w:numPr>
          <w:ilvl w:val="1"/>
          <w:numId w:val="46"/>
        </w:numPr>
        <w:suppressAutoHyphens/>
        <w:overflowPunct w:val="0"/>
        <w:spacing w:before="240" w:after="120"/>
      </w:pPr>
      <w:r>
        <w:t>Time-limit:</w:t>
      </w:r>
    </w:p>
    <w:p w:rsidR="009834D0" w:rsidRDefault="009834D0" w:rsidP="009834D0">
      <w:pPr>
        <w:pStyle w:val="NoSpacing"/>
      </w:pPr>
      <w:r>
        <w:t>Each team given 15 min to complete their moves. Whoever finishes their time first lose. In case of any discrepancy, the decision of Co-</w:t>
      </w:r>
      <w:proofErr w:type="spellStart"/>
      <w:r>
        <w:t>ordinators</w:t>
      </w:r>
      <w:proofErr w:type="spellEnd"/>
      <w:r>
        <w:t xml:space="preserve"> will be final.</w:t>
      </w:r>
    </w:p>
    <w:p w:rsidR="009834D0" w:rsidRDefault="009834D0" w:rsidP="009834D0">
      <w:pPr>
        <w:pStyle w:val="NoSpacing"/>
      </w:pPr>
    </w:p>
    <w:p w:rsidR="009834D0" w:rsidRPr="00D2503A" w:rsidRDefault="009834D0" w:rsidP="009834D0">
      <w:pPr>
        <w:pStyle w:val="NoSpacing"/>
        <w:rPr>
          <w:rFonts w:ascii="Candara" w:hAnsi="Candara"/>
          <w:b/>
          <w:sz w:val="48"/>
        </w:rPr>
      </w:pPr>
      <w:r>
        <w:rPr>
          <w:rFonts w:ascii="Candara" w:hAnsi="Candara"/>
          <w:b/>
          <w:sz w:val="48"/>
        </w:rPr>
        <w:t xml:space="preserve">34. </w:t>
      </w:r>
      <w:r w:rsidRPr="00D2503A">
        <w:rPr>
          <w:rFonts w:ascii="Candara" w:hAnsi="Candara"/>
          <w:b/>
          <w:sz w:val="48"/>
        </w:rPr>
        <w:t>Integration Bee</w:t>
      </w:r>
    </w:p>
    <w:p w:rsidR="009834D0" w:rsidRDefault="009834D0" w:rsidP="009834D0">
      <w:pPr>
        <w:pStyle w:val="NoSpacing"/>
        <w:rPr>
          <w:rFonts w:ascii="Candara" w:hAnsi="Candara"/>
          <w:i/>
          <w:sz w:val="28"/>
        </w:rPr>
      </w:pPr>
      <w:r>
        <w:rPr>
          <w:rFonts w:ascii="Candara" w:hAnsi="Candara"/>
          <w:i/>
          <w:sz w:val="28"/>
        </w:rPr>
        <w:t>Team Event, Open-To-</w:t>
      </w:r>
      <w:r w:rsidRPr="00D2503A">
        <w:rPr>
          <w:rFonts w:ascii="Candara" w:hAnsi="Candara"/>
          <w:i/>
          <w:sz w:val="28"/>
        </w:rPr>
        <w:t>All</w:t>
      </w:r>
      <w:r w:rsidRPr="00D2503A">
        <w:rPr>
          <w:rFonts w:ascii="Candara" w:hAnsi="Candara"/>
          <w:i/>
          <w:sz w:val="28"/>
        </w:rPr>
        <w:tab/>
      </w:r>
      <w:r w:rsidRPr="00D2503A">
        <w:rPr>
          <w:rFonts w:ascii="Candara" w:hAnsi="Candara"/>
          <w:i/>
          <w:sz w:val="28"/>
        </w:rPr>
        <w:tab/>
      </w:r>
      <w:r w:rsidRPr="00D2503A">
        <w:rPr>
          <w:rFonts w:ascii="Candara" w:hAnsi="Candara"/>
          <w:i/>
          <w:sz w:val="28"/>
        </w:rPr>
        <w:tab/>
      </w:r>
      <w:r w:rsidRPr="00D2503A">
        <w:rPr>
          <w:rFonts w:ascii="Candara" w:hAnsi="Candara"/>
          <w:i/>
          <w:sz w:val="28"/>
        </w:rPr>
        <w:tab/>
      </w:r>
      <w:r w:rsidRPr="00D2503A">
        <w:rPr>
          <w:rFonts w:ascii="Candara" w:hAnsi="Candara"/>
          <w:i/>
          <w:sz w:val="28"/>
        </w:rPr>
        <w:tab/>
      </w:r>
      <w:r w:rsidRPr="00D2503A">
        <w:rPr>
          <w:rFonts w:ascii="Candara" w:hAnsi="Candara"/>
          <w:i/>
          <w:sz w:val="28"/>
        </w:rPr>
        <w:tab/>
      </w:r>
      <w:r w:rsidRPr="00D2503A">
        <w:rPr>
          <w:rFonts w:ascii="Candara" w:hAnsi="Candara"/>
          <w:i/>
          <w:sz w:val="28"/>
        </w:rPr>
        <w:tab/>
      </w:r>
    </w:p>
    <w:p w:rsidR="009834D0" w:rsidRPr="00484530" w:rsidRDefault="009834D0" w:rsidP="009834D0">
      <w:pPr>
        <w:pStyle w:val="NoSpacing"/>
        <w:rPr>
          <w:rFonts w:ascii="Candara" w:hAnsi="Candara"/>
          <w:i/>
          <w:sz w:val="28"/>
        </w:rPr>
      </w:pPr>
      <w:r>
        <w:rPr>
          <w:rFonts w:ascii="Candara" w:hAnsi="Candara"/>
          <w:i/>
          <w:sz w:val="28"/>
        </w:rPr>
        <w:t>Points</w:t>
      </w:r>
      <w:r w:rsidRPr="00D2503A">
        <w:rPr>
          <w:rFonts w:ascii="Candara" w:hAnsi="Candara"/>
          <w:i/>
          <w:sz w:val="28"/>
        </w:rPr>
        <w:t>: 15</w:t>
      </w:r>
    </w:p>
    <w:p w:rsidR="009834D0" w:rsidRDefault="009834D0" w:rsidP="009834D0">
      <w:pPr>
        <w:pStyle w:val="NoSpacing"/>
      </w:pPr>
    </w:p>
    <w:p w:rsidR="009834D0" w:rsidRDefault="009834D0" w:rsidP="009834D0">
      <w:pPr>
        <w:pStyle w:val="NoSpacing"/>
      </w:pPr>
      <w:r>
        <w:t>30 minutes.100 integrals. Solve as many as you can!</w:t>
      </w:r>
    </w:p>
    <w:p w:rsidR="009834D0" w:rsidRDefault="009834D0" w:rsidP="009834D0">
      <w:pPr>
        <w:pStyle w:val="NoSpacing"/>
      </w:pPr>
      <w:r>
        <w:t>On the spot team event.</w:t>
      </w:r>
    </w:p>
    <w:p w:rsidR="009834D0" w:rsidRDefault="009834D0" w:rsidP="009834D0">
      <w:pPr>
        <w:pStyle w:val="NoSpacing"/>
      </w:pPr>
      <w:r>
        <w:t>Maximum 2 participants per team</w:t>
      </w:r>
    </w:p>
    <w:p w:rsidR="009834D0" w:rsidRDefault="009834D0" w:rsidP="009834D0">
      <w:pPr>
        <w:pStyle w:val="NoSpacing"/>
      </w:pPr>
      <w:r>
        <w:t>Minimum 3 teams per pool</w:t>
      </w:r>
    </w:p>
    <w:p w:rsidR="009834D0" w:rsidRDefault="009834D0" w:rsidP="009834D0">
      <w:pPr>
        <w:pStyle w:val="NoSpacing"/>
      </w:pPr>
      <w:r>
        <w:t>If less than 3 teams then pool disqualifies.</w:t>
      </w:r>
    </w:p>
    <w:p w:rsidR="00A821C1" w:rsidRDefault="009834D0" w:rsidP="009834D0">
      <w:pPr>
        <w:pStyle w:val="NoSpacing"/>
      </w:pPr>
      <w:r>
        <w:t xml:space="preserve">Judging Criteria - The event will consist of 100 integration problems of varying difficulty, each having a weightage of 1 point. No partial points will be given, the full point is only awarded if the final answer is correct. For indefinite integrals, the final answer will be a function; full points will be </w:t>
      </w: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9834D0" w:rsidRDefault="009834D0" w:rsidP="009834D0">
      <w:pPr>
        <w:pStyle w:val="NoSpacing"/>
      </w:pPr>
      <w:proofErr w:type="gramStart"/>
      <w:r>
        <w:t>awarded</w:t>
      </w:r>
      <w:proofErr w:type="gramEnd"/>
      <w:r>
        <w:t xml:space="preserve"> if and only if the provided function differentiates to the integrand. For definite integrals and improper integrals, the final answer will either be a number (real or complex) or infinity (positive or negative); full points will be awarded if and only if an exact answer in terms of known constants (the full list of allowed constants will be given with the question paper; it will include numbers like pi, e and square root of 2). Numerical answers will not be given any points unless they are exact. (Thus, if the actual answer is e, the answer 2.718 will be given no points, but if the answer is ⅗, full points will be awarded for the answer 0.6.)</w:t>
      </w:r>
    </w:p>
    <w:p w:rsidR="009834D0" w:rsidRDefault="009834D0" w:rsidP="009834D0">
      <w:pPr>
        <w:pStyle w:val="NoSpacing"/>
      </w:pPr>
      <w:bookmarkStart w:id="5" w:name="__DdeLink__235_936543667"/>
      <w:bookmarkEnd w:id="5"/>
      <w:r>
        <w:t>In case of any discrepancy, the decision of Coordinators will be final.</w:t>
      </w:r>
    </w:p>
    <w:p w:rsidR="009834D0" w:rsidRDefault="009834D0" w:rsidP="009834D0">
      <w:pPr>
        <w:pStyle w:val="TextBody"/>
      </w:pPr>
    </w:p>
    <w:p w:rsidR="009834D0" w:rsidRPr="00FB7F49" w:rsidRDefault="009834D0" w:rsidP="009834D0">
      <w:pPr>
        <w:spacing w:after="0"/>
        <w:rPr>
          <w:rFonts w:ascii="Candara" w:hAnsi="Candara"/>
          <w:b/>
          <w:sz w:val="48"/>
        </w:rPr>
      </w:pPr>
      <w:r>
        <w:rPr>
          <w:rFonts w:ascii="Candara" w:hAnsi="Candara"/>
          <w:b/>
          <w:sz w:val="48"/>
        </w:rPr>
        <w:t xml:space="preserve">35. </w:t>
      </w:r>
      <w:proofErr w:type="spellStart"/>
      <w:r w:rsidRPr="00FB7F49">
        <w:rPr>
          <w:rFonts w:ascii="Candara" w:hAnsi="Candara"/>
          <w:b/>
          <w:sz w:val="48"/>
        </w:rPr>
        <w:t>Scientoon</w:t>
      </w:r>
      <w:proofErr w:type="spellEnd"/>
    </w:p>
    <w:p w:rsidR="009834D0" w:rsidRDefault="009834D0" w:rsidP="009834D0">
      <w:pPr>
        <w:spacing w:after="0"/>
        <w:rPr>
          <w:rFonts w:ascii="Candara" w:hAnsi="Candara"/>
          <w:i/>
          <w:sz w:val="28"/>
          <w:szCs w:val="28"/>
        </w:rPr>
      </w:pPr>
      <w:r w:rsidRPr="00FB7F49">
        <w:rPr>
          <w:rFonts w:ascii="Candara" w:hAnsi="Candara"/>
          <w:i/>
          <w:sz w:val="28"/>
          <w:szCs w:val="28"/>
        </w:rPr>
        <w:t xml:space="preserve">Team Event, Open </w:t>
      </w:r>
      <w:proofErr w:type="gramStart"/>
      <w:r w:rsidRPr="00FB7F49">
        <w:rPr>
          <w:rFonts w:ascii="Candara" w:hAnsi="Candara"/>
          <w:i/>
          <w:sz w:val="28"/>
          <w:szCs w:val="28"/>
        </w:rPr>
        <w:t>To</w:t>
      </w:r>
      <w:proofErr w:type="gramEnd"/>
      <w:r w:rsidRPr="00FB7F49">
        <w:rPr>
          <w:rFonts w:ascii="Candara" w:hAnsi="Candara"/>
          <w:i/>
          <w:sz w:val="28"/>
          <w:szCs w:val="28"/>
        </w:rPr>
        <w:t xml:space="preserve"> All    </w:t>
      </w:r>
      <w:r w:rsidRPr="00FB7F49">
        <w:rPr>
          <w:rFonts w:ascii="Candara" w:hAnsi="Candara"/>
          <w:i/>
          <w:sz w:val="28"/>
          <w:szCs w:val="28"/>
        </w:rPr>
        <w:tab/>
      </w:r>
      <w:r w:rsidRPr="00FB7F49">
        <w:rPr>
          <w:rFonts w:ascii="Candara" w:hAnsi="Candara"/>
          <w:i/>
          <w:sz w:val="28"/>
          <w:szCs w:val="28"/>
        </w:rPr>
        <w:tab/>
      </w:r>
      <w:r w:rsidRPr="00FB7F49">
        <w:rPr>
          <w:rFonts w:ascii="Candara" w:hAnsi="Candara"/>
          <w:i/>
          <w:sz w:val="28"/>
          <w:szCs w:val="28"/>
        </w:rPr>
        <w:tab/>
      </w:r>
      <w:r w:rsidRPr="00FB7F49">
        <w:rPr>
          <w:rFonts w:ascii="Candara" w:hAnsi="Candara"/>
          <w:i/>
          <w:sz w:val="28"/>
          <w:szCs w:val="28"/>
        </w:rPr>
        <w:tab/>
      </w:r>
      <w:r w:rsidRPr="00FB7F49">
        <w:rPr>
          <w:rFonts w:ascii="Candara" w:hAnsi="Candara"/>
          <w:i/>
          <w:sz w:val="28"/>
          <w:szCs w:val="28"/>
        </w:rPr>
        <w:tab/>
        <w:t xml:space="preserve">        </w:t>
      </w:r>
    </w:p>
    <w:p w:rsidR="009834D0" w:rsidRPr="00484530" w:rsidRDefault="009834D0" w:rsidP="009834D0">
      <w:pPr>
        <w:rPr>
          <w:rFonts w:ascii="Candara" w:hAnsi="Candara"/>
          <w:i/>
          <w:sz w:val="28"/>
          <w:szCs w:val="28"/>
        </w:rPr>
      </w:pPr>
      <w:r w:rsidRPr="00FB7F49">
        <w:rPr>
          <w:rFonts w:ascii="Candara" w:hAnsi="Candara"/>
          <w:i/>
          <w:sz w:val="28"/>
          <w:szCs w:val="28"/>
        </w:rPr>
        <w:t>Points: 15</w:t>
      </w:r>
    </w:p>
    <w:p w:rsidR="009834D0" w:rsidRDefault="009834D0" w:rsidP="009834D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Rules and Regulations</w:t>
      </w:r>
    </w:p>
    <w:p w:rsidR="009834D0" w:rsidRPr="00B1208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896DEA">
        <w:rPr>
          <w:rFonts w:ascii="Calibri" w:hAnsi="Calibri" w:cs="Calibri"/>
          <w:color w:val="000000"/>
          <w:szCs w:val="22"/>
          <w:lang w:val="en-US" w:bidi="ar-SA"/>
        </w:rPr>
        <w:t xml:space="preserve">This is an individual event (1 person per team) with a maximum of 4 entries per pool and </w:t>
      </w:r>
      <w:r>
        <w:t>maximum of 2 entries from an individual.</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Entries must be ORIGINAL.</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Any sort of plagiarism will result into disqualification of the entry.</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A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is humorous as well as informative in nature.</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A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consists of a cartoon image.</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Below the cartoon image</w:t>
      </w:r>
      <w:r>
        <w:rPr>
          <w:rFonts w:ascii="Calibri" w:hAnsi="Calibri" w:cs="Calibri"/>
          <w:szCs w:val="22"/>
          <w:lang w:val="en-US" w:bidi="ar-SA"/>
        </w:rPr>
        <w:t xml:space="preserve">, should be a </w:t>
      </w:r>
      <w:r w:rsidRPr="00B12080">
        <w:rPr>
          <w:rFonts w:ascii="Calibri" w:hAnsi="Calibri" w:cs="Calibri"/>
          <w:szCs w:val="22"/>
          <w:lang w:val="en-US" w:bidi="ar-SA"/>
        </w:rPr>
        <w:t>dialogue (which has to make the whole thing humorous).</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On the left, there should be scientific information, which is the theme of the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w:t>
      </w:r>
    </w:p>
    <w:p w:rsidR="009834D0" w:rsidRPr="00B1208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Many instances of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can be found at </w:t>
      </w:r>
      <w:hyperlink r:id="rId26" w:history="1">
        <w:r w:rsidRPr="008E7226">
          <w:rPr>
            <w:rStyle w:val="Hyperlink"/>
            <w:rFonts w:ascii="Calibri,Bold" w:hAnsi="Calibri,Bold" w:cs="Calibri,Bold"/>
            <w:b/>
            <w:bCs/>
            <w:szCs w:val="22"/>
            <w:lang w:val="en-US" w:bidi="ar-SA"/>
          </w:rPr>
          <w:t>www.scientoon.com</w:t>
        </w:r>
      </w:hyperlink>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Below the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Please write your Name, Department, </w:t>
      </w:r>
      <w:proofErr w:type="gramStart"/>
      <w:r w:rsidRPr="00B12080">
        <w:rPr>
          <w:rFonts w:ascii="Calibri" w:hAnsi="Calibri" w:cs="Calibri"/>
          <w:szCs w:val="22"/>
          <w:lang w:val="en-US" w:bidi="ar-SA"/>
        </w:rPr>
        <w:t>Email</w:t>
      </w:r>
      <w:proofErr w:type="gramEnd"/>
      <w:r w:rsidRPr="00B12080">
        <w:rPr>
          <w:rFonts w:ascii="Calibri" w:hAnsi="Calibri" w:cs="Calibri"/>
          <w:szCs w:val="22"/>
          <w:lang w:val="en-US" w:bidi="ar-SA"/>
        </w:rPr>
        <w:t xml:space="preserve"> ID and also mention your pool</w:t>
      </w:r>
      <w:r>
        <w:rPr>
          <w:rFonts w:ascii="Calibri" w:hAnsi="Calibri" w:cs="Calibri"/>
          <w:szCs w:val="22"/>
          <w:lang w:val="en-US" w:bidi="ar-SA"/>
        </w:rPr>
        <w:t xml:space="preserve"> </w:t>
      </w:r>
      <w:r w:rsidRPr="00B12080">
        <w:rPr>
          <w:rFonts w:ascii="Calibri" w:hAnsi="Calibri" w:cs="Calibri"/>
          <w:szCs w:val="22"/>
          <w:lang w:val="en-US" w:bidi="ar-SA"/>
        </w:rPr>
        <w:t>name.</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The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can be digital or it can be hand-made. Hand-made </w:t>
      </w:r>
      <w:proofErr w:type="spellStart"/>
      <w:r w:rsidRPr="00B12080">
        <w:rPr>
          <w:rFonts w:ascii="Calibri" w:hAnsi="Calibri" w:cs="Calibri"/>
          <w:szCs w:val="22"/>
          <w:lang w:val="en-US" w:bidi="ar-SA"/>
        </w:rPr>
        <w:t>Scientoon</w:t>
      </w:r>
      <w:proofErr w:type="spellEnd"/>
      <w:r w:rsidRPr="00B12080">
        <w:rPr>
          <w:rFonts w:ascii="Calibri" w:hAnsi="Calibri" w:cs="Calibri"/>
          <w:szCs w:val="22"/>
          <w:lang w:val="en-US" w:bidi="ar-SA"/>
        </w:rPr>
        <w:t xml:space="preserve"> will get bonus points.</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All digital entries can be directly mailed to iitktakneek@gmail.com with subject</w:t>
      </w:r>
      <w:r>
        <w:rPr>
          <w:rFonts w:ascii="Calibri" w:hAnsi="Calibri" w:cs="Calibri"/>
          <w:szCs w:val="22"/>
          <w:lang w:val="en-US" w:bidi="ar-SA"/>
        </w:rPr>
        <w:t xml:space="preserve"> </w:t>
      </w:r>
      <w:r w:rsidRPr="00B12080">
        <w:rPr>
          <w:rFonts w:ascii="Calibri" w:hAnsi="Calibri" w:cs="Calibri"/>
          <w:szCs w:val="22"/>
          <w:lang w:val="en-US" w:bidi="ar-SA"/>
        </w:rPr>
        <w:t>“</w:t>
      </w:r>
      <w:proofErr w:type="spellStart"/>
      <w:r w:rsidRPr="00B12080">
        <w:rPr>
          <w:rFonts w:ascii="Calibri" w:hAnsi="Calibri" w:cs="Calibri"/>
          <w:szCs w:val="22"/>
          <w:lang w:val="en-US" w:bidi="ar-SA"/>
        </w:rPr>
        <w:t>Sciento</w:t>
      </w:r>
      <w:r>
        <w:rPr>
          <w:rFonts w:ascii="Calibri" w:hAnsi="Calibri" w:cs="Calibri"/>
          <w:szCs w:val="22"/>
          <w:lang w:val="en-US" w:bidi="ar-SA"/>
        </w:rPr>
        <w:t>on_PoolName_Roll.Number</w:t>
      </w:r>
      <w:proofErr w:type="spellEnd"/>
      <w:r>
        <w:rPr>
          <w:rFonts w:ascii="Calibri" w:hAnsi="Calibri" w:cs="Calibri"/>
          <w:szCs w:val="22"/>
          <w:lang w:val="en-US" w:bidi="ar-SA"/>
        </w:rPr>
        <w:t>” by 29nd August 2013</w:t>
      </w:r>
      <w:r w:rsidRPr="00B12080">
        <w:rPr>
          <w:rFonts w:ascii="Calibri" w:hAnsi="Calibri" w:cs="Calibri"/>
          <w:szCs w:val="22"/>
          <w:lang w:val="en-US" w:bidi="ar-SA"/>
        </w:rPr>
        <w:t xml:space="preserve"> 23:59 hrs.</w:t>
      </w:r>
    </w:p>
    <w:p w:rsidR="009834D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All hand-made </w:t>
      </w:r>
      <w:proofErr w:type="spellStart"/>
      <w:r w:rsidRPr="00B12080">
        <w:rPr>
          <w:rFonts w:ascii="Calibri" w:hAnsi="Calibri" w:cs="Calibri"/>
          <w:szCs w:val="22"/>
          <w:lang w:val="en-US" w:bidi="ar-SA"/>
        </w:rPr>
        <w:t>scientoons</w:t>
      </w:r>
      <w:proofErr w:type="spellEnd"/>
      <w:r w:rsidRPr="00B12080">
        <w:rPr>
          <w:rFonts w:ascii="Calibri" w:hAnsi="Calibri" w:cs="Calibri"/>
          <w:szCs w:val="22"/>
          <w:lang w:val="en-US" w:bidi="ar-SA"/>
        </w:rPr>
        <w:t xml:space="preserve"> has to be scanned or a photo can be mailed to iitktakneek@gmail.com with subject “</w:t>
      </w:r>
      <w:proofErr w:type="spellStart"/>
      <w:r w:rsidRPr="00B12080">
        <w:rPr>
          <w:rFonts w:ascii="Calibri" w:hAnsi="Calibri" w:cs="Calibri"/>
          <w:szCs w:val="22"/>
          <w:lang w:val="en-US" w:bidi="ar-SA"/>
        </w:rPr>
        <w:t>Scientoon_PoolName_Roll.Number</w:t>
      </w:r>
      <w:proofErr w:type="spellEnd"/>
      <w:r w:rsidRPr="00B12080">
        <w:rPr>
          <w:rFonts w:ascii="Calibri" w:hAnsi="Calibri" w:cs="Calibri"/>
          <w:szCs w:val="22"/>
          <w:lang w:val="en-US" w:bidi="ar-SA"/>
        </w:rPr>
        <w:t xml:space="preserve">” by 29nd August 2013 23:59 hrs. If you wish to submit the hardcopy, submit it to one of the </w:t>
      </w:r>
      <w:proofErr w:type="spellStart"/>
      <w:r w:rsidRPr="00B12080">
        <w:rPr>
          <w:rFonts w:ascii="Calibri" w:hAnsi="Calibri" w:cs="Calibri"/>
          <w:szCs w:val="22"/>
          <w:lang w:val="en-US" w:bidi="ar-SA"/>
        </w:rPr>
        <w:t>Takneek</w:t>
      </w:r>
      <w:proofErr w:type="spellEnd"/>
      <w:r w:rsidRPr="00B12080">
        <w:rPr>
          <w:rFonts w:ascii="Calibri" w:hAnsi="Calibri" w:cs="Calibri"/>
          <w:szCs w:val="22"/>
          <w:lang w:val="en-US" w:bidi="ar-SA"/>
        </w:rPr>
        <w:t xml:space="preserve"> Overall Coordinators before the deadline. </w:t>
      </w:r>
    </w:p>
    <w:p w:rsidR="009834D0" w:rsidRPr="00B12080" w:rsidRDefault="009834D0" w:rsidP="00663BA6">
      <w:pPr>
        <w:pStyle w:val="ListParagraph"/>
        <w:numPr>
          <w:ilvl w:val="0"/>
          <w:numId w:val="45"/>
        </w:numPr>
        <w:autoSpaceDE w:val="0"/>
        <w:autoSpaceDN w:val="0"/>
        <w:adjustRightInd w:val="0"/>
        <w:spacing w:after="0" w:line="240" w:lineRule="auto"/>
        <w:rPr>
          <w:rFonts w:ascii="Calibri" w:hAnsi="Calibri" w:cs="Calibri"/>
          <w:szCs w:val="22"/>
          <w:lang w:val="en-US" w:bidi="ar-SA"/>
        </w:rPr>
      </w:pPr>
      <w:r w:rsidRPr="00B12080">
        <w:rPr>
          <w:rFonts w:ascii="Calibri" w:hAnsi="Calibri" w:cs="Calibri"/>
          <w:szCs w:val="22"/>
          <w:lang w:val="en-US" w:bidi="ar-SA"/>
        </w:rPr>
        <w:t xml:space="preserve">Permission is granted for Science and Technology Council </w:t>
      </w:r>
      <w:r>
        <w:rPr>
          <w:rFonts w:ascii="Calibri" w:hAnsi="Calibri" w:cs="Calibri"/>
          <w:szCs w:val="22"/>
          <w:lang w:val="en-US" w:bidi="ar-SA"/>
        </w:rPr>
        <w:t xml:space="preserve">and NERD </w:t>
      </w:r>
      <w:r w:rsidRPr="00B12080">
        <w:rPr>
          <w:rFonts w:ascii="Calibri" w:hAnsi="Calibri" w:cs="Calibri"/>
          <w:szCs w:val="22"/>
          <w:lang w:val="en-US" w:bidi="ar-SA"/>
        </w:rPr>
        <w:t>to reproduce your entry.</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The </w:t>
      </w:r>
      <w:r>
        <w:rPr>
          <w:rFonts w:ascii="Calibri,Bold" w:hAnsi="Calibri,Bold" w:cs="Calibri,Bold"/>
          <w:b/>
          <w:bCs/>
        </w:rPr>
        <w:t xml:space="preserve">judging criteria </w:t>
      </w:r>
      <w:r>
        <w:rPr>
          <w:rFonts w:ascii="Calibri" w:hAnsi="Calibri" w:cs="Calibri"/>
        </w:rPr>
        <w:t>will be as follows:</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Art :</w:t>
      </w:r>
      <w:proofErr w:type="gramEnd"/>
      <w:r>
        <w:rPr>
          <w:rFonts w:ascii="Calibri" w:hAnsi="Calibri" w:cs="Calibri"/>
        </w:rPr>
        <w:t xml:space="preserve"> 50%</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Humor corresponding to Technical </w:t>
      </w:r>
      <w:proofErr w:type="gramStart"/>
      <w:r>
        <w:rPr>
          <w:rFonts w:ascii="Calibri" w:hAnsi="Calibri" w:cs="Calibri"/>
        </w:rPr>
        <w:t>Correlation :</w:t>
      </w:r>
      <w:proofErr w:type="gramEnd"/>
      <w:r>
        <w:rPr>
          <w:rFonts w:ascii="Calibri" w:hAnsi="Calibri" w:cs="Calibri"/>
        </w:rPr>
        <w:t xml:space="preserve"> 50%</w:t>
      </w:r>
    </w:p>
    <w:p w:rsidR="009834D0" w:rsidRDefault="009834D0" w:rsidP="009834D0">
      <w:pPr>
        <w:autoSpaceDE w:val="0"/>
        <w:autoSpaceDN w:val="0"/>
        <w:adjustRightInd w:val="0"/>
        <w:spacing w:after="0" w:line="240" w:lineRule="auto"/>
        <w:rPr>
          <w:rFonts w:ascii="Calibri" w:hAnsi="Calibri" w:cs="Calibri"/>
        </w:rPr>
      </w:pPr>
      <w:r w:rsidRPr="00B12080">
        <w:rPr>
          <w:rFonts w:ascii="Calibri" w:hAnsi="Calibri" w:cs="Calibri"/>
        </w:rPr>
        <w:t>Bonus: Hand Drawn (using crayons, color pencils, water colors, etc.) +10%</w:t>
      </w:r>
    </w:p>
    <w:p w:rsidR="009834D0" w:rsidRPr="00B12080" w:rsidRDefault="009834D0" w:rsidP="009834D0">
      <w:pPr>
        <w:autoSpaceDE w:val="0"/>
        <w:autoSpaceDN w:val="0"/>
        <w:adjustRightInd w:val="0"/>
        <w:spacing w:after="0" w:line="240" w:lineRule="auto"/>
        <w:rPr>
          <w:rFonts w:ascii="Calibri" w:hAnsi="Calibri" w:cs="Calibri"/>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36. Science Poetry</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484530" w:rsidRDefault="009834D0" w:rsidP="009834D0">
      <w:pPr>
        <w:rPr>
          <w:sz w:val="36"/>
        </w:rPr>
      </w:pPr>
      <w:r>
        <w:rPr>
          <w:rFonts w:ascii="Candara" w:hAnsi="Candara"/>
          <w:i/>
          <w:sz w:val="28"/>
          <w:szCs w:val="52"/>
        </w:rPr>
        <w:t>Points: 15</w:t>
      </w:r>
    </w:p>
    <w:p w:rsidR="009834D0" w:rsidRDefault="009834D0" w:rsidP="009834D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Rules and Regulations</w:t>
      </w:r>
    </w:p>
    <w:p w:rsidR="009834D0" w:rsidRPr="00B529C1"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 xml:space="preserve">This is an individual event (1 person per team) with a maximum of 4 entries per pool and </w:t>
      </w:r>
      <w:r>
        <w:t xml:space="preserve">maximum of 2 entries from an individual. </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Entries must be ORIGINAL, in English and can be of any poetic forms (</w:t>
      </w:r>
      <w:proofErr w:type="spellStart"/>
      <w:r w:rsidRPr="00B529C1">
        <w:rPr>
          <w:rFonts w:ascii="Calibri" w:hAnsi="Calibri" w:cs="Calibri"/>
          <w:color w:val="000000"/>
          <w:szCs w:val="22"/>
          <w:lang w:val="en-US" w:bidi="ar-SA"/>
        </w:rPr>
        <w:t>eg</w:t>
      </w:r>
      <w:proofErr w:type="spellEnd"/>
      <w:r w:rsidRPr="00B529C1">
        <w:rPr>
          <w:rFonts w:ascii="Calibri" w:hAnsi="Calibri" w:cs="Calibri"/>
          <w:color w:val="000000"/>
          <w:szCs w:val="22"/>
          <w:lang w:val="en-US" w:bidi="ar-SA"/>
        </w:rPr>
        <w:t xml:space="preserve">: </w:t>
      </w:r>
      <w:proofErr w:type="spellStart"/>
      <w:r w:rsidRPr="00B529C1">
        <w:rPr>
          <w:rFonts w:ascii="Calibri" w:hAnsi="Calibri" w:cs="Calibri"/>
          <w:color w:val="000000"/>
          <w:szCs w:val="22"/>
          <w:lang w:val="en-US" w:bidi="ar-SA"/>
        </w:rPr>
        <w:t>Cinquain</w:t>
      </w:r>
      <w:proofErr w:type="spellEnd"/>
      <w:r w:rsidRPr="00B529C1">
        <w:rPr>
          <w:rFonts w:ascii="Calibri" w:hAnsi="Calibri" w:cs="Calibri"/>
          <w:color w:val="000000"/>
          <w:szCs w:val="22"/>
          <w:lang w:val="en-US" w:bidi="ar-SA"/>
        </w:rPr>
        <w:t>, Couplet, Haiku,</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 xml:space="preserve">Sonnet, Limerick, </w:t>
      </w:r>
      <w:proofErr w:type="gramStart"/>
      <w:r w:rsidRPr="00B529C1">
        <w:rPr>
          <w:rFonts w:ascii="Calibri" w:hAnsi="Calibri" w:cs="Calibri"/>
          <w:color w:val="000000"/>
          <w:szCs w:val="22"/>
          <w:lang w:val="en-US" w:bidi="ar-SA"/>
        </w:rPr>
        <w:t>Ballad</w:t>
      </w:r>
      <w:proofErr w:type="gramEnd"/>
      <w:r w:rsidRPr="00B529C1">
        <w:rPr>
          <w:rFonts w:ascii="Calibri" w:hAnsi="Calibri" w:cs="Calibri"/>
          <w:color w:val="000000"/>
          <w:szCs w:val="22"/>
          <w:lang w:val="en-US" w:bidi="ar-SA"/>
        </w:rPr>
        <w:t xml:space="preserve">. Refer for complete list: </w:t>
      </w:r>
      <w:hyperlink r:id="rId27" w:history="1">
        <w:r w:rsidRPr="00B529C1">
          <w:rPr>
            <w:rStyle w:val="Hyperlink"/>
            <w:rFonts w:ascii="Calibri" w:hAnsi="Calibri" w:cs="Calibri"/>
            <w:szCs w:val="22"/>
            <w:lang w:val="en-US" w:bidi="ar-SA"/>
          </w:rPr>
          <w:t>http://en.wikipedia.org/wiki/Category:Poetic_form</w:t>
        </w:r>
      </w:hyperlink>
      <w:r w:rsidRPr="00B529C1">
        <w:rPr>
          <w:rFonts w:ascii="Calibri" w:hAnsi="Calibri" w:cs="Calibri"/>
          <w:color w:val="000000"/>
          <w:szCs w:val="22"/>
          <w:lang w:val="en-US" w:bidi="ar-SA"/>
        </w:rPr>
        <w:t>)</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Any plagiarism of any sort will result into disqualification of the entry.</w:t>
      </w:r>
    </w:p>
    <w:p w:rsidR="009834D0" w:rsidRPr="00B529C1" w:rsidRDefault="009834D0" w:rsidP="00663BA6">
      <w:pPr>
        <w:pStyle w:val="ListParagraph"/>
        <w:numPr>
          <w:ilvl w:val="0"/>
          <w:numId w:val="47"/>
        </w:numPr>
        <w:autoSpaceDE w:val="0"/>
        <w:autoSpaceDN w:val="0"/>
        <w:adjustRightInd w:val="0"/>
        <w:spacing w:after="0" w:line="240" w:lineRule="auto"/>
        <w:rPr>
          <w:rFonts w:ascii="Calibri" w:hAnsi="Calibri" w:cs="Calibri"/>
          <w:b/>
          <w:color w:val="000000"/>
          <w:sz w:val="36"/>
          <w:szCs w:val="22"/>
          <w:lang w:val="en-US" w:bidi="ar-SA"/>
        </w:rPr>
      </w:pPr>
      <w:r w:rsidRPr="00B529C1">
        <w:rPr>
          <w:rFonts w:ascii="Calibri" w:hAnsi="Calibri" w:cs="Calibri"/>
          <w:b/>
          <w:color w:val="000000"/>
          <w:sz w:val="36"/>
          <w:szCs w:val="22"/>
          <w:lang w:val="en-US" w:bidi="ar-SA"/>
        </w:rPr>
        <w:t>Your poem must contain certain keywords which will be revealed at a later stage.</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Your poem must have something to do with science, mathematics, economics, engineering or</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technology (</w:t>
      </w:r>
      <w:proofErr w:type="spellStart"/>
      <w:r w:rsidRPr="00B529C1">
        <w:rPr>
          <w:rFonts w:ascii="Calibri" w:hAnsi="Calibri" w:cs="Calibri"/>
          <w:color w:val="000000"/>
          <w:szCs w:val="22"/>
          <w:lang w:val="en-US" w:bidi="ar-SA"/>
        </w:rPr>
        <w:t>e.g</w:t>
      </w:r>
      <w:proofErr w:type="gramStart"/>
      <w:r w:rsidRPr="00B529C1">
        <w:rPr>
          <w:rFonts w:ascii="Calibri" w:hAnsi="Calibri" w:cs="Calibri"/>
          <w:color w:val="000000"/>
          <w:szCs w:val="22"/>
          <w:lang w:val="en-US" w:bidi="ar-SA"/>
        </w:rPr>
        <w:t>.“</w:t>
      </w:r>
      <w:proofErr w:type="gramEnd"/>
      <w:r w:rsidRPr="00B529C1">
        <w:rPr>
          <w:rFonts w:ascii="Calibri" w:hAnsi="Calibri" w:cs="Calibri"/>
          <w:color w:val="000000"/>
          <w:szCs w:val="22"/>
          <w:lang w:val="en-US" w:bidi="ar-SA"/>
        </w:rPr>
        <w:t>The</w:t>
      </w:r>
      <w:proofErr w:type="spellEnd"/>
      <w:r w:rsidRPr="00B529C1">
        <w:rPr>
          <w:rFonts w:ascii="Calibri" w:hAnsi="Calibri" w:cs="Calibri"/>
          <w:color w:val="000000"/>
          <w:szCs w:val="22"/>
          <w:lang w:val="en-US" w:bidi="ar-SA"/>
        </w:rPr>
        <w:t xml:space="preserve"> Square Root of Three” by David Feinberg ; a science, engineering or technical</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idea; or a scientific issue that is important in our lives!).</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Give a suitable title to your poem.</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At the end of each poem, there should be an 'About the Poet' section. Please write in short about</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yourself (Name, Department, Email ID, Program and Technical and Research interests if any). Also</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mention your pool name.</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Submission should be in .doc/.</w:t>
      </w:r>
      <w:proofErr w:type="spellStart"/>
      <w:r w:rsidRPr="00B529C1">
        <w:rPr>
          <w:rFonts w:ascii="Calibri" w:hAnsi="Calibri" w:cs="Calibri"/>
          <w:color w:val="000000"/>
          <w:szCs w:val="22"/>
          <w:lang w:val="en-US" w:bidi="ar-SA"/>
        </w:rPr>
        <w:t>docx</w:t>
      </w:r>
      <w:proofErr w:type="spellEnd"/>
      <w:r w:rsidRPr="00B529C1">
        <w:rPr>
          <w:rFonts w:ascii="Calibri" w:hAnsi="Calibri" w:cs="Calibri"/>
          <w:color w:val="000000"/>
          <w:szCs w:val="22"/>
          <w:lang w:val="en-US" w:bidi="ar-SA"/>
        </w:rPr>
        <w:t xml:space="preserve"> format. The font type and size should be Arial and 12</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respectively.</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 xml:space="preserve">All entries can be directly mailed to </w:t>
      </w:r>
      <w:r>
        <w:rPr>
          <w:rFonts w:ascii="Calibri" w:hAnsi="Calibri" w:cs="Calibri"/>
          <w:color w:val="000000"/>
          <w:szCs w:val="22"/>
          <w:lang w:val="en-US" w:bidi="ar-SA"/>
        </w:rPr>
        <w:t>iitktakneek</w:t>
      </w:r>
      <w:r w:rsidRPr="00B529C1">
        <w:rPr>
          <w:rFonts w:ascii="Calibri" w:hAnsi="Calibri" w:cs="Calibri"/>
          <w:color w:val="000000"/>
          <w:szCs w:val="22"/>
          <w:lang w:val="en-US" w:bidi="ar-SA"/>
        </w:rPr>
        <w:t>@gmail.com with subject:</w:t>
      </w:r>
      <w:r>
        <w:rPr>
          <w:rFonts w:ascii="Calibri" w:hAnsi="Calibri" w:cs="Calibri"/>
          <w:color w:val="000000"/>
          <w:szCs w:val="22"/>
          <w:lang w:val="en-US" w:bidi="ar-SA"/>
        </w:rPr>
        <w:t xml:space="preserve"> </w:t>
      </w:r>
      <w:r w:rsidRPr="00B529C1">
        <w:rPr>
          <w:rFonts w:ascii="Calibri" w:hAnsi="Calibri" w:cs="Calibri"/>
          <w:color w:val="000000"/>
          <w:szCs w:val="22"/>
          <w:lang w:val="en-US" w:bidi="ar-SA"/>
        </w:rPr>
        <w:t>“</w:t>
      </w:r>
      <w:proofErr w:type="spellStart"/>
      <w:r w:rsidRPr="00B529C1">
        <w:rPr>
          <w:rFonts w:ascii="Calibri" w:hAnsi="Calibri" w:cs="Calibri"/>
          <w:color w:val="000000"/>
          <w:szCs w:val="22"/>
          <w:lang w:val="en-US" w:bidi="ar-SA"/>
        </w:rPr>
        <w:t>Science_P</w:t>
      </w:r>
      <w:r>
        <w:rPr>
          <w:rFonts w:ascii="Calibri" w:hAnsi="Calibri" w:cs="Calibri"/>
          <w:color w:val="000000"/>
          <w:szCs w:val="22"/>
          <w:lang w:val="en-US" w:bidi="ar-SA"/>
        </w:rPr>
        <w:t>oetry_PoolName_Roll.Number</w:t>
      </w:r>
      <w:proofErr w:type="spellEnd"/>
      <w:r>
        <w:rPr>
          <w:rFonts w:ascii="Calibri" w:hAnsi="Calibri" w:cs="Calibri"/>
          <w:color w:val="000000"/>
          <w:szCs w:val="22"/>
          <w:lang w:val="en-US" w:bidi="ar-SA"/>
        </w:rPr>
        <w:t xml:space="preserve">” by </w:t>
      </w:r>
      <w:proofErr w:type="gramStart"/>
      <w:r>
        <w:rPr>
          <w:rFonts w:ascii="Calibri" w:hAnsi="Calibri" w:cs="Calibri"/>
          <w:color w:val="000000"/>
          <w:szCs w:val="22"/>
          <w:lang w:val="en-US" w:bidi="ar-SA"/>
        </w:rPr>
        <w:t xml:space="preserve">29nd </w:t>
      </w:r>
      <w:r w:rsidRPr="00B529C1">
        <w:rPr>
          <w:rFonts w:ascii="Calibri" w:hAnsi="Calibri" w:cs="Calibri"/>
          <w:color w:val="000000"/>
          <w:szCs w:val="22"/>
          <w:lang w:val="en-US" w:bidi="ar-SA"/>
        </w:rPr>
        <w:t xml:space="preserve"> August</w:t>
      </w:r>
      <w:proofErr w:type="gramEnd"/>
      <w:r w:rsidRPr="00B529C1">
        <w:rPr>
          <w:rFonts w:ascii="Calibri" w:hAnsi="Calibri" w:cs="Calibri"/>
          <w:color w:val="000000"/>
          <w:szCs w:val="22"/>
          <w:lang w:val="en-US" w:bidi="ar-SA"/>
        </w:rPr>
        <w:t xml:space="preserve"> 201</w:t>
      </w:r>
      <w:r>
        <w:rPr>
          <w:rFonts w:ascii="Calibri" w:hAnsi="Calibri" w:cs="Calibri"/>
          <w:color w:val="000000"/>
          <w:szCs w:val="22"/>
          <w:lang w:val="en-US" w:bidi="ar-SA"/>
        </w:rPr>
        <w:t>3</w:t>
      </w:r>
      <w:r w:rsidRPr="00B529C1">
        <w:rPr>
          <w:rFonts w:ascii="Calibri" w:hAnsi="Calibri" w:cs="Calibri"/>
          <w:color w:val="000000"/>
          <w:szCs w:val="22"/>
          <w:lang w:val="en-US" w:bidi="ar-SA"/>
        </w:rPr>
        <w:t xml:space="preserve"> 23:59 hrs.</w:t>
      </w:r>
    </w:p>
    <w:p w:rsidR="009834D0"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Permission is granted for Science and Technology Council</w:t>
      </w:r>
      <w:r>
        <w:rPr>
          <w:rFonts w:ascii="Calibri" w:hAnsi="Calibri" w:cs="Calibri"/>
          <w:color w:val="000000"/>
          <w:szCs w:val="22"/>
          <w:lang w:val="en-US" w:bidi="ar-SA"/>
        </w:rPr>
        <w:t xml:space="preserve"> and NERD</w:t>
      </w:r>
      <w:r w:rsidRPr="00B529C1">
        <w:rPr>
          <w:rFonts w:ascii="Calibri" w:hAnsi="Calibri" w:cs="Calibri"/>
          <w:color w:val="000000"/>
          <w:szCs w:val="22"/>
          <w:lang w:val="en-US" w:bidi="ar-SA"/>
        </w:rPr>
        <w:t xml:space="preserve"> to reproduce your entry.</w:t>
      </w:r>
    </w:p>
    <w:p w:rsidR="009834D0" w:rsidRPr="00B529C1" w:rsidRDefault="009834D0" w:rsidP="00663BA6">
      <w:pPr>
        <w:pStyle w:val="ListParagraph"/>
        <w:numPr>
          <w:ilvl w:val="0"/>
          <w:numId w:val="47"/>
        </w:numPr>
        <w:autoSpaceDE w:val="0"/>
        <w:autoSpaceDN w:val="0"/>
        <w:adjustRightInd w:val="0"/>
        <w:spacing w:after="0" w:line="240" w:lineRule="auto"/>
        <w:rPr>
          <w:rFonts w:ascii="Calibri" w:hAnsi="Calibri" w:cs="Calibri"/>
          <w:color w:val="000000"/>
          <w:szCs w:val="22"/>
          <w:lang w:val="en-US" w:bidi="ar-SA"/>
        </w:rPr>
      </w:pPr>
      <w:r w:rsidRPr="00B529C1">
        <w:rPr>
          <w:rFonts w:ascii="Calibri" w:hAnsi="Calibri" w:cs="Calibri"/>
          <w:color w:val="000000"/>
          <w:szCs w:val="22"/>
          <w:lang w:val="en-US" w:bidi="ar-SA"/>
        </w:rPr>
        <w:t xml:space="preserve">Your poem should have at least </w:t>
      </w:r>
      <w:r w:rsidRPr="00B529C1">
        <w:rPr>
          <w:rFonts w:ascii="Calibri" w:hAnsi="Calibri" w:cs="Calibri"/>
          <w:color w:val="222222"/>
          <w:szCs w:val="22"/>
          <w:lang w:val="en-US" w:bidi="ar-SA"/>
        </w:rPr>
        <w:t>8 lines</w:t>
      </w:r>
      <w:r w:rsidRPr="00B529C1">
        <w:rPr>
          <w:rFonts w:ascii="Calibri" w:hAnsi="Calibri" w:cs="Calibri"/>
          <w:color w:val="000000"/>
          <w:szCs w:val="22"/>
          <w:lang w:val="en-US" w:bidi="ar-SA"/>
        </w:rPr>
        <w:t>.</w:t>
      </w:r>
    </w:p>
    <w:p w:rsidR="009834D0" w:rsidRDefault="009834D0" w:rsidP="009834D0">
      <w:pPr>
        <w:autoSpaceDE w:val="0"/>
        <w:autoSpaceDN w:val="0"/>
        <w:adjustRightInd w:val="0"/>
        <w:spacing w:after="0" w:line="240" w:lineRule="auto"/>
        <w:rPr>
          <w:rFonts w:ascii="Calibri" w:hAnsi="Calibri" w:cs="Calibri"/>
          <w:color w:val="000000"/>
        </w:rPr>
      </w:pPr>
    </w:p>
    <w:p w:rsidR="009834D0" w:rsidRDefault="009834D0" w:rsidP="009834D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w:t>
      </w:r>
      <w:r>
        <w:rPr>
          <w:rFonts w:ascii="Calibri,Bold" w:hAnsi="Calibri,Bold" w:cs="Calibri,Bold"/>
          <w:b/>
          <w:bCs/>
          <w:color w:val="000000"/>
        </w:rPr>
        <w:t xml:space="preserve">judging criteria </w:t>
      </w:r>
      <w:r>
        <w:rPr>
          <w:rFonts w:ascii="Calibri" w:hAnsi="Calibri" w:cs="Calibri"/>
          <w:color w:val="000000"/>
        </w:rPr>
        <w:t>will be as follows:</w:t>
      </w:r>
    </w:p>
    <w:p w:rsidR="009834D0" w:rsidRDefault="009834D0" w:rsidP="009834D0">
      <w:pPr>
        <w:autoSpaceDE w:val="0"/>
        <w:autoSpaceDN w:val="0"/>
        <w:adjustRightInd w:val="0"/>
        <w:spacing w:after="0" w:line="240" w:lineRule="auto"/>
        <w:rPr>
          <w:rFonts w:ascii="Calibri" w:hAnsi="Calibri" w:cs="Calibri"/>
          <w:color w:val="000000"/>
        </w:rPr>
      </w:pPr>
    </w:p>
    <w:p w:rsidR="009834D0" w:rsidRDefault="009834D0" w:rsidP="009834D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Suitable </w:t>
      </w:r>
      <w:proofErr w:type="gramStart"/>
      <w:r>
        <w:rPr>
          <w:rFonts w:ascii="Calibri" w:hAnsi="Calibri" w:cs="Calibri"/>
          <w:color w:val="000000"/>
        </w:rPr>
        <w:t>title :</w:t>
      </w:r>
      <w:proofErr w:type="gramEnd"/>
      <w:r>
        <w:rPr>
          <w:rFonts w:ascii="Calibri" w:hAnsi="Calibri" w:cs="Calibri"/>
          <w:color w:val="000000"/>
        </w:rPr>
        <w:t xml:space="preserve"> 10%</w:t>
      </w:r>
    </w:p>
    <w:p w:rsidR="009834D0" w:rsidRDefault="009834D0" w:rsidP="009834D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Originality of </w:t>
      </w:r>
      <w:proofErr w:type="gramStart"/>
      <w:r>
        <w:rPr>
          <w:rFonts w:ascii="Calibri" w:hAnsi="Calibri" w:cs="Calibri"/>
          <w:color w:val="000000"/>
        </w:rPr>
        <w:t>ideas :</w:t>
      </w:r>
      <w:proofErr w:type="gramEnd"/>
      <w:r>
        <w:rPr>
          <w:rFonts w:ascii="Calibri" w:hAnsi="Calibri" w:cs="Calibri"/>
          <w:color w:val="000000"/>
        </w:rPr>
        <w:t xml:space="preserve"> 20%</w:t>
      </w:r>
    </w:p>
    <w:p w:rsidR="009834D0" w:rsidRDefault="009834D0" w:rsidP="009834D0">
      <w:pPr>
        <w:autoSpaceDE w:val="0"/>
        <w:autoSpaceDN w:val="0"/>
        <w:adjustRightInd w:val="0"/>
        <w:spacing w:after="0" w:line="240" w:lineRule="auto"/>
        <w:rPr>
          <w:rFonts w:ascii="Calibri" w:hAnsi="Calibri" w:cs="Calibri"/>
          <w:color w:val="000000"/>
        </w:rPr>
      </w:pPr>
      <w:proofErr w:type="gramStart"/>
      <w:r>
        <w:rPr>
          <w:rFonts w:ascii="Calibri" w:hAnsi="Calibri" w:cs="Calibri"/>
          <w:color w:val="000000"/>
        </w:rPr>
        <w:t>Concept :</w:t>
      </w:r>
      <w:proofErr w:type="gramEnd"/>
      <w:r>
        <w:rPr>
          <w:rFonts w:ascii="Calibri" w:hAnsi="Calibri" w:cs="Calibri"/>
          <w:color w:val="000000"/>
        </w:rPr>
        <w:t xml:space="preserve"> 20%</w:t>
      </w:r>
    </w:p>
    <w:p w:rsidR="009834D0" w:rsidRDefault="009834D0" w:rsidP="009834D0">
      <w:r>
        <w:rPr>
          <w:rFonts w:ascii="Calibri" w:hAnsi="Calibri" w:cs="Calibri"/>
          <w:color w:val="000000"/>
        </w:rPr>
        <w:t xml:space="preserve">Art of poetry, presentation, expression and best use of the chosen poetic </w:t>
      </w:r>
      <w:proofErr w:type="gramStart"/>
      <w:r>
        <w:rPr>
          <w:rFonts w:ascii="Calibri" w:hAnsi="Calibri" w:cs="Calibri"/>
          <w:color w:val="000000"/>
        </w:rPr>
        <w:t>form :</w:t>
      </w:r>
      <w:proofErr w:type="gramEnd"/>
      <w:r>
        <w:rPr>
          <w:rFonts w:ascii="Calibri" w:hAnsi="Calibri" w:cs="Calibri"/>
          <w:color w:val="000000"/>
        </w:rPr>
        <w:t xml:space="preserve"> 50%</w:t>
      </w:r>
    </w:p>
    <w:p w:rsidR="009834D0" w:rsidRPr="00484530" w:rsidRDefault="009834D0" w:rsidP="009834D0">
      <w:r>
        <w:br/>
      </w:r>
      <w:r>
        <w:rPr>
          <w:rFonts w:ascii="Candara" w:hAnsi="Candara"/>
          <w:b/>
          <w:noProof/>
          <w:sz w:val="48"/>
          <w:szCs w:val="48"/>
        </w:rPr>
        <w:t>37. What If</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6E6096" w:rsidRDefault="009834D0" w:rsidP="009834D0">
      <w:pPr>
        <w:pStyle w:val="NoSpacing"/>
        <w:rPr>
          <w:sz w:val="32"/>
        </w:rPr>
      </w:pPr>
      <w:r>
        <w:rPr>
          <w:rFonts w:ascii="Candara" w:hAnsi="Candara"/>
          <w:i/>
          <w:sz w:val="28"/>
          <w:szCs w:val="52"/>
        </w:rPr>
        <w:t>Points: 10</w:t>
      </w:r>
    </w:p>
    <w:p w:rsidR="00A821C1" w:rsidRDefault="009834D0" w:rsidP="009834D0">
      <w:pPr>
        <w:pStyle w:val="NoSpacing"/>
      </w:pPr>
      <w:r>
        <w:t>Participants are required to give creative but scientifically sound answers to atypical “what if</w:t>
      </w:r>
      <w:proofErr w:type="gramStart"/>
      <w:r>
        <w:t>..”</w:t>
      </w:r>
      <w:proofErr w:type="gramEnd"/>
      <w:r>
        <w:t xml:space="preserve"> questions. There is no upper limit to the length of the answers. Minimum length 300 words. Points will be given for creativity, scientific accuracy and apparent absurdity. For a model of such questions </w:t>
      </w: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9834D0" w:rsidRDefault="009834D0" w:rsidP="009834D0">
      <w:pPr>
        <w:pStyle w:val="NoSpacing"/>
      </w:pPr>
      <w:proofErr w:type="gramStart"/>
      <w:r>
        <w:t>and</w:t>
      </w:r>
      <w:proofErr w:type="gramEnd"/>
      <w:r>
        <w:t xml:space="preserve"> their solutions look up </w:t>
      </w:r>
      <w:r>
        <w:rPr>
          <w:rFonts w:ascii="Consolas" w:hAnsi="Consolas"/>
        </w:rPr>
        <w:t>what-if.xkcd.com</w:t>
      </w:r>
      <w:r>
        <w:t>. Bonus points if the scenario ends in an apocalypse. Extra bonus points if it ends in a zombie apocalypse.</w:t>
      </w:r>
    </w:p>
    <w:p w:rsidR="009834D0" w:rsidRDefault="009834D0" w:rsidP="009834D0">
      <w:pPr>
        <w:pStyle w:val="NoSpacing"/>
      </w:pPr>
      <w:r>
        <w:t>This is Open-to-all Individual On-line Event. Minimum 2 entries per pool</w:t>
      </w:r>
    </w:p>
    <w:p w:rsidR="009834D0" w:rsidRDefault="009834D0" w:rsidP="009834D0">
      <w:pPr>
        <w:pStyle w:val="NoSpacing"/>
      </w:pPr>
    </w:p>
    <w:p w:rsidR="009834D0" w:rsidRDefault="009834D0" w:rsidP="009834D0">
      <w:pPr>
        <w:pStyle w:val="NoSpacing"/>
      </w:pPr>
      <w:r>
        <w:rPr>
          <w:b/>
          <w:bCs/>
        </w:rPr>
        <w:t>Deadline</w:t>
      </w:r>
      <w:r>
        <w:t>- Thursday, 29</w:t>
      </w:r>
      <w:r>
        <w:rPr>
          <w:vertAlign w:val="superscript"/>
        </w:rPr>
        <w:t>th</w:t>
      </w:r>
      <w:r>
        <w:t xml:space="preserve"> August, 11:59 p.m.</w:t>
      </w:r>
    </w:p>
    <w:p w:rsidR="009834D0" w:rsidRDefault="009834D0" w:rsidP="009834D0">
      <w:pPr>
        <w:pStyle w:val="NoSpacing"/>
      </w:pPr>
      <w:r>
        <w:rPr>
          <w:b/>
          <w:bCs/>
        </w:rPr>
        <w:t xml:space="preserve">Send in entries </w:t>
      </w:r>
      <w:proofErr w:type="gramStart"/>
      <w:r>
        <w:rPr>
          <w:b/>
          <w:bCs/>
        </w:rPr>
        <w:t xml:space="preserve">to  </w:t>
      </w:r>
      <w:proofErr w:type="gramEnd"/>
      <w:r>
        <w:fldChar w:fldCharType="begin"/>
      </w:r>
      <w:r>
        <w:instrText xml:space="preserve"> HYPERLINK "mailto:seek.iitk@gmail.com" \h </w:instrText>
      </w:r>
      <w:r>
        <w:fldChar w:fldCharType="separate"/>
      </w:r>
      <w:r>
        <w:rPr>
          <w:rStyle w:val="InternetLink"/>
          <w:rFonts w:ascii="Helvetica Neue" w:hAnsi="Helvetica Neue"/>
        </w:rPr>
        <w:t>seek.iitk@gmail.com</w:t>
      </w:r>
      <w:r>
        <w:rPr>
          <w:rStyle w:val="InternetLink"/>
          <w:rFonts w:ascii="Helvetica Neue" w:hAnsi="Helvetica Neue"/>
        </w:rPr>
        <w:fldChar w:fldCharType="end"/>
      </w:r>
      <w:r>
        <w:rPr>
          <w:b/>
          <w:bCs/>
        </w:rPr>
        <w:t xml:space="preserve"> with subject “What-</w:t>
      </w:r>
      <w:proofErr w:type="spellStart"/>
      <w:r>
        <w:rPr>
          <w:b/>
          <w:bCs/>
        </w:rPr>
        <w:t>if_pool</w:t>
      </w:r>
      <w:proofErr w:type="spellEnd"/>
      <w:r>
        <w:rPr>
          <w:b/>
          <w:bCs/>
        </w:rPr>
        <w:t xml:space="preserve"> </w:t>
      </w:r>
      <w:proofErr w:type="spellStart"/>
      <w:r>
        <w:rPr>
          <w:b/>
          <w:bCs/>
        </w:rPr>
        <w:t>name_RollNo</w:t>
      </w:r>
      <w:proofErr w:type="spellEnd"/>
      <w:r>
        <w:rPr>
          <w:b/>
          <w:bCs/>
        </w:rPr>
        <w:t xml:space="preserve">.” </w:t>
      </w:r>
    </w:p>
    <w:p w:rsidR="009834D0" w:rsidRDefault="009834D0" w:rsidP="009834D0">
      <w:pPr>
        <w:pStyle w:val="NoSpacing"/>
        <w:rPr>
          <w:b/>
          <w:bCs/>
        </w:rPr>
      </w:pPr>
      <w:r>
        <w:rPr>
          <w:b/>
          <w:bCs/>
        </w:rPr>
        <w:t>Entries should be in text or pdf format and should mention the scenario chosen clearly.</w:t>
      </w:r>
    </w:p>
    <w:p w:rsidR="009834D0" w:rsidRDefault="009834D0" w:rsidP="009834D0">
      <w:pPr>
        <w:pStyle w:val="NoSpacing"/>
      </w:pPr>
    </w:p>
    <w:p w:rsidR="009834D0" w:rsidRDefault="009834D0" w:rsidP="009834D0">
      <w:pPr>
        <w:pStyle w:val="NoSpacing"/>
      </w:pPr>
      <w:r>
        <w:rPr>
          <w:b/>
          <w:bCs/>
        </w:rPr>
        <w:t xml:space="preserve">Format: </w:t>
      </w:r>
      <w:r>
        <w:t xml:space="preserve"> Judging Criteria:</w:t>
      </w:r>
    </w:p>
    <w:p w:rsidR="009834D0" w:rsidRDefault="009834D0" w:rsidP="009834D0">
      <w:pPr>
        <w:pStyle w:val="NoSpacing"/>
      </w:pPr>
      <w:r>
        <w:t>Creativity - 50%</w:t>
      </w:r>
    </w:p>
    <w:p w:rsidR="009834D0" w:rsidRDefault="009834D0" w:rsidP="009834D0">
      <w:pPr>
        <w:pStyle w:val="NoSpacing"/>
      </w:pPr>
      <w:r>
        <w:t>Scientific Accuracy - 25%</w:t>
      </w:r>
    </w:p>
    <w:p w:rsidR="009834D0" w:rsidRDefault="009834D0" w:rsidP="009834D0">
      <w:pPr>
        <w:pStyle w:val="NoSpacing"/>
      </w:pPr>
      <w:r>
        <w:t>Absurdity - 25%</w:t>
      </w:r>
    </w:p>
    <w:p w:rsidR="009834D0" w:rsidRDefault="009834D0" w:rsidP="009834D0">
      <w:r>
        <w:t xml:space="preserve">The bonus points for apocalyptic ends will be up to 20% of the total points, depending on the originality of the apocalypse. </w:t>
      </w:r>
      <w:r>
        <w:rPr>
          <w:b/>
          <w:bCs/>
        </w:rPr>
        <w:t>Plagiarism disqualifies!</w:t>
      </w:r>
    </w:p>
    <w:p w:rsidR="009834D0" w:rsidRDefault="009834D0" w:rsidP="009834D0">
      <w:r>
        <w:t>In case of any discrepancy, the decision of Coordinators will be final.</w:t>
      </w:r>
    </w:p>
    <w:p w:rsidR="009834D0" w:rsidRPr="00DC7F99" w:rsidRDefault="009834D0" w:rsidP="009834D0">
      <w:pPr>
        <w:spacing w:after="0"/>
        <w:rPr>
          <w:rFonts w:ascii="Candara" w:hAnsi="Candara"/>
          <w:b/>
          <w:noProof/>
          <w:sz w:val="48"/>
          <w:szCs w:val="48"/>
        </w:rPr>
      </w:pPr>
      <w:r>
        <w:rPr>
          <w:rFonts w:ascii="Candara" w:hAnsi="Candara"/>
          <w:b/>
          <w:noProof/>
          <w:sz w:val="48"/>
          <w:szCs w:val="48"/>
        </w:rPr>
        <w:t>38. Science Conference</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C55E4E" w:rsidRDefault="009834D0" w:rsidP="009834D0">
      <w:pPr>
        <w:pStyle w:val="Normal1"/>
        <w:rPr>
          <w:sz w:val="36"/>
        </w:rPr>
      </w:pPr>
      <w:r>
        <w:rPr>
          <w:rFonts w:ascii="Candara" w:hAnsi="Candara"/>
          <w:i/>
          <w:sz w:val="28"/>
          <w:szCs w:val="52"/>
        </w:rPr>
        <w:t>Points: 30</w:t>
      </w:r>
    </w:p>
    <w:p w:rsidR="009834D0" w:rsidRDefault="009834D0" w:rsidP="009834D0">
      <w:pPr>
        <w:pStyle w:val="Normal1"/>
      </w:pPr>
    </w:p>
    <w:p w:rsidR="009834D0" w:rsidRPr="000602E1" w:rsidRDefault="009834D0" w:rsidP="009834D0">
      <w:pPr>
        <w:pStyle w:val="Normal1"/>
        <w:rPr>
          <w:rFonts w:asciiTheme="minorHAnsi" w:hAnsiTheme="minorHAnsi" w:cstheme="minorHAnsi"/>
        </w:rPr>
      </w:pPr>
      <w:r w:rsidRPr="000602E1">
        <w:rPr>
          <w:rFonts w:asciiTheme="minorHAnsi" w:hAnsiTheme="minorHAnsi" w:cstheme="minorHAnsi"/>
        </w:rPr>
        <w:t xml:space="preserve">The event aims at </w:t>
      </w:r>
      <w:proofErr w:type="spellStart"/>
      <w:r w:rsidRPr="000602E1">
        <w:rPr>
          <w:rFonts w:asciiTheme="minorHAnsi" w:hAnsiTheme="minorHAnsi" w:cstheme="minorHAnsi"/>
        </w:rPr>
        <w:t>popularising</w:t>
      </w:r>
      <w:proofErr w:type="spellEnd"/>
      <w:r w:rsidRPr="000602E1">
        <w:rPr>
          <w:rFonts w:asciiTheme="minorHAnsi" w:hAnsiTheme="minorHAnsi" w:cstheme="minorHAnsi"/>
        </w:rPr>
        <w:t xml:space="preserve"> the ongoing developments in the field of science and providing a platform for creative discussion on future possibilities and prospects. The idea is to promote knowledge sharing and at the same time compile the personal views of various people based on their assessment of what the future holds for us. The conference will be composed of presentation from each pool with two speakers each who will share their opinion on the theme followed by an extensive question and answer session to test their preparation as well.</w:t>
      </w:r>
    </w:p>
    <w:p w:rsidR="009834D0" w:rsidRDefault="009834D0" w:rsidP="009834D0">
      <w:pPr>
        <w:pStyle w:val="Normal1"/>
      </w:pPr>
    </w:p>
    <w:p w:rsidR="009834D0" w:rsidRDefault="009834D0" w:rsidP="009834D0">
      <w:r>
        <w:rPr>
          <w:b/>
        </w:rPr>
        <w:t>Theme: “Evolution of Science in the next 20 years”</w:t>
      </w:r>
    </w:p>
    <w:p w:rsidR="009834D0" w:rsidRDefault="009834D0" w:rsidP="009834D0">
      <w:r>
        <w:rPr>
          <w:b/>
        </w:rPr>
        <w:t>Format of the event and Rules &amp; Regulations:</w:t>
      </w:r>
    </w:p>
    <w:p w:rsidR="009834D0" w:rsidRDefault="009834D0" w:rsidP="00663BA6">
      <w:pPr>
        <w:numPr>
          <w:ilvl w:val="0"/>
          <w:numId w:val="48"/>
        </w:numPr>
        <w:spacing w:after="0" w:line="276" w:lineRule="auto"/>
        <w:ind w:hanging="359"/>
      </w:pPr>
      <w:r>
        <w:t>This is a pool event. The topic will be revealed during the launch of the site. Each pool has to pick one topic.</w:t>
      </w:r>
    </w:p>
    <w:p w:rsidR="009834D0" w:rsidRDefault="009834D0" w:rsidP="00663BA6">
      <w:pPr>
        <w:numPr>
          <w:ilvl w:val="0"/>
          <w:numId w:val="48"/>
        </w:numPr>
        <w:spacing w:after="0" w:line="276" w:lineRule="auto"/>
        <w:ind w:hanging="359"/>
      </w:pPr>
      <w:r>
        <w:t>Only two speakers from each pool are allowed. One of the speaker has to be from Y13 and the other from Y12.</w:t>
      </w:r>
    </w:p>
    <w:p w:rsidR="009834D0" w:rsidRDefault="009834D0" w:rsidP="00663BA6">
      <w:pPr>
        <w:numPr>
          <w:ilvl w:val="0"/>
          <w:numId w:val="48"/>
        </w:numPr>
        <w:spacing w:after="0" w:line="276" w:lineRule="auto"/>
        <w:ind w:hanging="359"/>
      </w:pPr>
      <w:r>
        <w:t>The speakers will be presenting (with a PowerPoint presentation) their research on that topic in front of a judging panel and the junta present.</w:t>
      </w:r>
    </w:p>
    <w:p w:rsidR="009834D0" w:rsidRDefault="009834D0" w:rsidP="00663BA6">
      <w:pPr>
        <w:numPr>
          <w:ilvl w:val="0"/>
          <w:numId w:val="48"/>
        </w:numPr>
        <w:spacing w:after="0" w:line="276" w:lineRule="auto"/>
        <w:ind w:hanging="359"/>
      </w:pPr>
      <w:r>
        <w:t>Every pool will get 8 minutes to present their work.</w:t>
      </w:r>
    </w:p>
    <w:p w:rsidR="009834D0" w:rsidRDefault="009834D0" w:rsidP="00663BA6">
      <w:pPr>
        <w:numPr>
          <w:ilvl w:val="0"/>
          <w:numId w:val="48"/>
        </w:numPr>
        <w:spacing w:after="0" w:line="276" w:lineRule="auto"/>
        <w:ind w:hanging="359"/>
      </w:pPr>
      <w:r>
        <w:t>There will be a short discussion session (about 1-2 minutes) after the presentation in which other participants can comment on or add to the topic presented.</w:t>
      </w:r>
    </w:p>
    <w:p w:rsidR="00A821C1" w:rsidRDefault="00A821C1" w:rsidP="00A821C1">
      <w:pPr>
        <w:spacing w:after="0" w:line="276" w:lineRule="auto"/>
      </w:pPr>
    </w:p>
    <w:p w:rsidR="00A821C1" w:rsidRDefault="00A821C1" w:rsidP="00A821C1">
      <w:pPr>
        <w:spacing w:after="0" w:line="276" w:lineRule="auto"/>
      </w:pPr>
    </w:p>
    <w:p w:rsidR="00A821C1" w:rsidRDefault="00A821C1" w:rsidP="00A821C1">
      <w:pPr>
        <w:spacing w:after="0" w:line="276" w:lineRule="auto"/>
      </w:pPr>
    </w:p>
    <w:p w:rsidR="00A821C1" w:rsidRDefault="00A821C1" w:rsidP="00A821C1">
      <w:pPr>
        <w:spacing w:after="0" w:line="276" w:lineRule="auto"/>
      </w:pPr>
    </w:p>
    <w:p w:rsidR="00A821C1" w:rsidRDefault="00A821C1" w:rsidP="00A821C1">
      <w:pPr>
        <w:spacing w:after="0" w:line="276" w:lineRule="auto"/>
      </w:pPr>
    </w:p>
    <w:p w:rsidR="00A821C1" w:rsidRDefault="00A821C1" w:rsidP="00A821C1">
      <w:pPr>
        <w:spacing w:after="0" w:line="276" w:lineRule="auto"/>
      </w:pPr>
    </w:p>
    <w:p w:rsidR="009834D0" w:rsidRDefault="009834D0" w:rsidP="00663BA6">
      <w:pPr>
        <w:numPr>
          <w:ilvl w:val="0"/>
          <w:numId w:val="48"/>
        </w:numPr>
        <w:spacing w:after="0" w:line="276" w:lineRule="auto"/>
        <w:ind w:hanging="359"/>
      </w:pPr>
      <w:r>
        <w:t>There are marks for active participation from Junta also. That is each pool will be asking at least two question for each presentation when the chits are passed during the presentation. If not, there will be negative marks for that pool.</w:t>
      </w:r>
    </w:p>
    <w:p w:rsidR="009834D0" w:rsidRPr="00484530" w:rsidRDefault="009834D0" w:rsidP="00663BA6">
      <w:pPr>
        <w:numPr>
          <w:ilvl w:val="0"/>
          <w:numId w:val="48"/>
        </w:numPr>
        <w:spacing w:after="0" w:line="276" w:lineRule="auto"/>
        <w:ind w:hanging="359"/>
      </w:pPr>
      <w:r>
        <w:t>Then question answer round will follow. Questions will be asked by judges and from the chits which were passed.</w:t>
      </w:r>
    </w:p>
    <w:p w:rsidR="009834D0" w:rsidRDefault="009834D0" w:rsidP="009834D0">
      <w:r>
        <w:rPr>
          <w:b/>
        </w:rPr>
        <w:t>Judging Criteria:</w:t>
      </w:r>
    </w:p>
    <w:p w:rsidR="009834D0" w:rsidRDefault="009834D0" w:rsidP="00663BA6">
      <w:pPr>
        <w:numPr>
          <w:ilvl w:val="0"/>
          <w:numId w:val="48"/>
        </w:numPr>
        <w:spacing w:after="0" w:line="276" w:lineRule="auto"/>
        <w:ind w:hanging="359"/>
      </w:pPr>
      <w:r>
        <w:t>Presentations will be judged subjectively by the Judges on the basis of content, coordination, understanding of the topic etc.</w:t>
      </w:r>
    </w:p>
    <w:p w:rsidR="009834D0" w:rsidRDefault="009834D0" w:rsidP="00663BA6">
      <w:pPr>
        <w:numPr>
          <w:ilvl w:val="0"/>
          <w:numId w:val="48"/>
        </w:numPr>
        <w:spacing w:after="0" w:line="276" w:lineRule="auto"/>
        <w:ind w:hanging="359"/>
      </w:pPr>
      <w:r>
        <w:t>Marks will be given on the basis of their presentation and their response to the questions asked by judging panel comprising of Professors.</w:t>
      </w:r>
    </w:p>
    <w:p w:rsidR="009834D0" w:rsidRPr="00484530" w:rsidRDefault="009834D0" w:rsidP="00663BA6">
      <w:pPr>
        <w:numPr>
          <w:ilvl w:val="0"/>
          <w:numId w:val="48"/>
        </w:numPr>
        <w:spacing w:after="0" w:line="276" w:lineRule="auto"/>
        <w:ind w:hanging="359"/>
      </w:pPr>
      <w:r>
        <w:t>If the speakers are not able to answer the questions raised, marks will be deducted for each question unanswered.</w:t>
      </w:r>
    </w:p>
    <w:p w:rsidR="009834D0" w:rsidRDefault="009834D0" w:rsidP="009834D0">
      <w:r>
        <w:rPr>
          <w:b/>
        </w:rPr>
        <w:t>Negative Markings:</w:t>
      </w:r>
    </w:p>
    <w:p w:rsidR="009834D0" w:rsidRDefault="009834D0" w:rsidP="009834D0">
      <w:r>
        <w:t>Marks for the pool will be deducted, if:</w:t>
      </w:r>
    </w:p>
    <w:p w:rsidR="009834D0" w:rsidRDefault="009834D0" w:rsidP="00663BA6">
      <w:pPr>
        <w:numPr>
          <w:ilvl w:val="0"/>
          <w:numId w:val="49"/>
        </w:numPr>
        <w:spacing w:after="0" w:line="276" w:lineRule="auto"/>
        <w:ind w:hanging="359"/>
      </w:pPr>
      <w:r>
        <w:t>If any member of any pool tries to interrupt in between of any presentation</w:t>
      </w:r>
    </w:p>
    <w:p w:rsidR="009834D0" w:rsidRDefault="009834D0" w:rsidP="00663BA6">
      <w:pPr>
        <w:numPr>
          <w:ilvl w:val="0"/>
          <w:numId w:val="49"/>
        </w:numPr>
        <w:spacing w:after="0" w:line="276" w:lineRule="auto"/>
        <w:ind w:hanging="359"/>
      </w:pPr>
      <w:r>
        <w:t>If the speakers use any abusive language or are not able to answer the question raised</w:t>
      </w:r>
    </w:p>
    <w:p w:rsidR="009834D0" w:rsidRDefault="009834D0" w:rsidP="00663BA6">
      <w:pPr>
        <w:numPr>
          <w:ilvl w:val="0"/>
          <w:numId w:val="49"/>
        </w:numPr>
        <w:spacing w:after="0" w:line="276" w:lineRule="auto"/>
        <w:ind w:hanging="359"/>
      </w:pPr>
      <w:r>
        <w:t>If there are not many questions(at least two from each pool while passing the chits) asked from the junta</w:t>
      </w:r>
    </w:p>
    <w:p w:rsidR="009834D0" w:rsidRDefault="009834D0" w:rsidP="00663BA6">
      <w:pPr>
        <w:numPr>
          <w:ilvl w:val="0"/>
          <w:numId w:val="49"/>
        </w:numPr>
        <w:spacing w:after="0" w:line="276" w:lineRule="auto"/>
        <w:ind w:hanging="359"/>
      </w:pPr>
      <w:r>
        <w:t>If the presentation exceeds the given time limit (8 min)</w:t>
      </w:r>
    </w:p>
    <w:p w:rsidR="009834D0" w:rsidRDefault="009834D0" w:rsidP="009834D0">
      <w:pPr>
        <w:pStyle w:val="Normal1"/>
        <w:ind w:left="720"/>
        <w:rPr>
          <w:rFonts w:asciiTheme="minorHAnsi" w:hAnsiTheme="minorHAnsi" w:cstheme="minorHAnsi"/>
          <w:b/>
        </w:rPr>
      </w:pPr>
      <w:r w:rsidRPr="000602E1">
        <w:rPr>
          <w:rFonts w:asciiTheme="minorHAnsi" w:hAnsiTheme="minorHAnsi" w:cstheme="minorHAnsi"/>
          <w:b/>
        </w:rPr>
        <w:t xml:space="preserve">Note: Additional Rules will be released at the time of Event. </w:t>
      </w:r>
    </w:p>
    <w:p w:rsidR="009834D0" w:rsidRPr="00484530" w:rsidRDefault="009834D0" w:rsidP="009834D0">
      <w:pPr>
        <w:pStyle w:val="Normal1"/>
        <w:ind w:left="720"/>
        <w:rPr>
          <w:rFonts w:asciiTheme="minorHAnsi" w:hAnsiTheme="minorHAnsi" w:cstheme="minorHAnsi"/>
          <w:b/>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39. Nutcracker</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952853" w:rsidRDefault="009834D0" w:rsidP="009834D0">
      <w:pPr>
        <w:autoSpaceDE w:val="0"/>
        <w:autoSpaceDN w:val="0"/>
        <w:adjustRightInd w:val="0"/>
        <w:spacing w:after="0" w:line="240" w:lineRule="auto"/>
        <w:rPr>
          <w:rFonts w:asciiTheme="majorHAnsi" w:hAnsiTheme="majorHAnsi" w:cs="Sawasdee-Bold"/>
          <w:b/>
          <w:bCs/>
          <w:sz w:val="32"/>
          <w:szCs w:val="24"/>
        </w:rPr>
      </w:pPr>
      <w:r>
        <w:rPr>
          <w:rFonts w:ascii="Candara" w:hAnsi="Candara"/>
          <w:i/>
          <w:sz w:val="28"/>
          <w:szCs w:val="52"/>
        </w:rPr>
        <w:t>Points: 20</w:t>
      </w:r>
    </w:p>
    <w:p w:rsidR="009834D0" w:rsidRDefault="009834D0" w:rsidP="009834D0">
      <w:pPr>
        <w:pStyle w:val="NoSpacing"/>
      </w:pPr>
    </w:p>
    <w:p w:rsidR="009834D0" w:rsidRDefault="009834D0" w:rsidP="009834D0">
      <w:pPr>
        <w:pStyle w:val="NoSpacing"/>
      </w:pPr>
      <w:r>
        <w:t>General Rules:</w:t>
      </w:r>
    </w:p>
    <w:p w:rsidR="009834D0" w:rsidRDefault="009834D0" w:rsidP="009834D0">
      <w:pPr>
        <w:pStyle w:val="NoSpacing"/>
      </w:pPr>
      <w:r>
        <w:t xml:space="preserve">1. This will be an individual event. There is no restriction on the number of </w:t>
      </w:r>
      <w:proofErr w:type="spellStart"/>
      <w:r>
        <w:t>entires</w:t>
      </w:r>
      <w:proofErr w:type="spellEnd"/>
      <w:r>
        <w:t xml:space="preserve"> per pool.</w:t>
      </w:r>
    </w:p>
    <w:p w:rsidR="009834D0" w:rsidRDefault="009834D0" w:rsidP="009834D0">
      <w:pPr>
        <w:pStyle w:val="NoSpacing"/>
      </w:pPr>
      <w:r>
        <w:t xml:space="preserve">2. Problems will be uploaded on the </w:t>
      </w:r>
      <w:proofErr w:type="spellStart"/>
      <w:r>
        <w:t>Takneek</w:t>
      </w:r>
      <w:proofErr w:type="spellEnd"/>
      <w:r>
        <w:t xml:space="preserve"> website. There will one physics and one mathematics problem uploaded on each of the first three days of </w:t>
      </w:r>
      <w:proofErr w:type="spellStart"/>
      <w:r>
        <w:t>Takneek</w:t>
      </w:r>
      <w:proofErr w:type="spellEnd"/>
      <w:r>
        <w:t>.</w:t>
      </w:r>
    </w:p>
    <w:p w:rsidR="009834D0" w:rsidRDefault="009834D0" w:rsidP="009834D0">
      <w:pPr>
        <w:pStyle w:val="NoSpacing"/>
      </w:pPr>
      <w:r>
        <w:t>3. Solutions to the problems must be submitted in a pdf format and must be submitted before the given deadline.</w:t>
      </w:r>
    </w:p>
    <w:p w:rsidR="009834D0" w:rsidRDefault="009834D0" w:rsidP="009834D0">
      <w:pPr>
        <w:pStyle w:val="NoSpacing"/>
      </w:pPr>
      <w:r>
        <w:t xml:space="preserve">4. The most innovative/elegant solution (and in case two are equally good, the </w:t>
      </w:r>
      <w:proofErr w:type="gramStart"/>
      <w:r>
        <w:t>first  one</w:t>
      </w:r>
      <w:proofErr w:type="gramEnd"/>
      <w:r>
        <w:t xml:space="preserve"> to reach us) will be graded higher.</w:t>
      </w:r>
    </w:p>
    <w:p w:rsidR="009834D0" w:rsidRDefault="009834D0" w:rsidP="009834D0">
      <w:pPr>
        <w:pStyle w:val="NoSpacing"/>
      </w:pPr>
      <w:r>
        <w:t>5. In case of any dispute, the decision of the coordinators will be final and absolute.</w:t>
      </w:r>
    </w:p>
    <w:p w:rsidR="009834D0" w:rsidRDefault="009834D0" w:rsidP="009834D0">
      <w:pPr>
        <w:pStyle w:val="NoSpacing"/>
      </w:pPr>
    </w:p>
    <w:p w:rsidR="009834D0" w:rsidRDefault="009834D0" w:rsidP="009834D0">
      <w:pPr>
        <w:spacing w:after="0"/>
        <w:rPr>
          <w:rFonts w:ascii="Candara" w:hAnsi="Candara"/>
          <w:b/>
          <w:noProof/>
          <w:sz w:val="48"/>
          <w:szCs w:val="48"/>
        </w:rPr>
      </w:pPr>
      <w:r>
        <w:rPr>
          <w:rFonts w:ascii="Candara" w:hAnsi="Candara"/>
          <w:b/>
          <w:noProof/>
          <w:sz w:val="48"/>
          <w:szCs w:val="48"/>
        </w:rPr>
        <w:t xml:space="preserve">40. Green Poster Competition </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F87650" w:rsidRDefault="009834D0" w:rsidP="009834D0">
      <w:pPr>
        <w:autoSpaceDE w:val="0"/>
        <w:autoSpaceDN w:val="0"/>
        <w:adjustRightInd w:val="0"/>
        <w:spacing w:after="0" w:line="240" w:lineRule="auto"/>
        <w:rPr>
          <w:rFonts w:ascii="Calibri" w:hAnsi="Calibri" w:cs="Calibri"/>
          <w:sz w:val="28"/>
        </w:rPr>
      </w:pPr>
      <w:r>
        <w:rPr>
          <w:rFonts w:ascii="Candara" w:hAnsi="Candara"/>
          <w:i/>
          <w:sz w:val="28"/>
          <w:szCs w:val="52"/>
        </w:rPr>
        <w:t>Points: 15</w:t>
      </w:r>
    </w:p>
    <w:p w:rsidR="009834D0" w:rsidRDefault="009834D0" w:rsidP="009834D0">
      <w:pPr>
        <w:autoSpaceDE w:val="0"/>
        <w:autoSpaceDN w:val="0"/>
        <w:adjustRightInd w:val="0"/>
        <w:spacing w:after="0" w:line="240" w:lineRule="auto"/>
        <w:rPr>
          <w:rFonts w:ascii="Calibri" w:hAnsi="Calibri" w:cs="Calibri"/>
        </w:rPr>
      </w:pPr>
    </w:p>
    <w:p w:rsidR="00A821C1" w:rsidRDefault="00A821C1" w:rsidP="009834D0">
      <w:pPr>
        <w:autoSpaceDE w:val="0"/>
        <w:autoSpaceDN w:val="0"/>
        <w:adjustRightInd w:val="0"/>
        <w:spacing w:after="0" w:line="240" w:lineRule="auto"/>
        <w:rPr>
          <w:rFonts w:ascii="Calibri" w:hAnsi="Calibri" w:cs="Calibri"/>
        </w:rPr>
      </w:pPr>
    </w:p>
    <w:p w:rsidR="00A821C1" w:rsidRDefault="00A821C1" w:rsidP="009834D0">
      <w:pPr>
        <w:autoSpaceDE w:val="0"/>
        <w:autoSpaceDN w:val="0"/>
        <w:adjustRightInd w:val="0"/>
        <w:spacing w:after="0" w:line="240" w:lineRule="auto"/>
        <w:rPr>
          <w:rFonts w:ascii="Calibri" w:hAnsi="Calibri" w:cs="Calibri"/>
        </w:rPr>
      </w:pPr>
    </w:p>
    <w:p w:rsidR="00A821C1" w:rsidRDefault="00A821C1" w:rsidP="009834D0">
      <w:pPr>
        <w:autoSpaceDE w:val="0"/>
        <w:autoSpaceDN w:val="0"/>
        <w:adjustRightInd w:val="0"/>
        <w:spacing w:after="0" w:line="240" w:lineRule="auto"/>
        <w:rPr>
          <w:rFonts w:ascii="Calibri" w:hAnsi="Calibri" w:cs="Calibri"/>
        </w:rPr>
      </w:pPr>
    </w:p>
    <w:p w:rsidR="00A821C1" w:rsidRDefault="00A821C1"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This is a </w:t>
      </w:r>
      <w:r>
        <w:rPr>
          <w:rFonts w:ascii="Calibri,Bold" w:hAnsi="Calibri,Bold" w:cs="Calibri,Bold"/>
          <w:b/>
          <w:bCs/>
        </w:rPr>
        <w:t xml:space="preserve">pool </w:t>
      </w:r>
      <w:r>
        <w:rPr>
          <w:rFonts w:ascii="Calibri" w:hAnsi="Calibri" w:cs="Calibri"/>
        </w:rPr>
        <w:t>event. All pool captains need to submit a digital poster on the given theme to iitktakneek@gmail.com by 29th August 2013 23:59 hrs.</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Theme:</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Futuristic Green Technology</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The poster can include anything related to green technology of the future. It can even be a collage of different green technologies. It can be a concept which you envision. You are free to whack your brains and create any green technology of the future</w:t>
      </w:r>
      <w:proofErr w:type="gramStart"/>
      <w:r>
        <w:rPr>
          <w:rFonts w:ascii="Calibri" w:hAnsi="Calibri" w:cs="Calibri"/>
        </w:rPr>
        <w:t>..</w:t>
      </w:r>
      <w:proofErr w:type="gramEnd"/>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To know more about Green Technology refer </w:t>
      </w:r>
      <w:proofErr w:type="gramStart"/>
      <w:r>
        <w:rPr>
          <w:rFonts w:ascii="Calibri" w:hAnsi="Calibri" w:cs="Calibri"/>
        </w:rPr>
        <w:t>to  http</w:t>
      </w:r>
      <w:proofErr w:type="gramEnd"/>
      <w:r>
        <w:rPr>
          <w:rFonts w:ascii="Calibri" w:hAnsi="Calibri" w:cs="Calibri"/>
        </w:rPr>
        <w:t>://en.wikipedia.org/wiki/Environmental_technology</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Bold" w:hAnsi="Calibri,Bold" w:cs="Calibri,Bold"/>
          <w:b/>
          <w:bCs/>
        </w:rPr>
        <w:t xml:space="preserve">Note </w:t>
      </w:r>
      <w:r>
        <w:rPr>
          <w:rFonts w:ascii="Calibri" w:hAnsi="Calibri" w:cs="Calibri"/>
        </w:rPr>
        <w:t>:</w:t>
      </w:r>
      <w:proofErr w:type="gramEnd"/>
      <w:r>
        <w:rPr>
          <w:rFonts w:ascii="Calibri" w:hAnsi="Calibri" w:cs="Calibri"/>
        </w:rPr>
        <w:t xml:space="preserve"> You can add captions on the poster. This poster is not futuristic, it is just about green technology and your theme is “Futuristic Green Technology” - </w:t>
      </w:r>
      <w:proofErr w:type="spellStart"/>
      <w:r>
        <w:rPr>
          <w:rFonts w:ascii="Calibri" w:hAnsi="Calibri" w:cs="Calibri"/>
        </w:rPr>
        <w:t>emphasise</w:t>
      </w:r>
      <w:proofErr w:type="spellEnd"/>
      <w:r>
        <w:rPr>
          <w:rFonts w:ascii="Calibri" w:hAnsi="Calibri" w:cs="Calibri"/>
        </w:rPr>
        <w:t xml:space="preserve"> on the futuristic part.</w:t>
      </w:r>
    </w:p>
    <w:p w:rsidR="009834D0" w:rsidRDefault="009834D0" w:rsidP="009834D0">
      <w:pPr>
        <w:autoSpaceDE w:val="0"/>
        <w:autoSpaceDN w:val="0"/>
        <w:adjustRightInd w:val="0"/>
        <w:spacing w:after="0" w:line="240" w:lineRule="auto"/>
        <w:rPr>
          <w:rFonts w:ascii="Calibri,Bold" w:hAnsi="Calibri,Bold" w:cs="Calibri,Bold"/>
          <w:b/>
          <w:bCs/>
        </w:rPr>
      </w:pPr>
    </w:p>
    <w:p w:rsidR="009834D0" w:rsidRDefault="009834D0" w:rsidP="009834D0">
      <w:pPr>
        <w:autoSpaceDE w:val="0"/>
        <w:autoSpaceDN w:val="0"/>
        <w:adjustRightInd w:val="0"/>
        <w:spacing w:after="0" w:line="240" w:lineRule="auto"/>
        <w:rPr>
          <w:rFonts w:ascii="Calibri,Bold" w:hAnsi="Calibri,Bold" w:cs="Calibri,Bold"/>
          <w:b/>
          <w:bCs/>
        </w:rPr>
      </w:pPr>
      <w:r>
        <w:rPr>
          <w:rFonts w:ascii="Calibri,Bold" w:hAnsi="Calibri,Bold" w:cs="Calibri,Bold"/>
          <w:b/>
          <w:bCs/>
        </w:rPr>
        <w:t>Rules:</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Poster must be of A3 size. Direct copy of an image or poster from the internet is not allowed. If caught you will be disqualified. All image manipulation </w:t>
      </w:r>
      <w:proofErr w:type="spellStart"/>
      <w:r>
        <w:rPr>
          <w:rFonts w:ascii="Calibri" w:hAnsi="Calibri" w:cs="Calibri"/>
        </w:rPr>
        <w:t>softwares</w:t>
      </w:r>
      <w:proofErr w:type="spellEnd"/>
      <w:r>
        <w:rPr>
          <w:rFonts w:ascii="Calibri" w:hAnsi="Calibri" w:cs="Calibri"/>
        </w:rPr>
        <w:t xml:space="preserve"> are allowed. Entries must incorporate a brief explanation of the poster’s content.</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All 4 posters will be uploaded on the </w:t>
      </w:r>
      <w:proofErr w:type="spellStart"/>
      <w:r>
        <w:rPr>
          <w:rFonts w:ascii="Calibri" w:hAnsi="Calibri" w:cs="Calibri"/>
        </w:rPr>
        <w:t>SnT</w:t>
      </w:r>
      <w:proofErr w:type="spellEnd"/>
      <w:r>
        <w:rPr>
          <w:rFonts w:ascii="Calibri" w:hAnsi="Calibri" w:cs="Calibri"/>
        </w:rPr>
        <w:t xml:space="preserve"> Facebook page on 28th August. The poster must have 750 FB likes in order to be eligible for judging. The likes would be counted </w:t>
      </w:r>
      <w:proofErr w:type="spellStart"/>
      <w:r>
        <w:rPr>
          <w:rFonts w:ascii="Calibri" w:hAnsi="Calibri" w:cs="Calibri"/>
        </w:rPr>
        <w:t>upto</w:t>
      </w:r>
      <w:proofErr w:type="spellEnd"/>
      <w:r>
        <w:rPr>
          <w:rFonts w:ascii="Calibri" w:hAnsi="Calibri" w:cs="Calibri"/>
        </w:rPr>
        <w:t xml:space="preserve"> 1</w:t>
      </w:r>
      <w:r w:rsidRPr="00F87650">
        <w:rPr>
          <w:rFonts w:ascii="Calibri" w:hAnsi="Calibri" w:cs="Calibri"/>
          <w:vertAlign w:val="superscript"/>
        </w:rPr>
        <w:t>st</w:t>
      </w:r>
      <w:r>
        <w:rPr>
          <w:rFonts w:ascii="Calibri" w:hAnsi="Calibri" w:cs="Calibri"/>
        </w:rPr>
        <w:t xml:space="preserve"> September 2013 11:59 a.m. </w:t>
      </w:r>
    </w:p>
    <w:p w:rsidR="009834D0" w:rsidRDefault="009834D0" w:rsidP="009834D0">
      <w:pPr>
        <w:autoSpaceDE w:val="0"/>
        <w:autoSpaceDN w:val="0"/>
        <w:adjustRightInd w:val="0"/>
        <w:spacing w:after="0" w:line="240" w:lineRule="auto"/>
        <w:rPr>
          <w:rFonts w:ascii="Calibri" w:hAnsi="Calibri" w:cs="Calibri"/>
        </w:rPr>
      </w:pP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The </w:t>
      </w:r>
      <w:r>
        <w:rPr>
          <w:rFonts w:ascii="Calibri,Bold" w:hAnsi="Calibri,Bold" w:cs="Calibri,Bold"/>
          <w:b/>
          <w:bCs/>
        </w:rPr>
        <w:t xml:space="preserve">judging criteria </w:t>
      </w:r>
      <w:r>
        <w:rPr>
          <w:rFonts w:ascii="Calibri" w:hAnsi="Calibri" w:cs="Calibri"/>
        </w:rPr>
        <w:t>will be as follows:</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Concept behind the </w:t>
      </w:r>
      <w:proofErr w:type="gramStart"/>
      <w:r>
        <w:rPr>
          <w:rFonts w:ascii="Calibri" w:hAnsi="Calibri" w:cs="Calibri"/>
        </w:rPr>
        <w:t>poster :</w:t>
      </w:r>
      <w:proofErr w:type="gramEnd"/>
      <w:r>
        <w:rPr>
          <w:rFonts w:ascii="Calibri" w:hAnsi="Calibri" w:cs="Calibri"/>
        </w:rPr>
        <w:t xml:space="preserve"> 50%</w:t>
      </w:r>
    </w:p>
    <w:p w:rsidR="009834D0" w:rsidRDefault="009834D0" w:rsidP="009834D0">
      <w:pPr>
        <w:autoSpaceDE w:val="0"/>
        <w:autoSpaceDN w:val="0"/>
        <w:adjustRightInd w:val="0"/>
        <w:spacing w:after="0" w:line="240" w:lineRule="auto"/>
        <w:rPr>
          <w:rFonts w:ascii="Calibri" w:hAnsi="Calibri" w:cs="Calibri"/>
        </w:rPr>
      </w:pPr>
      <w:proofErr w:type="gramStart"/>
      <w:r>
        <w:rPr>
          <w:rFonts w:ascii="Calibri" w:hAnsi="Calibri" w:cs="Calibri"/>
        </w:rPr>
        <w:t>Aesthetics(</w:t>
      </w:r>
      <w:proofErr w:type="gramEnd"/>
      <w:r>
        <w:rPr>
          <w:rFonts w:ascii="Calibri" w:hAnsi="Calibri" w:cs="Calibri"/>
        </w:rPr>
        <w:t>How good it looks) : 30%</w:t>
      </w:r>
    </w:p>
    <w:p w:rsidR="009834D0" w:rsidRDefault="009834D0" w:rsidP="009834D0">
      <w:pPr>
        <w:autoSpaceDE w:val="0"/>
        <w:autoSpaceDN w:val="0"/>
        <w:adjustRightInd w:val="0"/>
        <w:spacing w:after="0" w:line="240" w:lineRule="auto"/>
        <w:rPr>
          <w:rFonts w:ascii="Calibri" w:hAnsi="Calibri" w:cs="Calibri"/>
        </w:rPr>
      </w:pPr>
      <w:r>
        <w:rPr>
          <w:rFonts w:ascii="Calibri" w:hAnsi="Calibri" w:cs="Calibri"/>
        </w:rPr>
        <w:t xml:space="preserve">Explanation of the </w:t>
      </w:r>
      <w:proofErr w:type="gramStart"/>
      <w:r>
        <w:rPr>
          <w:rFonts w:ascii="Calibri" w:hAnsi="Calibri" w:cs="Calibri"/>
        </w:rPr>
        <w:t>content :</w:t>
      </w:r>
      <w:proofErr w:type="gramEnd"/>
      <w:r>
        <w:rPr>
          <w:rFonts w:ascii="Calibri" w:hAnsi="Calibri" w:cs="Calibri"/>
        </w:rPr>
        <w:t xml:space="preserve"> 20%</w:t>
      </w:r>
    </w:p>
    <w:p w:rsidR="009834D0" w:rsidRDefault="009834D0" w:rsidP="009834D0">
      <w:pPr>
        <w:rPr>
          <w:rFonts w:ascii="Calibri" w:hAnsi="Calibri" w:cs="Calibri"/>
        </w:rPr>
      </w:pPr>
      <w:r>
        <w:rPr>
          <w:rFonts w:ascii="Calibri" w:hAnsi="Calibri" w:cs="Calibri"/>
        </w:rPr>
        <w:t xml:space="preserve">Bonus for </w:t>
      </w:r>
      <w:proofErr w:type="gramStart"/>
      <w:r>
        <w:rPr>
          <w:rFonts w:ascii="Calibri" w:hAnsi="Calibri" w:cs="Calibri"/>
        </w:rPr>
        <w:t>Creativity :</w:t>
      </w:r>
      <w:proofErr w:type="gramEnd"/>
      <w:r>
        <w:rPr>
          <w:rFonts w:ascii="Calibri" w:hAnsi="Calibri" w:cs="Calibri"/>
        </w:rPr>
        <w:t xml:space="preserve"> +15%</w:t>
      </w:r>
    </w:p>
    <w:p w:rsidR="009834D0" w:rsidRPr="00CE520C" w:rsidRDefault="009834D0" w:rsidP="009834D0">
      <w:pPr>
        <w:pStyle w:val="Normal1"/>
        <w:rPr>
          <w:rFonts w:ascii="Candara" w:eastAsia="Ubuntu" w:hAnsi="Candara" w:cs="Ubuntu"/>
          <w:b/>
          <w:sz w:val="48"/>
        </w:rPr>
      </w:pPr>
      <w:r w:rsidRPr="00CE520C">
        <w:rPr>
          <w:rFonts w:ascii="Candara" w:eastAsia="Ubuntu" w:hAnsi="Candara" w:cs="Ubuntu"/>
          <w:b/>
          <w:noProof/>
          <w:sz w:val="48"/>
        </w:rPr>
        <w:drawing>
          <wp:anchor distT="0" distB="0" distL="114300" distR="114300" simplePos="0" relativeHeight="251668480" behindDoc="0" locked="0" layoutInCell="1" allowOverlap="1" wp14:anchorId="19AA67C2" wp14:editId="395B2AF5">
            <wp:simplePos x="0" y="0"/>
            <wp:positionH relativeFrom="column">
              <wp:posOffset>5155593</wp:posOffset>
            </wp:positionH>
            <wp:positionV relativeFrom="paragraph">
              <wp:posOffset>87464</wp:posOffset>
            </wp:positionV>
            <wp:extent cx="632957" cy="644055"/>
            <wp:effectExtent l="19050" t="0" r="0" b="0"/>
            <wp:wrapNone/>
            <wp:docPr id="3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cstate="print"/>
                    <a:stretch>
                      <a:fillRect/>
                    </a:stretch>
                  </pic:blipFill>
                  <pic:spPr>
                    <a:xfrm>
                      <a:off x="0" y="0"/>
                      <a:ext cx="632957" cy="644055"/>
                    </a:xfrm>
                    <a:prstGeom prst="rect">
                      <a:avLst/>
                    </a:prstGeom>
                  </pic:spPr>
                </pic:pic>
              </a:graphicData>
            </a:graphic>
          </wp:anchor>
        </w:drawing>
      </w:r>
      <w:r>
        <w:rPr>
          <w:rFonts w:ascii="Candara" w:eastAsia="Ubuntu" w:hAnsi="Candara" w:cs="Ubuntu"/>
          <w:b/>
          <w:sz w:val="48"/>
        </w:rPr>
        <w:t xml:space="preserve">41. </w:t>
      </w:r>
      <w:r w:rsidRPr="00CE520C">
        <w:rPr>
          <w:rFonts w:ascii="Candara" w:eastAsia="Ubuntu" w:hAnsi="Candara" w:cs="Ubuntu"/>
          <w:b/>
          <w:sz w:val="48"/>
        </w:rPr>
        <w:t>W</w:t>
      </w:r>
      <w:r>
        <w:rPr>
          <w:rFonts w:ascii="Candara" w:eastAsia="Ubuntu" w:hAnsi="Candara" w:cs="Ubuntu"/>
          <w:b/>
          <w:sz w:val="48"/>
        </w:rPr>
        <w:t>acky</w:t>
      </w:r>
      <w:r w:rsidRPr="00CE520C">
        <w:rPr>
          <w:rFonts w:ascii="Candara" w:eastAsia="Ubuntu" w:hAnsi="Candara" w:cs="Ubuntu"/>
          <w:b/>
          <w:sz w:val="48"/>
        </w:rPr>
        <w:t xml:space="preserve"> M</w:t>
      </w:r>
      <w:r>
        <w:rPr>
          <w:rFonts w:ascii="Candara" w:eastAsia="Ubuntu" w:hAnsi="Candara" w:cs="Ubuntu"/>
          <w:b/>
          <w:sz w:val="48"/>
        </w:rPr>
        <w:t>arketing</w:t>
      </w:r>
    </w:p>
    <w:p w:rsidR="009834D0" w:rsidRDefault="009834D0" w:rsidP="009834D0">
      <w:pPr>
        <w:pStyle w:val="Normal1"/>
        <w:rPr>
          <w:rFonts w:ascii="Candara" w:eastAsia="Ubuntu" w:hAnsi="Candara" w:cs="Ubuntu"/>
          <w:i/>
          <w:sz w:val="28"/>
        </w:rPr>
      </w:pPr>
      <w:r w:rsidRPr="00CE520C">
        <w:rPr>
          <w:rFonts w:ascii="Candara" w:eastAsia="Ubuntu" w:hAnsi="Candara" w:cs="Ubuntu"/>
          <w:i/>
          <w:sz w:val="28"/>
        </w:rPr>
        <w:t xml:space="preserve">Pool Event, Open </w:t>
      </w:r>
      <w:proofErr w:type="gramStart"/>
      <w:r w:rsidRPr="00CE520C">
        <w:rPr>
          <w:rFonts w:ascii="Candara" w:eastAsia="Ubuntu" w:hAnsi="Candara" w:cs="Ubuntu"/>
          <w:i/>
          <w:sz w:val="28"/>
        </w:rPr>
        <w:t>To</w:t>
      </w:r>
      <w:proofErr w:type="gramEnd"/>
      <w:r w:rsidRPr="00CE520C">
        <w:rPr>
          <w:rFonts w:ascii="Candara" w:eastAsia="Ubuntu" w:hAnsi="Candara" w:cs="Ubuntu"/>
          <w:i/>
          <w:sz w:val="28"/>
        </w:rPr>
        <w:t xml:space="preserve"> All </w:t>
      </w:r>
      <w:r w:rsidRPr="00CE520C">
        <w:rPr>
          <w:rFonts w:ascii="Candara" w:eastAsia="Ubuntu" w:hAnsi="Candara" w:cs="Ubuntu"/>
          <w:i/>
          <w:sz w:val="28"/>
        </w:rPr>
        <w:tab/>
      </w:r>
      <w:r w:rsidRPr="00CE520C">
        <w:rPr>
          <w:rFonts w:ascii="Candara" w:eastAsia="Ubuntu" w:hAnsi="Candara" w:cs="Ubuntu"/>
          <w:i/>
          <w:sz w:val="28"/>
        </w:rPr>
        <w:tab/>
      </w:r>
      <w:r w:rsidRPr="00CE520C">
        <w:rPr>
          <w:rFonts w:ascii="Candara" w:eastAsia="Ubuntu" w:hAnsi="Candara" w:cs="Ubuntu"/>
          <w:i/>
          <w:sz w:val="28"/>
        </w:rPr>
        <w:tab/>
      </w:r>
      <w:r w:rsidRPr="00CE520C">
        <w:rPr>
          <w:rFonts w:ascii="Candara" w:eastAsia="Ubuntu" w:hAnsi="Candara" w:cs="Ubuntu"/>
          <w:i/>
          <w:sz w:val="28"/>
        </w:rPr>
        <w:tab/>
      </w:r>
      <w:r w:rsidRPr="00CE520C">
        <w:rPr>
          <w:rFonts w:ascii="Candara" w:eastAsia="Ubuntu" w:hAnsi="Candara" w:cs="Ubuntu"/>
          <w:i/>
          <w:sz w:val="28"/>
        </w:rPr>
        <w:tab/>
      </w:r>
      <w:r w:rsidRPr="00CE520C">
        <w:rPr>
          <w:rFonts w:ascii="Candara" w:eastAsia="Ubuntu" w:hAnsi="Candara" w:cs="Ubuntu"/>
          <w:i/>
          <w:sz w:val="28"/>
        </w:rPr>
        <w:tab/>
      </w:r>
      <w:r w:rsidRPr="00CE520C">
        <w:rPr>
          <w:rFonts w:ascii="Candara" w:eastAsia="Ubuntu" w:hAnsi="Candara" w:cs="Ubuntu"/>
          <w:i/>
          <w:sz w:val="28"/>
        </w:rPr>
        <w:tab/>
        <w:t xml:space="preserve">   </w:t>
      </w:r>
    </w:p>
    <w:p w:rsidR="009834D0" w:rsidRPr="00CE520C" w:rsidRDefault="009834D0" w:rsidP="009834D0">
      <w:pPr>
        <w:pStyle w:val="Normal1"/>
        <w:rPr>
          <w:rFonts w:ascii="Candara" w:hAnsi="Candara"/>
          <w:i/>
        </w:rPr>
      </w:pPr>
      <w:r w:rsidRPr="00CE520C">
        <w:rPr>
          <w:rFonts w:ascii="Candara" w:eastAsia="Ubuntu" w:hAnsi="Candara" w:cs="Ubuntu"/>
          <w:i/>
          <w:sz w:val="28"/>
        </w:rPr>
        <w:t>Points: 30</w:t>
      </w:r>
    </w:p>
    <w:p w:rsidR="009834D0" w:rsidRDefault="009834D0" w:rsidP="009834D0">
      <w:pPr>
        <w:pStyle w:val="Normal1"/>
        <w:jc w:val="center"/>
      </w:pPr>
    </w:p>
    <w:p w:rsidR="009834D0" w:rsidRDefault="009834D0" w:rsidP="009834D0">
      <w:pPr>
        <w:pStyle w:val="Normal1"/>
      </w:pPr>
      <w:r>
        <w:rPr>
          <w:rFonts w:ascii="Ubuntu" w:eastAsia="Ubuntu" w:hAnsi="Ubuntu" w:cs="Ubuntu"/>
          <w:b/>
        </w:rPr>
        <w:t>OVERVIEW</w:t>
      </w:r>
    </w:p>
    <w:p w:rsidR="009834D0" w:rsidRDefault="009834D0" w:rsidP="009834D0">
      <w:pPr>
        <w:pStyle w:val="Normal1"/>
      </w:pPr>
      <w:r>
        <w:rPr>
          <w:rFonts w:ascii="Ubuntu" w:eastAsia="Ubuntu" w:hAnsi="Ubuntu" w:cs="Ubuntu"/>
        </w:rPr>
        <w:t xml:space="preserve">The competition aims to test your marketing skills and creativity to come up with </w:t>
      </w:r>
      <w:proofErr w:type="gramStart"/>
      <w:r>
        <w:rPr>
          <w:rFonts w:ascii="Ubuntu" w:eastAsia="Ubuntu" w:hAnsi="Ubuntu" w:cs="Ubuntu"/>
        </w:rPr>
        <w:t>an</w:t>
      </w:r>
      <w:proofErr w:type="gramEnd"/>
      <w:r>
        <w:rPr>
          <w:rFonts w:ascii="Ubuntu" w:eastAsia="Ubuntu" w:hAnsi="Ubuntu" w:cs="Ubuntu"/>
        </w:rPr>
        <w:t xml:space="preserve"> strategy to market the unmarketable.</w:t>
      </w:r>
    </w:p>
    <w:p w:rsidR="009834D0" w:rsidRDefault="009834D0" w:rsidP="009834D0">
      <w:pPr>
        <w:pStyle w:val="Normal1"/>
      </w:pPr>
    </w:p>
    <w:p w:rsidR="009834D0" w:rsidRDefault="009834D0" w:rsidP="009834D0">
      <w:pPr>
        <w:pStyle w:val="Normal1"/>
      </w:pPr>
      <w:r>
        <w:rPr>
          <w:rFonts w:ascii="Ubuntu" w:eastAsia="Ubuntu" w:hAnsi="Ubuntu" w:cs="Ubuntu"/>
          <w:b/>
        </w:rPr>
        <w:t>STRUCTURE</w:t>
      </w:r>
    </w:p>
    <w:p w:rsidR="009834D0" w:rsidRDefault="009834D0" w:rsidP="009834D0">
      <w:pPr>
        <w:pStyle w:val="Normal1"/>
      </w:pPr>
      <w:r>
        <w:rPr>
          <w:rFonts w:ascii="Ubuntu" w:eastAsia="Ubuntu" w:hAnsi="Ubuntu" w:cs="Ubuntu"/>
        </w:rPr>
        <w:t>Each pool will be given a product chosen randomly from a pool of products, and will have to come up with a document for promotional marketing strategy for that product.</w:t>
      </w:r>
    </w:p>
    <w:p w:rsidR="009834D0" w:rsidRDefault="009834D0" w:rsidP="009834D0">
      <w:pPr>
        <w:pStyle w:val="Normal1"/>
      </w:pPr>
      <w:r>
        <w:rPr>
          <w:rFonts w:ascii="Ubuntu" w:eastAsia="Ubuntu" w:hAnsi="Ubuntu" w:cs="Ubuntu"/>
        </w:rPr>
        <w:t xml:space="preserve">The document will be complimented by a video advertisement implementing the essence of the strategy. </w:t>
      </w:r>
    </w:p>
    <w:p w:rsidR="00A821C1" w:rsidRDefault="00A821C1" w:rsidP="009834D0">
      <w:pPr>
        <w:pStyle w:val="Normal1"/>
        <w:rPr>
          <w:rFonts w:ascii="Ubuntu" w:eastAsia="Ubuntu" w:hAnsi="Ubuntu" w:cs="Ubuntu"/>
          <w:b/>
        </w:rPr>
      </w:pPr>
    </w:p>
    <w:p w:rsidR="00A821C1" w:rsidRDefault="00A821C1" w:rsidP="009834D0">
      <w:pPr>
        <w:pStyle w:val="Normal1"/>
        <w:rPr>
          <w:rFonts w:ascii="Ubuntu" w:eastAsia="Ubuntu" w:hAnsi="Ubuntu" w:cs="Ubuntu"/>
          <w:b/>
        </w:rPr>
      </w:pPr>
    </w:p>
    <w:p w:rsidR="00A821C1" w:rsidRDefault="00A821C1" w:rsidP="009834D0">
      <w:pPr>
        <w:pStyle w:val="Normal1"/>
        <w:rPr>
          <w:rFonts w:ascii="Ubuntu" w:eastAsia="Ubuntu" w:hAnsi="Ubuntu" w:cs="Ubuntu"/>
          <w:b/>
        </w:rPr>
      </w:pPr>
    </w:p>
    <w:p w:rsidR="00A821C1" w:rsidRDefault="00A821C1" w:rsidP="009834D0">
      <w:pPr>
        <w:pStyle w:val="Normal1"/>
        <w:rPr>
          <w:rFonts w:ascii="Ubuntu" w:eastAsia="Ubuntu" w:hAnsi="Ubuntu" w:cs="Ubuntu"/>
          <w:b/>
        </w:rPr>
      </w:pPr>
    </w:p>
    <w:p w:rsidR="00A821C1" w:rsidRDefault="00A821C1" w:rsidP="009834D0">
      <w:pPr>
        <w:pStyle w:val="Normal1"/>
        <w:rPr>
          <w:rFonts w:ascii="Ubuntu" w:eastAsia="Ubuntu" w:hAnsi="Ubuntu" w:cs="Ubuntu"/>
          <w:b/>
        </w:rPr>
      </w:pPr>
    </w:p>
    <w:p w:rsidR="00A821C1" w:rsidRDefault="00A821C1" w:rsidP="009834D0">
      <w:pPr>
        <w:pStyle w:val="Normal1"/>
        <w:rPr>
          <w:rFonts w:ascii="Ubuntu" w:eastAsia="Ubuntu" w:hAnsi="Ubuntu" w:cs="Ubuntu"/>
          <w:b/>
        </w:rPr>
      </w:pPr>
    </w:p>
    <w:p w:rsidR="009834D0" w:rsidRDefault="009834D0" w:rsidP="009834D0">
      <w:pPr>
        <w:pStyle w:val="Normal1"/>
      </w:pPr>
      <w:r>
        <w:rPr>
          <w:rFonts w:ascii="Ubuntu" w:eastAsia="Ubuntu" w:hAnsi="Ubuntu" w:cs="Ubuntu"/>
          <w:b/>
        </w:rPr>
        <w:t>Marketing Plan:</w:t>
      </w:r>
    </w:p>
    <w:p w:rsidR="009834D0" w:rsidRDefault="009834D0" w:rsidP="009834D0">
      <w:pPr>
        <w:pStyle w:val="Normal1"/>
      </w:pPr>
      <w:r>
        <w:rPr>
          <w:rFonts w:ascii="Ubuntu" w:eastAsia="Ubuntu" w:hAnsi="Ubuntu" w:cs="Ubuntu"/>
        </w:rPr>
        <w:t>Marketing Plan should contain but need not be limited to:</w:t>
      </w:r>
    </w:p>
    <w:p w:rsidR="009834D0" w:rsidRDefault="009834D0" w:rsidP="009834D0">
      <w:pPr>
        <w:pStyle w:val="Normal1"/>
      </w:pPr>
      <w:r>
        <w:rPr>
          <w:rFonts w:ascii="Ubuntu" w:eastAsia="Ubuntu" w:hAnsi="Ubuntu" w:cs="Ubuntu"/>
        </w:rPr>
        <w:t>-Product introduction and analysis</w:t>
      </w:r>
    </w:p>
    <w:p w:rsidR="009834D0" w:rsidRDefault="009834D0" w:rsidP="009834D0">
      <w:pPr>
        <w:pStyle w:val="Normal1"/>
      </w:pPr>
      <w:r>
        <w:rPr>
          <w:rFonts w:ascii="Ubuntu" w:eastAsia="Ubuntu" w:hAnsi="Ubuntu" w:cs="Ubuntu"/>
        </w:rPr>
        <w:t>-Market analysis</w:t>
      </w:r>
    </w:p>
    <w:p w:rsidR="009834D0" w:rsidRDefault="009834D0" w:rsidP="009834D0">
      <w:pPr>
        <w:pStyle w:val="Normal1"/>
      </w:pPr>
      <w:r>
        <w:rPr>
          <w:rFonts w:ascii="Ubuntu" w:eastAsia="Ubuntu" w:hAnsi="Ubuntu" w:cs="Ubuntu"/>
        </w:rPr>
        <w:t>-Insights</w:t>
      </w:r>
    </w:p>
    <w:p w:rsidR="009834D0" w:rsidRDefault="009834D0" w:rsidP="009834D0">
      <w:pPr>
        <w:pStyle w:val="Normal1"/>
      </w:pPr>
      <w:r>
        <w:rPr>
          <w:rFonts w:ascii="Ubuntu" w:eastAsia="Ubuntu" w:hAnsi="Ubuntu" w:cs="Ubuntu"/>
        </w:rPr>
        <w:t>-Marketing Strategy: Placement and Promotion</w:t>
      </w:r>
    </w:p>
    <w:p w:rsidR="009834D0" w:rsidRDefault="009834D0" w:rsidP="009834D0">
      <w:pPr>
        <w:pStyle w:val="Normal1"/>
      </w:pPr>
    </w:p>
    <w:p w:rsidR="009834D0" w:rsidRDefault="009834D0" w:rsidP="009834D0">
      <w:pPr>
        <w:pStyle w:val="Normal1"/>
      </w:pPr>
      <w:r>
        <w:rPr>
          <w:rFonts w:ascii="Ubuntu" w:eastAsia="Ubuntu" w:hAnsi="Ubuntu" w:cs="Ubuntu"/>
          <w:b/>
        </w:rPr>
        <w:t>Advertisement:</w:t>
      </w:r>
    </w:p>
    <w:p w:rsidR="009834D0" w:rsidRDefault="009834D0" w:rsidP="009834D0">
      <w:pPr>
        <w:pStyle w:val="Normal1"/>
      </w:pPr>
      <w:r>
        <w:rPr>
          <w:rFonts w:ascii="Ubuntu" w:eastAsia="Ubuntu" w:hAnsi="Ubuntu" w:cs="Ubuntu"/>
        </w:rPr>
        <w:t>A video advertisement should be made on the basis of the marketing strategy generated. This will then be uploaded on the E-Cell page for voting.</w:t>
      </w:r>
    </w:p>
    <w:p w:rsidR="009834D0" w:rsidRDefault="009834D0" w:rsidP="009834D0">
      <w:pPr>
        <w:pStyle w:val="Normal1"/>
      </w:pPr>
      <w:r>
        <w:rPr>
          <w:rFonts w:ascii="Ubuntu" w:eastAsia="Ubuntu" w:hAnsi="Ubuntu" w:cs="Ubuntu"/>
        </w:rPr>
        <w:t>Submit the marketing plan document in form of PDF and Advertisement video of length 1:30 minute max. (Resolution: 640x480 to 1136x768</w:t>
      </w:r>
      <w:proofErr w:type="gramStart"/>
      <w:r>
        <w:rPr>
          <w:rFonts w:ascii="Ubuntu" w:eastAsia="Ubuntu" w:hAnsi="Ubuntu" w:cs="Ubuntu"/>
        </w:rPr>
        <w:t>) .</w:t>
      </w:r>
      <w:proofErr w:type="gramEnd"/>
      <w:r>
        <w:rPr>
          <w:rFonts w:ascii="Ubuntu" w:eastAsia="Ubuntu" w:hAnsi="Ubuntu" w:cs="Ubuntu"/>
        </w:rPr>
        <w:t xml:space="preserve"> The PDF has to be submitted online to </w:t>
      </w:r>
      <w:hyperlink r:id="rId29" w:history="1">
        <w:r w:rsidRPr="000B09A7">
          <w:rPr>
            <w:rStyle w:val="Hyperlink"/>
            <w:rFonts w:ascii="Ubuntu" w:eastAsia="Ubuntu" w:hAnsi="Ubuntu" w:cs="Ubuntu"/>
          </w:rPr>
          <w:t>ecell.takneek@gmail.com</w:t>
        </w:r>
      </w:hyperlink>
      <w:r>
        <w:rPr>
          <w:rFonts w:ascii="Ubuntu" w:eastAsia="Ubuntu" w:hAnsi="Ubuntu" w:cs="Ubuntu"/>
        </w:rPr>
        <w:t xml:space="preserve"> </w:t>
      </w:r>
      <w:r w:rsidRPr="000B09A7">
        <w:rPr>
          <w:rFonts w:ascii="Ubuntu" w:eastAsia="Ubuntu" w:hAnsi="Ubuntu" w:cs="Ubuntu"/>
        </w:rPr>
        <w:t xml:space="preserve"> by 30</w:t>
      </w:r>
      <w:r w:rsidRPr="000B09A7">
        <w:rPr>
          <w:rFonts w:ascii="Ubuntu" w:eastAsia="Ubuntu" w:hAnsi="Ubuntu" w:cs="Ubuntu"/>
          <w:vertAlign w:val="superscript"/>
        </w:rPr>
        <w:t>th</w:t>
      </w:r>
      <w:r>
        <w:rPr>
          <w:rFonts w:ascii="Ubuntu" w:eastAsia="Ubuntu" w:hAnsi="Ubuntu" w:cs="Ubuntu"/>
        </w:rPr>
        <w:t xml:space="preserve"> </w:t>
      </w:r>
      <w:r w:rsidRPr="000B09A7">
        <w:rPr>
          <w:rFonts w:ascii="Ubuntu" w:eastAsia="Ubuntu" w:hAnsi="Ubuntu" w:cs="Ubuntu"/>
        </w:rPr>
        <w:t>August</w:t>
      </w:r>
      <w:r>
        <w:rPr>
          <w:rFonts w:ascii="Ubuntu" w:eastAsia="Ubuntu" w:hAnsi="Ubuntu" w:cs="Ubuntu"/>
        </w:rPr>
        <w:t xml:space="preserve"> 11:59 PM. The video can be submitted manually to any of the event coordinators before the deadline.</w:t>
      </w:r>
    </w:p>
    <w:p w:rsidR="009834D0" w:rsidRDefault="009834D0" w:rsidP="009834D0">
      <w:pPr>
        <w:pStyle w:val="Normal1"/>
      </w:pPr>
      <w:r>
        <w:rPr>
          <w:rFonts w:ascii="Ubuntu" w:eastAsia="Ubuntu" w:hAnsi="Ubuntu" w:cs="Ubuntu"/>
        </w:rPr>
        <w:t xml:space="preserve"> </w:t>
      </w:r>
    </w:p>
    <w:p w:rsidR="009834D0" w:rsidRDefault="009834D0" w:rsidP="009834D0">
      <w:pPr>
        <w:pStyle w:val="Normal1"/>
      </w:pPr>
      <w:r>
        <w:rPr>
          <w:rFonts w:ascii="Ubuntu" w:eastAsia="Ubuntu" w:hAnsi="Ubuntu" w:cs="Ubuntu"/>
          <w:b/>
        </w:rPr>
        <w:t>JUDGING</w:t>
      </w:r>
    </w:p>
    <w:p w:rsidR="009834D0" w:rsidRDefault="009834D0" w:rsidP="009834D0">
      <w:pPr>
        <w:pStyle w:val="Normal1"/>
      </w:pPr>
      <w:r>
        <w:rPr>
          <w:rFonts w:ascii="Ubuntu" w:eastAsia="Ubuntu" w:hAnsi="Ubuntu" w:cs="Ubuntu"/>
        </w:rPr>
        <w:t xml:space="preserve">In order for the marketing plan to be eligible for evaluation, the corresponding advertisement must garner </w:t>
      </w:r>
      <w:proofErr w:type="spellStart"/>
      <w:r>
        <w:rPr>
          <w:rFonts w:ascii="Ubuntu" w:eastAsia="Ubuntu" w:hAnsi="Ubuntu" w:cs="Ubuntu"/>
        </w:rPr>
        <w:t>atleast</w:t>
      </w:r>
      <w:proofErr w:type="spellEnd"/>
      <w:r>
        <w:rPr>
          <w:rFonts w:ascii="Ubuntu" w:eastAsia="Ubuntu" w:hAnsi="Ubuntu" w:cs="Ubuntu"/>
        </w:rPr>
        <w:t xml:space="preserve"> 1000 likes by the end of </w:t>
      </w:r>
      <w:proofErr w:type="spellStart"/>
      <w:r>
        <w:rPr>
          <w:rFonts w:ascii="Ubuntu" w:eastAsia="Ubuntu" w:hAnsi="Ubuntu" w:cs="Ubuntu"/>
        </w:rPr>
        <w:t>Day</w:t>
      </w:r>
      <w:proofErr w:type="spellEnd"/>
      <w:r>
        <w:rPr>
          <w:rFonts w:ascii="Ubuntu" w:eastAsia="Ubuntu" w:hAnsi="Ubuntu" w:cs="Ubuntu"/>
        </w:rPr>
        <w:t xml:space="preserve"> 3.</w:t>
      </w:r>
    </w:p>
    <w:p w:rsidR="009834D0" w:rsidRDefault="009834D0" w:rsidP="009834D0">
      <w:pPr>
        <w:pStyle w:val="Normal1"/>
      </w:pPr>
      <w:r>
        <w:rPr>
          <w:rFonts w:ascii="Ubuntu" w:eastAsia="Ubuntu" w:hAnsi="Ubuntu" w:cs="Ubuntu"/>
        </w:rPr>
        <w:t>Marketing Plan - 80 points</w:t>
      </w:r>
    </w:p>
    <w:p w:rsidR="009834D0" w:rsidRDefault="009834D0" w:rsidP="009834D0">
      <w:pPr>
        <w:pStyle w:val="Normal1"/>
        <w:ind w:firstLine="720"/>
      </w:pPr>
      <w:r>
        <w:rPr>
          <w:rFonts w:ascii="Ubuntu" w:eastAsia="Ubuntu" w:hAnsi="Ubuntu" w:cs="Ubuntu"/>
        </w:rPr>
        <w:t>Analysis of product - 40 points</w:t>
      </w:r>
    </w:p>
    <w:p w:rsidR="009834D0" w:rsidRDefault="009834D0" w:rsidP="009834D0">
      <w:pPr>
        <w:pStyle w:val="Normal1"/>
      </w:pPr>
      <w:r>
        <w:rPr>
          <w:rFonts w:ascii="Ubuntu" w:eastAsia="Ubuntu" w:hAnsi="Ubuntu" w:cs="Ubuntu"/>
        </w:rPr>
        <w:tab/>
      </w:r>
      <w:r>
        <w:rPr>
          <w:rFonts w:ascii="Ubuntu" w:eastAsia="Ubuntu" w:hAnsi="Ubuntu" w:cs="Ubuntu"/>
        </w:rPr>
        <w:tab/>
        <w:t>Current Market and product analysis - 20 points</w:t>
      </w:r>
    </w:p>
    <w:p w:rsidR="009834D0" w:rsidRDefault="009834D0" w:rsidP="009834D0">
      <w:pPr>
        <w:pStyle w:val="Normal1"/>
      </w:pPr>
      <w:r>
        <w:rPr>
          <w:rFonts w:ascii="Ubuntu" w:eastAsia="Ubuntu" w:hAnsi="Ubuntu" w:cs="Ubuntu"/>
        </w:rPr>
        <w:tab/>
      </w:r>
      <w:r>
        <w:rPr>
          <w:rFonts w:ascii="Ubuntu" w:eastAsia="Ubuntu" w:hAnsi="Ubuntu" w:cs="Ubuntu"/>
        </w:rPr>
        <w:tab/>
        <w:t>Additional notes, insights and inferences (value addition) - 20 points</w:t>
      </w:r>
    </w:p>
    <w:p w:rsidR="009834D0" w:rsidRDefault="009834D0" w:rsidP="009834D0">
      <w:pPr>
        <w:pStyle w:val="Normal1"/>
        <w:ind w:firstLine="720"/>
      </w:pPr>
      <w:r>
        <w:rPr>
          <w:rFonts w:ascii="Ubuntu" w:eastAsia="Ubuntu" w:hAnsi="Ubuntu" w:cs="Ubuntu"/>
        </w:rPr>
        <w:t>Marketing Strategy - 40 points</w:t>
      </w:r>
    </w:p>
    <w:p w:rsidR="009834D0" w:rsidRDefault="009834D0" w:rsidP="009834D0">
      <w:pPr>
        <w:pStyle w:val="Normal1"/>
        <w:ind w:firstLine="720"/>
      </w:pPr>
      <w:r>
        <w:rPr>
          <w:rFonts w:ascii="Ubuntu" w:eastAsia="Ubuntu" w:hAnsi="Ubuntu" w:cs="Ubuntu"/>
        </w:rPr>
        <w:tab/>
        <w:t xml:space="preserve">Innovativeness/Standing out </w:t>
      </w:r>
      <w:proofErr w:type="gramStart"/>
      <w:r>
        <w:rPr>
          <w:rFonts w:ascii="Ubuntu" w:eastAsia="Ubuntu" w:hAnsi="Ubuntu" w:cs="Ubuntu"/>
        </w:rPr>
        <w:t>-  20</w:t>
      </w:r>
      <w:proofErr w:type="gramEnd"/>
      <w:r>
        <w:rPr>
          <w:rFonts w:ascii="Ubuntu" w:eastAsia="Ubuntu" w:hAnsi="Ubuntu" w:cs="Ubuntu"/>
        </w:rPr>
        <w:t xml:space="preserve"> points</w:t>
      </w:r>
    </w:p>
    <w:p w:rsidR="009834D0" w:rsidRDefault="009834D0" w:rsidP="009834D0">
      <w:pPr>
        <w:pStyle w:val="Normal1"/>
      </w:pPr>
      <w:r>
        <w:rPr>
          <w:rFonts w:ascii="Ubuntu" w:eastAsia="Ubuntu" w:hAnsi="Ubuntu" w:cs="Ubuntu"/>
        </w:rPr>
        <w:tab/>
      </w:r>
      <w:r>
        <w:rPr>
          <w:rFonts w:ascii="Ubuntu" w:eastAsia="Ubuntu" w:hAnsi="Ubuntu" w:cs="Ubuntu"/>
        </w:rPr>
        <w:tab/>
        <w:t>Level of detail - 20 points</w:t>
      </w:r>
    </w:p>
    <w:p w:rsidR="009834D0" w:rsidRDefault="009834D0" w:rsidP="009834D0">
      <w:pPr>
        <w:pStyle w:val="Normal1"/>
        <w:rPr>
          <w:rFonts w:ascii="Ubuntu" w:eastAsia="Ubuntu" w:hAnsi="Ubuntu" w:cs="Ubuntu"/>
        </w:rPr>
      </w:pPr>
      <w:r>
        <w:rPr>
          <w:rFonts w:ascii="Ubuntu" w:eastAsia="Ubuntu" w:hAnsi="Ubuntu" w:cs="Ubuntu"/>
        </w:rPr>
        <w:t xml:space="preserve">Quality on Advertisement </w:t>
      </w:r>
      <w:proofErr w:type="gramStart"/>
      <w:r>
        <w:rPr>
          <w:rFonts w:ascii="Ubuntu" w:eastAsia="Ubuntu" w:hAnsi="Ubuntu" w:cs="Ubuntu"/>
        </w:rPr>
        <w:t>-  20</w:t>
      </w:r>
      <w:proofErr w:type="gramEnd"/>
      <w:r>
        <w:rPr>
          <w:rFonts w:ascii="Ubuntu" w:eastAsia="Ubuntu" w:hAnsi="Ubuntu" w:cs="Ubuntu"/>
        </w:rPr>
        <w:t xml:space="preserve"> points</w:t>
      </w:r>
    </w:p>
    <w:p w:rsidR="009834D0" w:rsidRDefault="009834D0" w:rsidP="009834D0">
      <w:pPr>
        <w:pStyle w:val="Normal1"/>
        <w:rPr>
          <w:rFonts w:ascii="Ubuntu" w:eastAsia="Ubuntu" w:hAnsi="Ubuntu" w:cs="Ubuntu"/>
        </w:rPr>
      </w:pPr>
    </w:p>
    <w:p w:rsidR="009834D0" w:rsidRPr="00DC7F99" w:rsidRDefault="009834D0" w:rsidP="009834D0">
      <w:pPr>
        <w:spacing w:after="0"/>
        <w:rPr>
          <w:rFonts w:ascii="Candara" w:hAnsi="Candara"/>
          <w:b/>
          <w:noProof/>
          <w:sz w:val="48"/>
          <w:szCs w:val="48"/>
        </w:rPr>
      </w:pPr>
      <w:r w:rsidRPr="008A5B5E">
        <w:rPr>
          <w:rFonts w:ascii="Candara" w:hAnsi="Candara"/>
          <w:b/>
          <w:noProof/>
          <w:sz w:val="48"/>
          <w:szCs w:val="48"/>
        </w:rPr>
        <w:drawing>
          <wp:anchor distT="0" distB="0" distL="114300" distR="114300" simplePos="0" relativeHeight="251669504" behindDoc="0" locked="0" layoutInCell="1" allowOverlap="1" wp14:anchorId="798BDCA8" wp14:editId="059D0934">
            <wp:simplePos x="0" y="0"/>
            <wp:positionH relativeFrom="column">
              <wp:posOffset>5155592</wp:posOffset>
            </wp:positionH>
            <wp:positionV relativeFrom="paragraph">
              <wp:posOffset>71561</wp:posOffset>
            </wp:positionV>
            <wp:extent cx="632957" cy="644056"/>
            <wp:effectExtent l="19050" t="0" r="0" b="0"/>
            <wp:wrapNone/>
            <wp:docPr id="38"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cstate="print"/>
                    <a:stretch>
                      <a:fillRect/>
                    </a:stretch>
                  </pic:blipFill>
                  <pic:spPr>
                    <a:xfrm>
                      <a:off x="0" y="0"/>
                      <a:ext cx="632957" cy="644056"/>
                    </a:xfrm>
                    <a:prstGeom prst="rect">
                      <a:avLst/>
                    </a:prstGeom>
                  </pic:spPr>
                </pic:pic>
              </a:graphicData>
            </a:graphic>
          </wp:anchor>
        </w:drawing>
      </w:r>
      <w:r>
        <w:rPr>
          <w:rFonts w:ascii="Candara" w:hAnsi="Candara"/>
          <w:b/>
          <w:noProof/>
          <w:sz w:val="48"/>
          <w:szCs w:val="48"/>
        </w:rPr>
        <w:t>42. TechnoPro</w:t>
      </w:r>
    </w:p>
    <w:p w:rsidR="009834D0" w:rsidRPr="00DC7F99" w:rsidRDefault="009834D0" w:rsidP="009834D0">
      <w:pPr>
        <w:spacing w:after="0"/>
        <w:rPr>
          <w:rFonts w:ascii="Candara" w:hAnsi="Candara"/>
          <w:i/>
          <w:sz w:val="28"/>
          <w:szCs w:val="52"/>
        </w:rPr>
      </w:pPr>
      <w:r>
        <w:rPr>
          <w:rFonts w:ascii="Candara" w:hAnsi="Candara"/>
          <w:i/>
          <w:sz w:val="28"/>
          <w:szCs w:val="52"/>
        </w:rPr>
        <w:t>Team</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43427D" w:rsidRDefault="009834D0" w:rsidP="009834D0">
      <w:pPr>
        <w:rPr>
          <w:rFonts w:ascii="Candara" w:hAnsi="Candara"/>
          <w:i/>
          <w:sz w:val="28"/>
          <w:szCs w:val="52"/>
        </w:rPr>
      </w:pPr>
      <w:r>
        <w:rPr>
          <w:rFonts w:ascii="Candara" w:hAnsi="Candara"/>
          <w:i/>
          <w:sz w:val="28"/>
          <w:szCs w:val="52"/>
        </w:rPr>
        <w:t>Points: 20</w:t>
      </w:r>
    </w:p>
    <w:p w:rsidR="009834D0" w:rsidRDefault="009834D0" w:rsidP="009834D0">
      <w:pPr>
        <w:pStyle w:val="Normal1"/>
      </w:pPr>
      <w:r>
        <w:rPr>
          <w:rFonts w:ascii="Ubuntu" w:eastAsia="Ubuntu" w:hAnsi="Ubuntu" w:cs="Ubuntu"/>
        </w:rPr>
        <w:t xml:space="preserve">E-Cell in association with </w:t>
      </w:r>
      <w:proofErr w:type="spellStart"/>
      <w:r>
        <w:rPr>
          <w:rFonts w:ascii="Ubuntu" w:eastAsia="Ubuntu" w:hAnsi="Ubuntu" w:cs="Ubuntu"/>
        </w:rPr>
        <w:t>Takneek</w:t>
      </w:r>
      <w:proofErr w:type="spellEnd"/>
      <w:r>
        <w:rPr>
          <w:rFonts w:ascii="Ubuntu" w:eastAsia="Ubuntu" w:hAnsi="Ubuntu" w:cs="Ubuntu"/>
        </w:rPr>
        <w:t xml:space="preserve"> presents you </w:t>
      </w:r>
      <w:proofErr w:type="spellStart"/>
      <w:r>
        <w:rPr>
          <w:rFonts w:ascii="Ubuntu" w:eastAsia="Ubuntu" w:hAnsi="Ubuntu" w:cs="Ubuntu"/>
        </w:rPr>
        <w:t>Technopro</w:t>
      </w:r>
      <w:proofErr w:type="spellEnd"/>
      <w:r>
        <w:rPr>
          <w:rFonts w:ascii="Ubuntu" w:eastAsia="Ubuntu" w:hAnsi="Ubuntu" w:cs="Ubuntu"/>
        </w:rPr>
        <w:t xml:space="preserve"> to give you a taste of</w:t>
      </w:r>
      <w:r>
        <w:t xml:space="preserve"> </w:t>
      </w:r>
      <w:r>
        <w:rPr>
          <w:rFonts w:ascii="Ubuntu" w:eastAsia="Ubuntu" w:hAnsi="Ubuntu" w:cs="Ubuntu"/>
        </w:rPr>
        <w:t>Entrepreneurship.</w:t>
      </w:r>
    </w:p>
    <w:p w:rsidR="009834D0" w:rsidRDefault="009834D0" w:rsidP="009834D0">
      <w:pPr>
        <w:pStyle w:val="Normal1"/>
      </w:pPr>
      <w:r>
        <w:rPr>
          <w:rFonts w:ascii="Ubuntu" w:eastAsia="Ubuntu" w:hAnsi="Ubuntu" w:cs="Ubuntu"/>
          <w:b/>
        </w:rPr>
        <w:t>Problem Statement</w:t>
      </w:r>
    </w:p>
    <w:p w:rsidR="009834D0" w:rsidRDefault="009834D0" w:rsidP="009834D0">
      <w:pPr>
        <w:pStyle w:val="Normal1"/>
        <w:rPr>
          <w:rFonts w:ascii="Ubuntu" w:eastAsia="Ubuntu" w:hAnsi="Ubuntu" w:cs="Ubuntu"/>
        </w:rPr>
      </w:pPr>
      <w:r w:rsidRPr="000B09A7">
        <w:rPr>
          <w:rFonts w:ascii="Ubuntu" w:eastAsia="Ubuntu" w:hAnsi="Ubuntu" w:cs="Ubuntu"/>
        </w:rPr>
        <w:t>The concept of this event is to thoroughly brainstorm on the innovation</w:t>
      </w:r>
      <w:r>
        <w:rPr>
          <w:rFonts w:ascii="Ubuntu" w:eastAsia="Ubuntu" w:hAnsi="Ubuntu" w:cs="Ubuntu"/>
        </w:rPr>
        <w:t xml:space="preserve"> </w:t>
      </w:r>
      <w:r w:rsidRPr="000B09A7">
        <w:rPr>
          <w:rFonts w:ascii="Ubuntu" w:eastAsia="Ubuntu" w:hAnsi="Ubuntu" w:cs="Ubuntu"/>
        </w:rPr>
        <w:t xml:space="preserve">that can be applied to the already given problem statements of </w:t>
      </w:r>
      <w:proofErr w:type="spellStart"/>
      <w:r w:rsidRPr="000B09A7">
        <w:rPr>
          <w:rFonts w:ascii="Ubuntu" w:eastAsia="Ubuntu" w:hAnsi="Ubuntu" w:cs="Ubuntu"/>
        </w:rPr>
        <w:t>Takneek</w:t>
      </w:r>
      <w:proofErr w:type="spellEnd"/>
      <w:r w:rsidRPr="000B09A7">
        <w:rPr>
          <w:rFonts w:ascii="Ubuntu" w:eastAsia="Ubuntu" w:hAnsi="Ubuntu" w:cs="Ubuntu"/>
        </w:rPr>
        <w:t xml:space="preserve"> for</w:t>
      </w:r>
      <w:r>
        <w:rPr>
          <w:rFonts w:ascii="Ubuntu" w:eastAsia="Ubuntu" w:hAnsi="Ubuntu" w:cs="Ubuntu"/>
        </w:rPr>
        <w:t xml:space="preserve"> </w:t>
      </w:r>
      <w:r w:rsidRPr="000B09A7">
        <w:rPr>
          <w:rFonts w:ascii="Ubuntu" w:eastAsia="Ubuntu" w:hAnsi="Ubuntu" w:cs="Ubuntu"/>
        </w:rPr>
        <w:t>various events and come up with a business plan to commercialize it. The</w:t>
      </w:r>
      <w:r>
        <w:rPr>
          <w:rFonts w:ascii="Ubuntu" w:eastAsia="Ubuntu" w:hAnsi="Ubuntu" w:cs="Ubuntu"/>
        </w:rPr>
        <w:t xml:space="preserve"> </w:t>
      </w:r>
      <w:r w:rsidRPr="000B09A7">
        <w:rPr>
          <w:rFonts w:ascii="Ubuntu" w:eastAsia="Ubuntu" w:hAnsi="Ubuntu" w:cs="Ubuntu"/>
        </w:rPr>
        <w:t xml:space="preserve">solutions of various problem statements of other events of </w:t>
      </w:r>
      <w:proofErr w:type="spellStart"/>
      <w:r w:rsidRPr="000B09A7">
        <w:rPr>
          <w:rFonts w:ascii="Ubuntu" w:eastAsia="Ubuntu" w:hAnsi="Ubuntu" w:cs="Ubuntu"/>
        </w:rPr>
        <w:t>Takneek</w:t>
      </w:r>
      <w:proofErr w:type="spellEnd"/>
      <w:r w:rsidRPr="000B09A7">
        <w:rPr>
          <w:rFonts w:ascii="Ubuntu" w:eastAsia="Ubuntu" w:hAnsi="Ubuntu" w:cs="Ubuntu"/>
        </w:rPr>
        <w:t xml:space="preserve"> have</w:t>
      </w:r>
      <w:r>
        <w:rPr>
          <w:rFonts w:ascii="Ubuntu" w:eastAsia="Ubuntu" w:hAnsi="Ubuntu" w:cs="Ubuntu"/>
        </w:rPr>
        <w:t xml:space="preserve"> </w:t>
      </w:r>
      <w:r w:rsidRPr="000B09A7">
        <w:rPr>
          <w:rFonts w:ascii="Ubuntu" w:eastAsia="Ubuntu" w:hAnsi="Ubuntu" w:cs="Ubuntu"/>
        </w:rPr>
        <w:t>huge scope for modification and implementation to the real world. Students</w:t>
      </w:r>
      <w:r>
        <w:rPr>
          <w:rFonts w:ascii="Ubuntu" w:eastAsia="Ubuntu" w:hAnsi="Ubuntu" w:cs="Ubuntu"/>
        </w:rPr>
        <w:t xml:space="preserve"> </w:t>
      </w:r>
      <w:r w:rsidRPr="000B09A7">
        <w:rPr>
          <w:rFonts w:ascii="Ubuntu" w:eastAsia="Ubuntu" w:hAnsi="Ubuntu" w:cs="Ubuntu"/>
        </w:rPr>
        <w:t xml:space="preserve">have to convert the problem statements of other </w:t>
      </w:r>
      <w:proofErr w:type="spellStart"/>
      <w:r w:rsidRPr="000B09A7">
        <w:rPr>
          <w:rFonts w:ascii="Ubuntu" w:eastAsia="Ubuntu" w:hAnsi="Ubuntu" w:cs="Ubuntu"/>
        </w:rPr>
        <w:t>Takneek</w:t>
      </w:r>
      <w:proofErr w:type="spellEnd"/>
      <w:r w:rsidRPr="000B09A7">
        <w:rPr>
          <w:rFonts w:ascii="Ubuntu" w:eastAsia="Ubuntu" w:hAnsi="Ubuntu" w:cs="Ubuntu"/>
        </w:rPr>
        <w:t xml:space="preserve"> events into a</w:t>
      </w:r>
      <w:r>
        <w:rPr>
          <w:rFonts w:ascii="Ubuntu" w:eastAsia="Ubuntu" w:hAnsi="Ubuntu" w:cs="Ubuntu"/>
        </w:rPr>
        <w:t xml:space="preserve"> </w:t>
      </w:r>
      <w:r w:rsidRPr="000B09A7">
        <w:rPr>
          <w:rFonts w:ascii="Ubuntu" w:eastAsia="Ubuntu" w:hAnsi="Ubuntu" w:cs="Ubuntu"/>
        </w:rPr>
        <w:t>business plan with added innovations and submit it.</w:t>
      </w:r>
    </w:p>
    <w:p w:rsidR="009834D0" w:rsidRDefault="009834D0" w:rsidP="009834D0">
      <w:pPr>
        <w:pStyle w:val="Normal1"/>
        <w:rPr>
          <w:rFonts w:ascii="Ubuntu" w:eastAsia="Ubuntu" w:hAnsi="Ubuntu" w:cs="Ubuntu"/>
        </w:rPr>
      </w:pPr>
    </w:p>
    <w:p w:rsidR="009834D0" w:rsidRDefault="009834D0" w:rsidP="009834D0">
      <w:pPr>
        <w:pStyle w:val="Normal1"/>
      </w:pPr>
      <w:r>
        <w:rPr>
          <w:rFonts w:ascii="Ubuntu" w:eastAsia="Ubuntu" w:hAnsi="Ubuntu" w:cs="Ubuntu"/>
          <w:b/>
        </w:rPr>
        <w:t>Judging Criteria:</w:t>
      </w:r>
    </w:p>
    <w:p w:rsidR="009834D0" w:rsidRDefault="009834D0" w:rsidP="009834D0">
      <w:pPr>
        <w:pStyle w:val="Normal1"/>
      </w:pPr>
      <w:r>
        <w:rPr>
          <w:rFonts w:ascii="Ubuntu" w:eastAsia="Ubuntu" w:hAnsi="Ubuntu" w:cs="Ubuntu"/>
        </w:rPr>
        <w:t>1) Innovation has maximum points. So put on your thinking caps!</w:t>
      </w: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9834D0" w:rsidRDefault="009834D0" w:rsidP="009834D0">
      <w:pPr>
        <w:pStyle w:val="Normal1"/>
      </w:pPr>
      <w:r>
        <w:rPr>
          <w:rFonts w:ascii="Ubuntu" w:eastAsia="Ubuntu" w:hAnsi="Ubuntu" w:cs="Ubuntu"/>
        </w:rPr>
        <w:t>2) Presentation of the business plan is vital for the success of any venture. Substantial points have been allotted for presentation as well.</w:t>
      </w:r>
    </w:p>
    <w:p w:rsidR="009834D0" w:rsidRDefault="009834D0" w:rsidP="009834D0">
      <w:pPr>
        <w:pStyle w:val="Normal1"/>
      </w:pPr>
      <w:r>
        <w:rPr>
          <w:rFonts w:ascii="Ubuntu" w:eastAsia="Ubuntu" w:hAnsi="Ubuntu" w:cs="Ubuntu"/>
        </w:rPr>
        <w:t>3) The decision of the judging panel shall be final and binding.</w:t>
      </w:r>
    </w:p>
    <w:p w:rsidR="009834D0" w:rsidRDefault="009834D0" w:rsidP="009834D0">
      <w:pPr>
        <w:pStyle w:val="Normal1"/>
        <w:rPr>
          <w:rFonts w:ascii="Ubuntu" w:eastAsia="Ubuntu" w:hAnsi="Ubuntu" w:cs="Ubuntu"/>
        </w:rPr>
      </w:pPr>
    </w:p>
    <w:p w:rsidR="009834D0" w:rsidRDefault="009834D0" w:rsidP="009834D0">
      <w:pPr>
        <w:pStyle w:val="Normal1"/>
      </w:pPr>
      <w:r>
        <w:rPr>
          <w:rFonts w:ascii="Ubuntu" w:eastAsia="Ubuntu" w:hAnsi="Ubuntu" w:cs="Ubuntu"/>
        </w:rPr>
        <w:t>Rules and Regulations</w:t>
      </w:r>
    </w:p>
    <w:p w:rsidR="009834D0" w:rsidRDefault="009834D0" w:rsidP="009834D0">
      <w:pPr>
        <w:pStyle w:val="Normal1"/>
        <w:rPr>
          <w:rFonts w:ascii="Ubuntu" w:eastAsia="Ubuntu" w:hAnsi="Ubuntu" w:cs="Ubuntu"/>
        </w:rPr>
      </w:pPr>
      <w:r>
        <w:rPr>
          <w:rFonts w:ascii="Ubuntu" w:eastAsia="Ubuntu" w:hAnsi="Ubuntu" w:cs="Ubuntu"/>
        </w:rPr>
        <w:t xml:space="preserve">1. </w:t>
      </w:r>
      <w:r w:rsidRPr="000B09A7">
        <w:rPr>
          <w:rFonts w:ascii="Ubuntu" w:eastAsia="Ubuntu" w:hAnsi="Ubuntu" w:cs="Ubuntu"/>
        </w:rPr>
        <w:t xml:space="preserve">Each pool has to convert any number of problem statements of </w:t>
      </w:r>
      <w:proofErr w:type="spellStart"/>
      <w:r w:rsidRPr="000B09A7">
        <w:rPr>
          <w:rFonts w:ascii="Ubuntu" w:eastAsia="Ubuntu" w:hAnsi="Ubuntu" w:cs="Ubuntu"/>
        </w:rPr>
        <w:t>Takneek</w:t>
      </w:r>
      <w:proofErr w:type="spellEnd"/>
      <w:r>
        <w:rPr>
          <w:rFonts w:ascii="Ubuntu" w:eastAsia="Ubuntu" w:hAnsi="Ubuntu" w:cs="Ubuntu"/>
        </w:rPr>
        <w:t xml:space="preserve"> </w:t>
      </w:r>
      <w:r w:rsidRPr="000B09A7">
        <w:rPr>
          <w:rFonts w:ascii="Ubuntu" w:eastAsia="Ubuntu" w:hAnsi="Ubuntu" w:cs="Ubuntu"/>
        </w:rPr>
        <w:t>into Business Plans.</w:t>
      </w:r>
      <w:r w:rsidRPr="000B09A7">
        <w:rPr>
          <w:rFonts w:ascii="Ubuntu" w:eastAsia="Ubuntu" w:hAnsi="Ubuntu" w:cs="Ubuntu"/>
        </w:rPr>
        <w:br/>
        <w:t>2. Each pool can send any number of B -Plans. Top 8 entries would be</w:t>
      </w:r>
      <w:r>
        <w:rPr>
          <w:rFonts w:ascii="Ubuntu" w:eastAsia="Ubuntu" w:hAnsi="Ubuntu" w:cs="Ubuntu"/>
        </w:rPr>
        <w:t xml:space="preserve"> </w:t>
      </w:r>
      <w:r w:rsidRPr="000B09A7">
        <w:rPr>
          <w:rFonts w:ascii="Ubuntu" w:eastAsia="Ubuntu" w:hAnsi="Ubuntu" w:cs="Ubuntu"/>
        </w:rPr>
        <w:t>selected to give presentation to the judges.</w:t>
      </w:r>
      <w:r w:rsidRPr="000B09A7">
        <w:rPr>
          <w:rFonts w:ascii="Ubuntu" w:eastAsia="Ubuntu" w:hAnsi="Ubuntu" w:cs="Ubuntu"/>
        </w:rPr>
        <w:br/>
        <w:t>3. There is no restriction on the number of participating members i.e.</w:t>
      </w:r>
      <w:r>
        <w:rPr>
          <w:rFonts w:ascii="Ubuntu" w:eastAsia="Ubuntu" w:hAnsi="Ubuntu" w:cs="Ubuntu"/>
        </w:rPr>
        <w:t xml:space="preserve"> </w:t>
      </w:r>
      <w:r w:rsidRPr="000B09A7">
        <w:rPr>
          <w:rFonts w:ascii="Ubuntu" w:eastAsia="Ubuntu" w:hAnsi="Ubuntu" w:cs="Ubuntu"/>
        </w:rPr>
        <w:t>even the whole pool</w:t>
      </w:r>
      <w:r>
        <w:rPr>
          <w:rFonts w:ascii="Ubuntu" w:eastAsia="Ubuntu" w:hAnsi="Ubuntu" w:cs="Ubuntu"/>
        </w:rPr>
        <w:t xml:space="preserve"> </w:t>
      </w:r>
      <w:r w:rsidRPr="000B09A7">
        <w:rPr>
          <w:rFonts w:ascii="Ubuntu" w:eastAsia="Ubuntu" w:hAnsi="Ubuntu" w:cs="Ubuntu"/>
        </w:rPr>
        <w:t>can participate but presentation will before judges will be given by</w:t>
      </w:r>
      <w:r>
        <w:rPr>
          <w:rFonts w:ascii="Ubuntu" w:eastAsia="Ubuntu" w:hAnsi="Ubuntu" w:cs="Ubuntu"/>
        </w:rPr>
        <w:t xml:space="preserve"> </w:t>
      </w:r>
      <w:r w:rsidRPr="000B09A7">
        <w:rPr>
          <w:rFonts w:ascii="Ubuntu" w:eastAsia="Ubuntu" w:hAnsi="Ubuntu" w:cs="Ubuntu"/>
        </w:rPr>
        <w:t>maximum of 4.</w:t>
      </w:r>
      <w:r w:rsidRPr="000B09A7">
        <w:rPr>
          <w:rFonts w:ascii="Ubuntu" w:eastAsia="Ubuntu" w:hAnsi="Ubuntu" w:cs="Ubuntu"/>
        </w:rPr>
        <w:br/>
        <w:t>4. Entries need to be submitted to &lt;</w:t>
      </w:r>
      <w:hyperlink r:id="rId30" w:history="1">
        <w:r w:rsidRPr="000B09A7">
          <w:rPr>
            <w:rStyle w:val="Hyperlink"/>
            <w:rFonts w:ascii="Ubuntu" w:eastAsia="Ubuntu" w:hAnsi="Ubuntu" w:cs="Ubuntu"/>
          </w:rPr>
          <w:t>ecell.takneek@gmail.com</w:t>
        </w:r>
      </w:hyperlink>
      <w:r w:rsidRPr="000B09A7">
        <w:rPr>
          <w:rFonts w:ascii="Ubuntu" w:eastAsia="Ubuntu" w:hAnsi="Ubuntu" w:cs="Ubuntu"/>
        </w:rPr>
        <w:t>&gt; by 30</w:t>
      </w:r>
      <w:r w:rsidRPr="000B09A7">
        <w:rPr>
          <w:rFonts w:ascii="Ubuntu" w:eastAsia="Ubuntu" w:hAnsi="Ubuntu" w:cs="Ubuntu"/>
          <w:vertAlign w:val="superscript"/>
        </w:rPr>
        <w:t>th</w:t>
      </w:r>
      <w:r>
        <w:rPr>
          <w:rFonts w:ascii="Ubuntu" w:eastAsia="Ubuntu" w:hAnsi="Ubuntu" w:cs="Ubuntu"/>
        </w:rPr>
        <w:t xml:space="preserve"> </w:t>
      </w:r>
      <w:r w:rsidRPr="000B09A7">
        <w:rPr>
          <w:rFonts w:ascii="Ubuntu" w:eastAsia="Ubuntu" w:hAnsi="Ubuntu" w:cs="Ubuntu"/>
        </w:rPr>
        <w:t xml:space="preserve">August, </w:t>
      </w:r>
      <w:r>
        <w:rPr>
          <w:rFonts w:ascii="Ubuntu" w:eastAsia="Ubuntu" w:hAnsi="Ubuntu" w:cs="Ubuntu"/>
        </w:rPr>
        <w:t>10:00 PM</w:t>
      </w:r>
      <w:proofErr w:type="gramStart"/>
      <w:r>
        <w:rPr>
          <w:rFonts w:ascii="Ubuntu" w:eastAsia="Ubuntu" w:hAnsi="Ubuntu" w:cs="Ubuntu"/>
        </w:rPr>
        <w:t>.</w:t>
      </w:r>
      <w:proofErr w:type="gramEnd"/>
      <w:r w:rsidRPr="000B09A7">
        <w:rPr>
          <w:rFonts w:ascii="Ubuntu" w:eastAsia="Ubuntu" w:hAnsi="Ubuntu" w:cs="Ubuntu"/>
        </w:rPr>
        <w:br/>
        <w:t xml:space="preserve">5. Presentations will take place on 3rd or 4th day of </w:t>
      </w:r>
      <w:proofErr w:type="spellStart"/>
      <w:r w:rsidRPr="000B09A7">
        <w:rPr>
          <w:rFonts w:ascii="Ubuntu" w:eastAsia="Ubuntu" w:hAnsi="Ubuntu" w:cs="Ubuntu"/>
        </w:rPr>
        <w:t>Takneek</w:t>
      </w:r>
      <w:proofErr w:type="spellEnd"/>
      <w:r w:rsidRPr="000B09A7">
        <w:rPr>
          <w:rFonts w:ascii="Ubuntu" w:eastAsia="Ubuntu" w:hAnsi="Ubuntu" w:cs="Ubuntu"/>
        </w:rPr>
        <w:t>.</w:t>
      </w:r>
      <w:r>
        <w:rPr>
          <w:rFonts w:ascii="Ubuntu" w:eastAsia="Ubuntu" w:hAnsi="Ubuntu" w:cs="Ubuntu"/>
        </w:rPr>
        <w:t xml:space="preserve"> </w:t>
      </w:r>
      <w:r w:rsidRPr="000B09A7">
        <w:rPr>
          <w:rFonts w:ascii="Ubuntu" w:eastAsia="Ubuntu" w:hAnsi="Ubuntu" w:cs="Ubuntu"/>
        </w:rPr>
        <w:t>Presentation should be 7 min long and it will be followed by 5 min Q/A</w:t>
      </w:r>
      <w:r>
        <w:rPr>
          <w:rFonts w:ascii="Ubuntu" w:eastAsia="Ubuntu" w:hAnsi="Ubuntu" w:cs="Ubuntu"/>
        </w:rPr>
        <w:t xml:space="preserve"> </w:t>
      </w:r>
      <w:r w:rsidRPr="000B09A7">
        <w:rPr>
          <w:rFonts w:ascii="Ubuntu" w:eastAsia="Ubuntu" w:hAnsi="Ubuntu" w:cs="Ubuntu"/>
        </w:rPr>
        <w:t>session.</w:t>
      </w:r>
      <w:r w:rsidRPr="000B09A7">
        <w:rPr>
          <w:rFonts w:ascii="Ubuntu" w:eastAsia="Ubuntu" w:hAnsi="Ubuntu" w:cs="Ubuntu"/>
        </w:rPr>
        <w:br/>
        <w:t>6. Venue, time and date of presentation will be intimated later.</w:t>
      </w:r>
      <w:r>
        <w:rPr>
          <w:rFonts w:ascii="Ubuntu" w:eastAsia="Ubuntu" w:hAnsi="Ubuntu" w:cs="Ubuntu"/>
        </w:rPr>
        <w:br/>
      </w:r>
      <w:r>
        <w:rPr>
          <w:rFonts w:ascii="Ubuntu" w:eastAsia="Ubuntu" w:hAnsi="Ubuntu" w:cs="Ubuntu"/>
        </w:rPr>
        <w:br/>
      </w:r>
      <w:r w:rsidRPr="000B09A7">
        <w:rPr>
          <w:rFonts w:ascii="Ubuntu" w:eastAsia="Ubuntu" w:hAnsi="Ubuntu" w:cs="Ubuntu"/>
        </w:rPr>
        <w:t>Note: Business Plan would only be accepted if it</w:t>
      </w:r>
      <w:r>
        <w:rPr>
          <w:rFonts w:ascii="Ubuntu" w:eastAsia="Ubuntu" w:hAnsi="Ubuntu" w:cs="Ubuntu"/>
        </w:rPr>
        <w:t>’</w:t>
      </w:r>
      <w:r w:rsidRPr="000B09A7">
        <w:rPr>
          <w:rFonts w:ascii="Ubuntu" w:eastAsia="Ubuntu" w:hAnsi="Ubuntu" w:cs="Ubuntu"/>
        </w:rPr>
        <w:t>s in the format given by</w:t>
      </w:r>
      <w:r>
        <w:rPr>
          <w:rFonts w:ascii="Ubuntu" w:eastAsia="Ubuntu" w:hAnsi="Ubuntu" w:cs="Ubuntu"/>
        </w:rPr>
        <w:t xml:space="preserve"> the organiz</w:t>
      </w:r>
      <w:r w:rsidRPr="000B09A7">
        <w:rPr>
          <w:rFonts w:ascii="Ubuntu" w:eastAsia="Ubuntu" w:hAnsi="Ubuntu" w:cs="Ubuntu"/>
        </w:rPr>
        <w:t>ing team.</w:t>
      </w:r>
      <w:r w:rsidRPr="000B09A7">
        <w:rPr>
          <w:rFonts w:ascii="Ubuntu" w:eastAsia="Ubuntu" w:hAnsi="Ubuntu" w:cs="Ubuntu"/>
        </w:rPr>
        <w:br/>
        <w:t>It is not a pool event. So, all the points can be won by the same pool.</w:t>
      </w:r>
    </w:p>
    <w:p w:rsidR="009834D0" w:rsidRDefault="009834D0" w:rsidP="009834D0">
      <w:pPr>
        <w:pStyle w:val="Normal1"/>
        <w:rPr>
          <w:rFonts w:ascii="Ubuntu" w:eastAsia="Ubuntu" w:hAnsi="Ubuntu" w:cs="Ubuntu"/>
        </w:rPr>
      </w:pPr>
    </w:p>
    <w:p w:rsidR="009834D0" w:rsidRPr="00DC7F99" w:rsidRDefault="009834D0" w:rsidP="009834D0">
      <w:pPr>
        <w:spacing w:after="0"/>
        <w:rPr>
          <w:rFonts w:ascii="Candara" w:hAnsi="Candara"/>
          <w:b/>
          <w:noProof/>
          <w:sz w:val="48"/>
          <w:szCs w:val="48"/>
        </w:rPr>
      </w:pPr>
      <w:r>
        <w:rPr>
          <w:rFonts w:ascii="Candara" w:hAnsi="Candara"/>
          <w:b/>
          <w:noProof/>
          <w:sz w:val="48"/>
          <w:szCs w:val="48"/>
        </w:rPr>
        <w:t>43. SnT Quiz</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EC7601" w:rsidRDefault="009834D0" w:rsidP="009834D0">
      <w:pPr>
        <w:rPr>
          <w:rFonts w:ascii="Candara" w:hAnsi="Candara"/>
          <w:i/>
          <w:sz w:val="28"/>
          <w:szCs w:val="52"/>
        </w:rPr>
      </w:pPr>
      <w:r>
        <w:rPr>
          <w:rFonts w:ascii="Candara" w:hAnsi="Candara"/>
          <w:i/>
          <w:sz w:val="28"/>
          <w:szCs w:val="52"/>
        </w:rPr>
        <w:t>Points: 50</w:t>
      </w: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This event aspires to check the horizon of knowledge of campus </w:t>
      </w:r>
      <w:proofErr w:type="spellStart"/>
      <w:r w:rsidRPr="00EC7601">
        <w:rPr>
          <w:rFonts w:ascii="Times New Roman" w:hAnsi="Times New Roman" w:cs="Times New Roman"/>
          <w:sz w:val="22"/>
          <w:szCs w:val="22"/>
        </w:rPr>
        <w:t>techizens</w:t>
      </w:r>
      <w:proofErr w:type="spellEnd"/>
      <w:r w:rsidRPr="00EC7601">
        <w:rPr>
          <w:rFonts w:ascii="Times New Roman" w:hAnsi="Times New Roman" w:cs="Times New Roman"/>
          <w:sz w:val="22"/>
          <w:szCs w:val="22"/>
        </w:rPr>
        <w:t xml:space="preserve"> in fields mentioned below. With that purview in mind, </w:t>
      </w:r>
      <w:proofErr w:type="spellStart"/>
      <w:r w:rsidRPr="00EC7601">
        <w:rPr>
          <w:rFonts w:ascii="Times New Roman" w:hAnsi="Times New Roman" w:cs="Times New Roman"/>
          <w:sz w:val="22"/>
          <w:szCs w:val="22"/>
        </w:rPr>
        <w:t>Takneek</w:t>
      </w:r>
      <w:proofErr w:type="spellEnd"/>
      <w:r w:rsidRPr="00EC7601">
        <w:rPr>
          <w:rFonts w:ascii="Times New Roman" w:hAnsi="Times New Roman" w:cs="Times New Roman"/>
          <w:sz w:val="22"/>
          <w:szCs w:val="22"/>
        </w:rPr>
        <w:t xml:space="preserve"> presents you the </w:t>
      </w:r>
      <w:proofErr w:type="spellStart"/>
      <w:r w:rsidRPr="00EC7601">
        <w:rPr>
          <w:rFonts w:ascii="Times New Roman" w:hAnsi="Times New Roman" w:cs="Times New Roman"/>
          <w:sz w:val="22"/>
          <w:szCs w:val="22"/>
        </w:rPr>
        <w:t>SnT</w:t>
      </w:r>
      <w:proofErr w:type="spellEnd"/>
      <w:r w:rsidRPr="00EC7601">
        <w:rPr>
          <w:rFonts w:ascii="Times New Roman" w:hAnsi="Times New Roman" w:cs="Times New Roman"/>
          <w:sz w:val="22"/>
          <w:szCs w:val="22"/>
        </w:rPr>
        <w:t xml:space="preserve"> quiz! There will be 4 quizzes under this event </w:t>
      </w: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a. </w:t>
      </w:r>
      <w:proofErr w:type="spellStart"/>
      <w:r w:rsidRPr="00EC7601">
        <w:rPr>
          <w:rFonts w:ascii="Times New Roman" w:hAnsi="Times New Roman" w:cs="Times New Roman"/>
          <w:sz w:val="22"/>
          <w:szCs w:val="22"/>
        </w:rPr>
        <w:t>BRaIN</w:t>
      </w:r>
      <w:proofErr w:type="spellEnd"/>
      <w:r w:rsidRPr="00EC7601">
        <w:rPr>
          <w:rFonts w:ascii="Times New Roman" w:hAnsi="Times New Roman" w:cs="Times New Roman"/>
          <w:sz w:val="22"/>
          <w:szCs w:val="22"/>
        </w:rPr>
        <w:t xml:space="preserve"> Quiz </w:t>
      </w: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b. HAM Quiz </w:t>
      </w: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c. Business Quiz </w:t>
      </w: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d. Astronomy Quiz </w:t>
      </w:r>
    </w:p>
    <w:p w:rsidR="009834D0" w:rsidRPr="00EC7601" w:rsidRDefault="009834D0" w:rsidP="009834D0">
      <w:pPr>
        <w:pStyle w:val="Default"/>
        <w:rPr>
          <w:rFonts w:ascii="Times New Roman" w:hAnsi="Times New Roman" w:cs="Times New Roman"/>
          <w:sz w:val="22"/>
          <w:szCs w:val="22"/>
        </w:rPr>
      </w:pPr>
    </w:p>
    <w:p w:rsidR="009834D0" w:rsidRPr="00EC7601" w:rsidRDefault="009834D0" w:rsidP="009834D0">
      <w:pPr>
        <w:pStyle w:val="Default"/>
        <w:rPr>
          <w:rFonts w:ascii="Times New Roman" w:hAnsi="Times New Roman" w:cs="Times New Roman"/>
          <w:sz w:val="22"/>
          <w:szCs w:val="22"/>
        </w:rPr>
      </w:pPr>
      <w:r w:rsidRPr="00EC7601">
        <w:rPr>
          <w:rFonts w:ascii="Times New Roman" w:hAnsi="Times New Roman" w:cs="Times New Roman"/>
          <w:sz w:val="22"/>
          <w:szCs w:val="22"/>
        </w:rPr>
        <w:t xml:space="preserve">Each quiz would be of 20 points. The teams coming </w:t>
      </w:r>
      <w:proofErr w:type="gramStart"/>
      <w:r w:rsidRPr="00EC7601">
        <w:rPr>
          <w:rFonts w:ascii="Times New Roman" w:hAnsi="Times New Roman" w:cs="Times New Roman"/>
          <w:sz w:val="22"/>
          <w:szCs w:val="22"/>
        </w:rPr>
        <w:t>1st ,</w:t>
      </w:r>
      <w:proofErr w:type="gramEnd"/>
      <w:r w:rsidRPr="00EC7601">
        <w:rPr>
          <w:rFonts w:ascii="Times New Roman" w:hAnsi="Times New Roman" w:cs="Times New Roman"/>
          <w:sz w:val="22"/>
          <w:szCs w:val="22"/>
        </w:rPr>
        <w:t xml:space="preserve"> 2nd , 3rd and 4th in the quizzes would be awarded 20, 12, 6, 2 respectively. The points scored by the teams of a pool will be added to get the final pool positions for the entire </w:t>
      </w:r>
      <w:proofErr w:type="spellStart"/>
      <w:r w:rsidRPr="00EC7601">
        <w:rPr>
          <w:rFonts w:ascii="Times New Roman" w:hAnsi="Times New Roman" w:cs="Times New Roman"/>
          <w:sz w:val="22"/>
          <w:szCs w:val="22"/>
        </w:rPr>
        <w:t>SnT</w:t>
      </w:r>
      <w:proofErr w:type="spellEnd"/>
      <w:r w:rsidRPr="00EC7601">
        <w:rPr>
          <w:rFonts w:ascii="Times New Roman" w:hAnsi="Times New Roman" w:cs="Times New Roman"/>
          <w:sz w:val="22"/>
          <w:szCs w:val="22"/>
        </w:rPr>
        <w:t xml:space="preserve"> Quiz Event. </w:t>
      </w:r>
    </w:p>
    <w:p w:rsidR="009834D0" w:rsidRDefault="009834D0" w:rsidP="009834D0">
      <w:pPr>
        <w:pStyle w:val="Default"/>
        <w:rPr>
          <w:rFonts w:ascii="Times New Roman" w:hAnsi="Times New Roman" w:cs="Times New Roman"/>
          <w:b/>
          <w:bCs/>
          <w:sz w:val="23"/>
          <w:szCs w:val="23"/>
        </w:rPr>
      </w:pPr>
    </w:p>
    <w:p w:rsidR="009834D0" w:rsidRDefault="009834D0" w:rsidP="009834D0">
      <w:pPr>
        <w:pStyle w:val="Default"/>
        <w:rPr>
          <w:rFonts w:ascii="Times New Roman" w:hAnsi="Times New Roman" w:cs="Times New Roman"/>
          <w:sz w:val="23"/>
          <w:szCs w:val="23"/>
        </w:rPr>
      </w:pPr>
      <w:proofErr w:type="spellStart"/>
      <w:r>
        <w:rPr>
          <w:rFonts w:ascii="Times New Roman" w:hAnsi="Times New Roman" w:cs="Times New Roman"/>
          <w:b/>
          <w:bCs/>
          <w:sz w:val="23"/>
          <w:szCs w:val="23"/>
        </w:rPr>
        <w:t>BRaIN</w:t>
      </w:r>
      <w:proofErr w:type="spellEnd"/>
      <w:r>
        <w:rPr>
          <w:rFonts w:ascii="Times New Roman" w:hAnsi="Times New Roman" w:cs="Times New Roman"/>
          <w:b/>
          <w:bCs/>
          <w:sz w:val="23"/>
          <w:szCs w:val="23"/>
        </w:rPr>
        <w:t xml:space="preserve"> Quiz</w:t>
      </w:r>
      <w:r>
        <w:rPr>
          <w:rFonts w:ascii="Times New Roman" w:hAnsi="Times New Roman" w:cs="Times New Roman"/>
          <w:sz w:val="23"/>
          <w:szCs w:val="23"/>
        </w:rPr>
        <w:t xml:space="preserve">.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Are you fascinated by how your brain works? Intrigued by the stupendous variety of life generated by the simple process of natural selection? Want to show off your knowledge and understanding of the living world. This </w:t>
      </w:r>
      <w:proofErr w:type="spellStart"/>
      <w:r>
        <w:rPr>
          <w:rFonts w:ascii="Times New Roman" w:hAnsi="Times New Roman" w:cs="Times New Roman"/>
          <w:sz w:val="23"/>
          <w:szCs w:val="23"/>
        </w:rPr>
        <w:t>Takneek</w:t>
      </w:r>
      <w:proofErr w:type="spellEnd"/>
      <w:r>
        <w:rPr>
          <w:rFonts w:ascii="Times New Roman" w:hAnsi="Times New Roman" w:cs="Times New Roman"/>
          <w:sz w:val="23"/>
          <w:szCs w:val="23"/>
        </w:rPr>
        <w:t xml:space="preserve"> take part in the </w:t>
      </w:r>
      <w:proofErr w:type="spellStart"/>
      <w:r>
        <w:rPr>
          <w:rFonts w:ascii="Times New Roman" w:hAnsi="Times New Roman" w:cs="Times New Roman"/>
          <w:sz w:val="23"/>
          <w:szCs w:val="23"/>
        </w:rPr>
        <w:t>BRaIN</w:t>
      </w:r>
      <w:proofErr w:type="spellEnd"/>
      <w:r>
        <w:rPr>
          <w:rFonts w:ascii="Times New Roman" w:hAnsi="Times New Roman" w:cs="Times New Roman"/>
          <w:sz w:val="23"/>
          <w:szCs w:val="23"/>
        </w:rPr>
        <w:t xml:space="preserve">-Quiz and plunge yourself into the world of biology.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1) The quiz will consist of two rounds – Prelims (100 points) and Mains (500).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2) Maximum members per team: 3 (4th </w:t>
      </w:r>
      <w:proofErr w:type="spellStart"/>
      <w:r>
        <w:rPr>
          <w:rFonts w:ascii="Times New Roman" w:hAnsi="Times New Roman" w:cs="Times New Roman"/>
          <w:sz w:val="23"/>
          <w:szCs w:val="23"/>
        </w:rPr>
        <w:t>Yearites</w:t>
      </w:r>
      <w:proofErr w:type="spellEnd"/>
      <w:r>
        <w:rPr>
          <w:rFonts w:ascii="Times New Roman" w:hAnsi="Times New Roman" w:cs="Times New Roman"/>
          <w:sz w:val="23"/>
          <w:szCs w:val="23"/>
        </w:rPr>
        <w:t xml:space="preserve"> cannot be part of a Team).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3) No restriction on number of teams per pool for prelims.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4) For the prelims, a number of questions will be displayed the answers to which will have to be </w:t>
      </w:r>
    </w:p>
    <w:p w:rsidR="009834D0" w:rsidRDefault="009834D0" w:rsidP="009834D0">
      <w:pPr>
        <w:pStyle w:val="Default"/>
        <w:rPr>
          <w:rFonts w:ascii="Times New Roman" w:hAnsi="Times New Roman" w:cs="Times New Roman"/>
          <w:sz w:val="23"/>
          <w:szCs w:val="23"/>
        </w:rPr>
      </w:pPr>
      <w:proofErr w:type="gramStart"/>
      <w:r>
        <w:rPr>
          <w:rFonts w:ascii="Times New Roman" w:hAnsi="Times New Roman" w:cs="Times New Roman"/>
          <w:sz w:val="23"/>
          <w:szCs w:val="23"/>
        </w:rPr>
        <w:t>answered</w:t>
      </w:r>
      <w:proofErr w:type="gramEnd"/>
      <w:r>
        <w:rPr>
          <w:rFonts w:ascii="Times New Roman" w:hAnsi="Times New Roman" w:cs="Times New Roman"/>
          <w:sz w:val="23"/>
          <w:szCs w:val="23"/>
        </w:rPr>
        <w:t xml:space="preserve"> on a piece of paper. Only one team from each pool will enter the mains. </w:t>
      </w: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5) Use of internet during the quiz is strictly prohibited.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6) The format for the Mains will be declared on the spot.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7) For the final round there will be questions to the audience</w:t>
      </w:r>
      <w:proofErr w:type="gramStart"/>
      <w:r>
        <w:rPr>
          <w:rFonts w:ascii="Times New Roman" w:hAnsi="Times New Roman" w:cs="Times New Roman"/>
          <w:sz w:val="23"/>
          <w:szCs w:val="23"/>
        </w:rPr>
        <w:t>.(</w:t>
      </w:r>
      <w:proofErr w:type="gramEnd"/>
      <w:r>
        <w:rPr>
          <w:rFonts w:ascii="Times New Roman" w:hAnsi="Times New Roman" w:cs="Times New Roman"/>
          <w:sz w:val="23"/>
          <w:szCs w:val="23"/>
        </w:rPr>
        <w:t xml:space="preserve">Points earned by audience go to their team)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20% carried over from prelims.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10% for audience round.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70% Mains.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8) In case of a tie there will be a set of questions asked only to the teams having a </w:t>
      </w:r>
      <w:proofErr w:type="gramStart"/>
      <w:r>
        <w:rPr>
          <w:rFonts w:ascii="Times New Roman" w:hAnsi="Times New Roman" w:cs="Times New Roman"/>
          <w:sz w:val="23"/>
          <w:szCs w:val="23"/>
        </w:rPr>
        <w:t>tie(</w:t>
      </w:r>
      <w:proofErr w:type="gramEnd"/>
      <w:r>
        <w:rPr>
          <w:rFonts w:ascii="Times New Roman" w:hAnsi="Times New Roman" w:cs="Times New Roman"/>
          <w:sz w:val="23"/>
          <w:szCs w:val="23"/>
        </w:rPr>
        <w:t xml:space="preserve">until the tie breaks). NO CREDITS WILL BE GIVEN FOR TIE BREAKER ROUND.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8) Discretion of the judges/quiz-master is final; the quiz-master will be from </w:t>
      </w:r>
      <w:proofErr w:type="spellStart"/>
      <w:r>
        <w:rPr>
          <w:rFonts w:ascii="Times New Roman" w:hAnsi="Times New Roman" w:cs="Times New Roman"/>
          <w:sz w:val="23"/>
          <w:szCs w:val="23"/>
        </w:rPr>
        <w:t>BRaIN</w:t>
      </w:r>
      <w:proofErr w:type="spellEnd"/>
      <w:r>
        <w:rPr>
          <w:rFonts w:ascii="Times New Roman" w:hAnsi="Times New Roman" w:cs="Times New Roman"/>
          <w:sz w:val="23"/>
          <w:szCs w:val="23"/>
        </w:rPr>
        <w:t xml:space="preserve"> team only </w:t>
      </w:r>
    </w:p>
    <w:p w:rsidR="009834D0" w:rsidRDefault="009834D0" w:rsidP="009834D0">
      <w:pPr>
        <w:pStyle w:val="Default"/>
        <w:rPr>
          <w:rFonts w:ascii="Times New Roman" w:hAnsi="Times New Roman" w:cs="Times New Roman"/>
          <w:b/>
          <w:bCs/>
          <w:sz w:val="23"/>
          <w:szCs w:val="23"/>
        </w:rPr>
      </w:pPr>
    </w:p>
    <w:p w:rsidR="009834D0" w:rsidRDefault="009834D0" w:rsidP="009834D0">
      <w:pPr>
        <w:pStyle w:val="Default"/>
        <w:rPr>
          <w:rFonts w:ascii="Times New Roman" w:hAnsi="Times New Roman" w:cs="Times New Roman"/>
          <w:sz w:val="23"/>
          <w:szCs w:val="23"/>
        </w:rPr>
      </w:pPr>
      <w:proofErr w:type="spellStart"/>
      <w:r>
        <w:rPr>
          <w:rFonts w:ascii="Times New Roman" w:hAnsi="Times New Roman" w:cs="Times New Roman"/>
          <w:b/>
          <w:bCs/>
          <w:sz w:val="23"/>
          <w:szCs w:val="23"/>
        </w:rPr>
        <w:t>Jugnu</w:t>
      </w:r>
      <w:proofErr w:type="spellEnd"/>
      <w:r>
        <w:rPr>
          <w:rFonts w:ascii="Times New Roman" w:hAnsi="Times New Roman" w:cs="Times New Roman"/>
          <w:b/>
          <w:bCs/>
          <w:sz w:val="23"/>
          <w:szCs w:val="23"/>
        </w:rPr>
        <w:t xml:space="preserve">/Satellite and HAM Quiz: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b/>
          <w:bCs/>
          <w:sz w:val="23"/>
          <w:szCs w:val="23"/>
        </w:rPr>
        <w:t>All the questions will be multiple choices</w:t>
      </w:r>
      <w:r>
        <w:rPr>
          <w:rFonts w:ascii="Times New Roman" w:hAnsi="Times New Roman" w:cs="Times New Roman"/>
          <w:sz w:val="23"/>
          <w:szCs w:val="23"/>
        </w:rPr>
        <w:t xml:space="preserve">.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The questions would be related to HAM license examination, satellite communication, </w:t>
      </w:r>
    </w:p>
    <w:p w:rsidR="009834D0" w:rsidRDefault="009834D0" w:rsidP="009834D0">
      <w:pPr>
        <w:pStyle w:val="Default"/>
        <w:rPr>
          <w:rFonts w:ascii="Times New Roman" w:hAnsi="Times New Roman" w:cs="Times New Roman"/>
          <w:sz w:val="23"/>
          <w:szCs w:val="23"/>
        </w:rPr>
      </w:pPr>
      <w:proofErr w:type="gramStart"/>
      <w:r>
        <w:rPr>
          <w:rFonts w:ascii="Times New Roman" w:hAnsi="Times New Roman" w:cs="Times New Roman"/>
          <w:sz w:val="23"/>
          <w:szCs w:val="23"/>
        </w:rPr>
        <w:t>basic</w:t>
      </w:r>
      <w:proofErr w:type="gramEnd"/>
      <w:r>
        <w:rPr>
          <w:rFonts w:ascii="Times New Roman" w:hAnsi="Times New Roman" w:cs="Times New Roman"/>
          <w:sz w:val="23"/>
          <w:szCs w:val="23"/>
        </w:rPr>
        <w:t xml:space="preserve"> electronics and general technical awareness.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If s there is a tie, then average of the points would be given. For example, if there is a tie for 1st </w:t>
      </w:r>
    </w:p>
    <w:p w:rsidR="009834D0" w:rsidRDefault="009834D0" w:rsidP="009834D0">
      <w:pPr>
        <w:pStyle w:val="Default"/>
        <w:rPr>
          <w:rFonts w:ascii="Times New Roman" w:hAnsi="Times New Roman" w:cs="Times New Roman"/>
          <w:sz w:val="23"/>
          <w:szCs w:val="23"/>
        </w:rPr>
      </w:pPr>
      <w:proofErr w:type="gramStart"/>
      <w:r>
        <w:rPr>
          <w:rFonts w:ascii="Times New Roman" w:hAnsi="Times New Roman" w:cs="Times New Roman"/>
          <w:sz w:val="23"/>
          <w:szCs w:val="23"/>
        </w:rPr>
        <w:t>and</w:t>
      </w:r>
      <w:proofErr w:type="gramEnd"/>
      <w:r>
        <w:rPr>
          <w:rFonts w:ascii="Times New Roman" w:hAnsi="Times New Roman" w:cs="Times New Roman"/>
          <w:sz w:val="23"/>
          <w:szCs w:val="23"/>
        </w:rPr>
        <w:t xml:space="preserve"> 2nd position </w:t>
      </w:r>
      <w:proofErr w:type="spellStart"/>
      <w:r>
        <w:rPr>
          <w:rFonts w:ascii="Times New Roman" w:hAnsi="Times New Roman" w:cs="Times New Roman"/>
          <w:sz w:val="23"/>
          <w:szCs w:val="23"/>
        </w:rPr>
        <w:t>then</w:t>
      </w:r>
      <w:proofErr w:type="spellEnd"/>
      <w:r>
        <w:rPr>
          <w:rFonts w:ascii="Times New Roman" w:hAnsi="Times New Roman" w:cs="Times New Roman"/>
          <w:sz w:val="23"/>
          <w:szCs w:val="23"/>
        </w:rPr>
        <w:t xml:space="preserve"> 16 points will be given to both the teams instead of giving 20 and 12.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b/>
          <w:bCs/>
          <w:sz w:val="23"/>
          <w:szCs w:val="23"/>
        </w:rPr>
        <w:t xml:space="preserve">Time: </w:t>
      </w:r>
      <w:r>
        <w:rPr>
          <w:rFonts w:ascii="Times New Roman" w:hAnsi="Times New Roman" w:cs="Times New Roman"/>
          <w:sz w:val="23"/>
          <w:szCs w:val="23"/>
        </w:rPr>
        <w:t xml:space="preserve">1 hour. </w:t>
      </w:r>
    </w:p>
    <w:p w:rsidR="009834D0" w:rsidRPr="00EC7601"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*The decision of organizers would be final and binding for all participants in all rounds. * </w:t>
      </w:r>
    </w:p>
    <w:p w:rsidR="009834D0" w:rsidRDefault="009834D0" w:rsidP="009834D0">
      <w:pPr>
        <w:pStyle w:val="Default"/>
        <w:rPr>
          <w:rFonts w:ascii="Times New Roman" w:hAnsi="Times New Roman" w:cs="Times New Roman"/>
          <w:b/>
          <w:bCs/>
          <w:sz w:val="23"/>
          <w:szCs w:val="23"/>
        </w:rPr>
      </w:pPr>
    </w:p>
    <w:p w:rsidR="009834D0" w:rsidRDefault="009834D0" w:rsidP="009834D0">
      <w:pPr>
        <w:pStyle w:val="Default"/>
        <w:rPr>
          <w:rFonts w:ascii="Times New Roman" w:hAnsi="Times New Roman" w:cs="Times New Roman"/>
          <w:sz w:val="23"/>
          <w:szCs w:val="23"/>
        </w:rPr>
      </w:pPr>
      <w:r>
        <w:rPr>
          <w:rFonts w:ascii="Times New Roman" w:hAnsi="Times New Roman" w:cs="Times New Roman"/>
          <w:b/>
          <w:bCs/>
          <w:sz w:val="23"/>
          <w:szCs w:val="23"/>
        </w:rPr>
        <w:t xml:space="preserve">Business Quiz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This will test a team's understanding of the business- Financial and the very generic economic aspects.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There will be two rounds in the event-prelims and mains.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There is no restriction on the number of teams in the preliminary round.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•From the preliminary round, top 8 teams will move to the main round. The scores of the team in the prelims will not have any weightage in deciding the final winner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A team can have maximum 3 members.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Teams having the highest scores in the main round will be the winners .Team scores of a pool will not be added ( 2 teams of the same pool can thus come in 1st and 2nd ).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The quiz master's decision will be final and binding.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 If a team of a certain pool is found to help the other, both the teams will be immediately disqualified. </w:t>
      </w:r>
    </w:p>
    <w:p w:rsidR="009834D0" w:rsidRDefault="009834D0" w:rsidP="009834D0">
      <w:pPr>
        <w:pStyle w:val="Default"/>
        <w:rPr>
          <w:rFonts w:ascii="Times New Roman" w:hAnsi="Times New Roman" w:cs="Times New Roman"/>
          <w:b/>
          <w:bCs/>
          <w:sz w:val="23"/>
          <w:szCs w:val="23"/>
        </w:rPr>
      </w:pPr>
    </w:p>
    <w:p w:rsidR="009834D0" w:rsidRDefault="009834D0" w:rsidP="009834D0">
      <w:pPr>
        <w:pStyle w:val="Default"/>
        <w:rPr>
          <w:sz w:val="23"/>
          <w:szCs w:val="23"/>
        </w:rPr>
      </w:pPr>
      <w:r>
        <w:rPr>
          <w:rFonts w:ascii="Times New Roman" w:hAnsi="Times New Roman" w:cs="Times New Roman"/>
          <w:b/>
          <w:bCs/>
          <w:sz w:val="23"/>
          <w:szCs w:val="23"/>
        </w:rPr>
        <w:t xml:space="preserve">Astronomy Quiz General Rules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1. The Event will be conducted in two rounds Prelims and finals.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2. Teams of three or less can participate in the Prelims, and there is no limit on the number of teams from each pool. Registration is on the spot.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3. After the prelims, 6 teams will qualify for the finals.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4. The points of prelims will NOT be carried forward to the finals.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5. This event will be a 'Team Event' i.e. the points will be awarded to teams irrespective of the pool to which the team belong. There is no restriction on the number of participating teams per pool.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6. Cheating in any form will not be tolerated and the team will be disqualified in such cases. Especially use of mobile phones will not be allowed in the room. The coordinators and the quizmasters will reserve the right to disqualify the teams in this scenario. </w:t>
      </w: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A821C1" w:rsidRDefault="00A821C1" w:rsidP="009834D0">
      <w:pPr>
        <w:pStyle w:val="Default"/>
        <w:rPr>
          <w:rFonts w:ascii="Times New Roman" w:hAnsi="Times New Roman" w:cs="Times New Roman"/>
          <w:sz w:val="23"/>
          <w:szCs w:val="23"/>
        </w:rPr>
      </w:pP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7. The Coordinators and the Quizmasters’ decision will be final in deciding the right answers. </w:t>
      </w:r>
    </w:p>
    <w:p w:rsidR="009834D0" w:rsidRDefault="009834D0" w:rsidP="009834D0">
      <w:pPr>
        <w:pStyle w:val="Default"/>
        <w:rPr>
          <w:rFonts w:ascii="Times New Roman" w:hAnsi="Times New Roman" w:cs="Times New Roman"/>
          <w:sz w:val="23"/>
          <w:szCs w:val="23"/>
        </w:rPr>
      </w:pPr>
    </w:p>
    <w:p w:rsidR="009834D0" w:rsidRDefault="009834D0" w:rsidP="009834D0">
      <w:pPr>
        <w:pStyle w:val="Default"/>
        <w:rPr>
          <w:sz w:val="23"/>
          <w:szCs w:val="23"/>
        </w:rPr>
      </w:pPr>
      <w:r>
        <w:rPr>
          <w:rFonts w:ascii="Times New Roman" w:hAnsi="Times New Roman" w:cs="Times New Roman"/>
          <w:sz w:val="23"/>
          <w:szCs w:val="23"/>
        </w:rPr>
        <w:t xml:space="preserve">Prelims: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The Prelims will consist of a total of 20 questions. Starred questions will be used to resolve tie-breakers. </w:t>
      </w:r>
    </w:p>
    <w:p w:rsidR="009834D0" w:rsidRDefault="009834D0" w:rsidP="009834D0">
      <w:pPr>
        <w:pStyle w:val="Default"/>
        <w:rPr>
          <w:sz w:val="23"/>
          <w:szCs w:val="23"/>
        </w:rPr>
      </w:pPr>
      <w:r>
        <w:rPr>
          <w:rFonts w:ascii="Times New Roman" w:hAnsi="Times New Roman" w:cs="Times New Roman"/>
          <w:sz w:val="23"/>
          <w:szCs w:val="23"/>
        </w:rPr>
        <w:t xml:space="preserve">Finals: </w:t>
      </w:r>
    </w:p>
    <w:p w:rsidR="009834D0" w:rsidRDefault="009834D0" w:rsidP="009834D0">
      <w:pPr>
        <w:pStyle w:val="Default"/>
        <w:rPr>
          <w:rFonts w:ascii="Times New Roman" w:hAnsi="Times New Roman" w:cs="Times New Roman"/>
          <w:sz w:val="23"/>
          <w:szCs w:val="23"/>
        </w:rPr>
      </w:pPr>
      <w:r>
        <w:rPr>
          <w:rFonts w:ascii="Times New Roman" w:hAnsi="Times New Roman" w:cs="Times New Roman"/>
          <w:sz w:val="23"/>
          <w:szCs w:val="23"/>
        </w:rPr>
        <w:t xml:space="preserve">The final will have four rounds. The details of the rounds will be revealed during the event. </w:t>
      </w:r>
    </w:p>
    <w:p w:rsidR="009834D0" w:rsidRDefault="009834D0" w:rsidP="009834D0">
      <w:pPr>
        <w:pStyle w:val="Default"/>
        <w:rPr>
          <w:sz w:val="23"/>
          <w:szCs w:val="23"/>
        </w:rPr>
      </w:pPr>
      <w:r>
        <w:rPr>
          <w:rFonts w:ascii="Times New Roman" w:hAnsi="Times New Roman" w:cs="Times New Roman"/>
          <w:sz w:val="23"/>
          <w:szCs w:val="23"/>
        </w:rPr>
        <w:t xml:space="preserve">Judging Criteria: </w:t>
      </w:r>
    </w:p>
    <w:p w:rsidR="009834D0" w:rsidRPr="00EC7601" w:rsidRDefault="009834D0" w:rsidP="009834D0">
      <w:pPr>
        <w:rPr>
          <w:b/>
          <w:sz w:val="32"/>
          <w:szCs w:val="36"/>
        </w:rPr>
      </w:pPr>
      <w:r>
        <w:rPr>
          <w:rFonts w:ascii="Times New Roman" w:hAnsi="Times New Roman" w:cs="Times New Roman"/>
          <w:sz w:val="23"/>
          <w:szCs w:val="23"/>
        </w:rPr>
        <w:t>The final decision on answer of any question will be taken by the Coordinators and the Quiz Masters.</w:t>
      </w:r>
    </w:p>
    <w:p w:rsidR="009834D0" w:rsidRPr="00DC7F99" w:rsidRDefault="009834D0" w:rsidP="009834D0">
      <w:pPr>
        <w:spacing w:after="0"/>
        <w:rPr>
          <w:rFonts w:ascii="Candara" w:hAnsi="Candara"/>
          <w:b/>
          <w:noProof/>
          <w:sz w:val="48"/>
          <w:szCs w:val="48"/>
        </w:rPr>
      </w:pPr>
      <w:r>
        <w:rPr>
          <w:rFonts w:ascii="Candara" w:hAnsi="Candara"/>
          <w:b/>
          <w:noProof/>
          <w:sz w:val="48"/>
          <w:szCs w:val="48"/>
        </w:rPr>
        <w:t>44. Jugaad</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EC7601" w:rsidRDefault="009834D0" w:rsidP="009834D0">
      <w:pPr>
        <w:rPr>
          <w:rFonts w:ascii="Candara" w:hAnsi="Candara"/>
          <w:i/>
          <w:sz w:val="28"/>
          <w:szCs w:val="52"/>
        </w:rPr>
      </w:pPr>
      <w:r>
        <w:rPr>
          <w:rFonts w:ascii="Candara" w:hAnsi="Candara"/>
          <w:i/>
          <w:sz w:val="28"/>
          <w:szCs w:val="52"/>
        </w:rPr>
        <w:t>Points: 50</w:t>
      </w:r>
    </w:p>
    <w:p w:rsidR="009834D0" w:rsidRDefault="009834D0" w:rsidP="009834D0">
      <w:pPr>
        <w:pStyle w:val="Normal1"/>
      </w:pPr>
      <w:r>
        <w:rPr>
          <w:rFonts w:ascii="Ubuntu" w:eastAsia="Ubuntu" w:hAnsi="Ubuntu" w:cs="Ubuntu"/>
          <w:b/>
        </w:rPr>
        <w:t>OVERVIEW</w:t>
      </w:r>
    </w:p>
    <w:p w:rsidR="009834D0" w:rsidRDefault="009834D0" w:rsidP="009834D0">
      <w:pPr>
        <w:pStyle w:val="Normal1"/>
      </w:pPr>
      <w:r>
        <w:rPr>
          <w:rFonts w:ascii="Ubuntu" w:eastAsia="Ubuntu" w:hAnsi="Ubuntu" w:cs="Ubuntu"/>
        </w:rPr>
        <w:t>In order to win, each pool must solve problems of hostel dwellers of another pool.</w:t>
      </w:r>
    </w:p>
    <w:p w:rsidR="009834D0" w:rsidRDefault="009834D0" w:rsidP="009834D0">
      <w:pPr>
        <w:pStyle w:val="Normal1"/>
      </w:pPr>
    </w:p>
    <w:p w:rsidR="009834D0" w:rsidRDefault="009834D0" w:rsidP="009834D0">
      <w:pPr>
        <w:pStyle w:val="Normal1"/>
      </w:pPr>
      <w:r>
        <w:rPr>
          <w:rFonts w:ascii="Ubuntu" w:eastAsia="Ubuntu" w:hAnsi="Ubuntu" w:cs="Ubuntu"/>
          <w:b/>
        </w:rPr>
        <w:t>STRUCTURE</w:t>
      </w:r>
    </w:p>
    <w:p w:rsidR="009834D0" w:rsidRDefault="009834D0" w:rsidP="009834D0">
      <w:pPr>
        <w:pStyle w:val="Normal1"/>
      </w:pPr>
      <w:r>
        <w:rPr>
          <w:rFonts w:ascii="Ubuntu" w:eastAsia="Ubuntu" w:hAnsi="Ubuntu" w:cs="Ubuntu"/>
        </w:rPr>
        <w:t xml:space="preserve">1. Every pool will submit 1 problem faced in the IIT Kanpur along with a possible technological solution and design of the prototype. </w:t>
      </w:r>
    </w:p>
    <w:p w:rsidR="009834D0" w:rsidRDefault="009834D0" w:rsidP="009834D0">
      <w:pPr>
        <w:pStyle w:val="Normal1"/>
      </w:pPr>
      <w:r>
        <w:rPr>
          <w:rFonts w:ascii="Ubuntu" w:eastAsia="Ubuntu" w:hAnsi="Ubuntu" w:cs="Ubuntu"/>
        </w:rPr>
        <w:t>2. There would be a lucky draw and one problem statement would be selected. All the pools would have to submit a prototype on the selected problem statement.</w:t>
      </w:r>
      <w:r>
        <w:rPr>
          <w:rFonts w:ascii="Ubuntu" w:eastAsia="Ubuntu" w:hAnsi="Ubuntu" w:cs="Ubuntu"/>
        </w:rPr>
        <w:br/>
        <w:t>3.  A potential technological solution (with design of prototype) to all the other 3 problem statement along with the financial estimates of the suggested solution should be made.</w:t>
      </w:r>
    </w:p>
    <w:p w:rsidR="009834D0" w:rsidRDefault="009834D0" w:rsidP="009834D0">
      <w:pPr>
        <w:pStyle w:val="Normal1"/>
        <w:ind w:left="720"/>
      </w:pPr>
      <w:r>
        <w:rPr>
          <w:rFonts w:ascii="Ubuntu" w:eastAsia="Ubuntu" w:hAnsi="Ubuntu" w:cs="Ubuntu"/>
        </w:rPr>
        <w:t>a)  Solutions will be judged in terms of feasibility and financial comparisons, as well as novelty and originality.</w:t>
      </w:r>
    </w:p>
    <w:p w:rsidR="009834D0" w:rsidRDefault="009834D0" w:rsidP="009834D0">
      <w:pPr>
        <w:pStyle w:val="Normal1"/>
        <w:ind w:left="720"/>
      </w:pPr>
      <w:r>
        <w:rPr>
          <w:rFonts w:ascii="Ubuntu" w:eastAsia="Ubuntu" w:hAnsi="Ubuntu" w:cs="Ubuntu"/>
        </w:rPr>
        <w:t xml:space="preserve">b) Any valid solution and prototype must have an associated financial </w:t>
      </w:r>
      <w:proofErr w:type="gramStart"/>
      <w:r>
        <w:rPr>
          <w:rFonts w:ascii="Ubuntu" w:eastAsia="Ubuntu" w:hAnsi="Ubuntu" w:cs="Ubuntu"/>
        </w:rPr>
        <w:t>analysis ,</w:t>
      </w:r>
      <w:proofErr w:type="gramEnd"/>
      <w:r>
        <w:rPr>
          <w:rFonts w:ascii="Ubuntu" w:eastAsia="Ubuntu" w:hAnsi="Ubuntu" w:cs="Ubuntu"/>
        </w:rPr>
        <w:t xml:space="preserve"> failing which it will not be considered for evaluation.</w:t>
      </w:r>
    </w:p>
    <w:p w:rsidR="009834D0" w:rsidRDefault="009834D0" w:rsidP="009834D0">
      <w:pPr>
        <w:pStyle w:val="Normal1"/>
      </w:pPr>
      <w:r>
        <w:rPr>
          <w:rFonts w:ascii="Ubuntu" w:eastAsia="Ubuntu" w:hAnsi="Ubuntu" w:cs="Ubuntu"/>
        </w:rPr>
        <w:t>Example: http://ecopreneurist.com/2011/09/14/an-innovative-and-cheap-solar-light-bulb-lights-homes-in-manila/</w:t>
      </w:r>
    </w:p>
    <w:p w:rsidR="009834D0" w:rsidRDefault="009834D0" w:rsidP="009834D0">
      <w:pPr>
        <w:pStyle w:val="Normal1"/>
      </w:pPr>
    </w:p>
    <w:p w:rsidR="009834D0" w:rsidRDefault="009834D0" w:rsidP="009834D0">
      <w:pPr>
        <w:pStyle w:val="Normal1"/>
      </w:pPr>
      <w:r>
        <w:rPr>
          <w:rFonts w:ascii="Ubuntu" w:eastAsia="Ubuntu" w:hAnsi="Ubuntu" w:cs="Ubuntu"/>
          <w:b/>
        </w:rPr>
        <w:t>TIMELINE/EVENT STRUCTURE:</w:t>
      </w:r>
    </w:p>
    <w:p w:rsidR="009834D0" w:rsidRDefault="009834D0" w:rsidP="009834D0">
      <w:pPr>
        <w:pStyle w:val="Normal1"/>
      </w:pPr>
      <w:r>
        <w:rPr>
          <w:rFonts w:ascii="Ubuntu" w:eastAsia="Ubuntu" w:hAnsi="Ubuntu" w:cs="Ubuntu"/>
        </w:rPr>
        <w:t>26-08-13: Every pool must submit the following data:</w:t>
      </w:r>
    </w:p>
    <w:p w:rsidR="009834D0" w:rsidRDefault="009834D0" w:rsidP="009834D0">
      <w:pPr>
        <w:pStyle w:val="Normal1"/>
      </w:pPr>
      <w:r>
        <w:rPr>
          <w:rFonts w:ascii="Ubuntu" w:eastAsia="Ubuntu" w:hAnsi="Ubuntu" w:cs="Ubuntu"/>
        </w:rPr>
        <w:tab/>
        <w:t>1) A problem faced at IIT Kanpur.</w:t>
      </w:r>
    </w:p>
    <w:p w:rsidR="009834D0" w:rsidRDefault="009834D0" w:rsidP="009834D0">
      <w:pPr>
        <w:pStyle w:val="Normal1"/>
        <w:rPr>
          <w:rFonts w:ascii="Ubuntu" w:eastAsia="Ubuntu" w:hAnsi="Ubuntu" w:cs="Ubuntu"/>
        </w:rPr>
      </w:pPr>
      <w:r>
        <w:rPr>
          <w:rFonts w:ascii="Ubuntu" w:eastAsia="Ubuntu" w:hAnsi="Ubuntu" w:cs="Ubuntu"/>
        </w:rPr>
        <w:tab/>
        <w:t>2) A description of the problem and background information</w:t>
      </w:r>
    </w:p>
    <w:p w:rsidR="009834D0" w:rsidRDefault="009834D0" w:rsidP="009834D0">
      <w:pPr>
        <w:pStyle w:val="Normal1"/>
      </w:pPr>
      <w:r>
        <w:rPr>
          <w:rFonts w:ascii="Ubuntu" w:eastAsia="Ubuntu" w:hAnsi="Ubuntu" w:cs="Ubuntu"/>
        </w:rPr>
        <w:t xml:space="preserve">The submissions will have to be done manually to event coordinators at 10:00 PM after which there would be a lucky draw in the presence of representatives from each pools </w:t>
      </w:r>
      <w:proofErr w:type="gramStart"/>
      <w:r>
        <w:rPr>
          <w:rFonts w:ascii="Ubuntu" w:eastAsia="Ubuntu" w:hAnsi="Ubuntu" w:cs="Ubuntu"/>
        </w:rPr>
        <w:t>( preferably</w:t>
      </w:r>
      <w:proofErr w:type="gramEnd"/>
      <w:r>
        <w:rPr>
          <w:rFonts w:ascii="Ubuntu" w:eastAsia="Ubuntu" w:hAnsi="Ubuntu" w:cs="Ubuntu"/>
        </w:rPr>
        <w:t xml:space="preserve"> pool captains ) to select the problem to be prototyped. </w:t>
      </w:r>
    </w:p>
    <w:p w:rsidR="009834D0" w:rsidRDefault="009834D0" w:rsidP="009834D0">
      <w:pPr>
        <w:pStyle w:val="Normal1"/>
      </w:pPr>
      <w:r>
        <w:rPr>
          <w:rFonts w:ascii="Ubuntu" w:eastAsia="Ubuntu" w:hAnsi="Ubuntu" w:cs="Ubuntu"/>
        </w:rPr>
        <w:tab/>
        <w:t xml:space="preserve"> </w:t>
      </w:r>
    </w:p>
    <w:p w:rsidR="009834D0" w:rsidRDefault="009834D0" w:rsidP="009834D0">
      <w:pPr>
        <w:pStyle w:val="Normal1"/>
      </w:pPr>
      <w:r>
        <w:rPr>
          <w:rFonts w:ascii="Ubuntu" w:eastAsia="Ubuntu" w:hAnsi="Ubuntu" w:cs="Ubuntu"/>
          <w:b/>
        </w:rPr>
        <w:t>CONDITIONS:</w:t>
      </w:r>
    </w:p>
    <w:p w:rsidR="009834D0" w:rsidRDefault="009834D0" w:rsidP="009834D0">
      <w:pPr>
        <w:pStyle w:val="Normal1"/>
        <w:ind w:firstLine="720"/>
      </w:pPr>
      <w:r>
        <w:rPr>
          <w:rFonts w:ascii="Ubuntu" w:eastAsia="Ubuntu" w:hAnsi="Ubuntu" w:cs="Ubuntu"/>
        </w:rPr>
        <w:t>a) All the solutions combined must be within the budget of INR 5000.</w:t>
      </w:r>
    </w:p>
    <w:p w:rsidR="00A821C1" w:rsidRDefault="00A821C1" w:rsidP="009834D0">
      <w:pPr>
        <w:pStyle w:val="Normal1"/>
        <w:ind w:firstLine="720"/>
        <w:rPr>
          <w:rFonts w:ascii="Ubuntu" w:eastAsia="Ubuntu" w:hAnsi="Ubuntu" w:cs="Ubuntu"/>
        </w:rPr>
      </w:pPr>
    </w:p>
    <w:p w:rsidR="00A821C1" w:rsidRDefault="00A821C1" w:rsidP="009834D0">
      <w:pPr>
        <w:pStyle w:val="Normal1"/>
        <w:ind w:firstLine="720"/>
        <w:rPr>
          <w:rFonts w:ascii="Ubuntu" w:eastAsia="Ubuntu" w:hAnsi="Ubuntu" w:cs="Ubuntu"/>
        </w:rPr>
      </w:pPr>
    </w:p>
    <w:p w:rsidR="00A821C1" w:rsidRDefault="00A821C1" w:rsidP="009834D0">
      <w:pPr>
        <w:pStyle w:val="Normal1"/>
        <w:ind w:firstLine="720"/>
        <w:rPr>
          <w:rFonts w:ascii="Ubuntu" w:eastAsia="Ubuntu" w:hAnsi="Ubuntu" w:cs="Ubuntu"/>
        </w:rPr>
      </w:pPr>
    </w:p>
    <w:p w:rsidR="00A821C1" w:rsidRDefault="00A821C1" w:rsidP="009834D0">
      <w:pPr>
        <w:pStyle w:val="Normal1"/>
        <w:ind w:firstLine="720"/>
        <w:rPr>
          <w:rFonts w:ascii="Ubuntu" w:eastAsia="Ubuntu" w:hAnsi="Ubuntu" w:cs="Ubuntu"/>
        </w:rPr>
      </w:pPr>
    </w:p>
    <w:p w:rsidR="00A821C1" w:rsidRDefault="00A821C1" w:rsidP="009834D0">
      <w:pPr>
        <w:pStyle w:val="Normal1"/>
        <w:ind w:firstLine="720"/>
        <w:rPr>
          <w:rFonts w:ascii="Ubuntu" w:eastAsia="Ubuntu" w:hAnsi="Ubuntu" w:cs="Ubuntu"/>
        </w:rPr>
      </w:pPr>
    </w:p>
    <w:p w:rsidR="00A821C1" w:rsidRDefault="00A821C1" w:rsidP="009834D0">
      <w:pPr>
        <w:pStyle w:val="Normal1"/>
        <w:ind w:firstLine="720"/>
        <w:rPr>
          <w:rFonts w:ascii="Ubuntu" w:eastAsia="Ubuntu" w:hAnsi="Ubuntu" w:cs="Ubuntu"/>
        </w:rPr>
      </w:pPr>
    </w:p>
    <w:p w:rsidR="009834D0" w:rsidRDefault="009834D0" w:rsidP="009834D0">
      <w:pPr>
        <w:pStyle w:val="Normal1"/>
        <w:ind w:firstLine="720"/>
      </w:pPr>
      <w:r>
        <w:rPr>
          <w:rFonts w:ascii="Ubuntu" w:eastAsia="Ubuntu" w:hAnsi="Ubuntu" w:cs="Ubuntu"/>
        </w:rPr>
        <w:t xml:space="preserve">b) Financial estimates must cover in detail all costs in terms of liquid cash spent for purchase, </w:t>
      </w:r>
      <w:proofErr w:type="spellStart"/>
      <w:r>
        <w:rPr>
          <w:rFonts w:ascii="Ubuntu" w:eastAsia="Ubuntu" w:hAnsi="Ubuntu" w:cs="Ubuntu"/>
        </w:rPr>
        <w:t>labour</w:t>
      </w:r>
      <w:proofErr w:type="spellEnd"/>
      <w:r>
        <w:rPr>
          <w:rFonts w:ascii="Ubuntu" w:eastAsia="Ubuntu" w:hAnsi="Ubuntu" w:cs="Ubuntu"/>
        </w:rPr>
        <w:t xml:space="preserve"> rate, transportation cost etc. However to ease the budget constraint, the </w:t>
      </w:r>
      <w:proofErr w:type="spellStart"/>
      <w:r>
        <w:rPr>
          <w:rFonts w:ascii="Ubuntu" w:eastAsia="Ubuntu" w:hAnsi="Ubuntu" w:cs="Ubuntu"/>
        </w:rPr>
        <w:t>labour</w:t>
      </w:r>
      <w:proofErr w:type="spellEnd"/>
      <w:r>
        <w:rPr>
          <w:rFonts w:ascii="Ubuntu" w:eastAsia="Ubuntu" w:hAnsi="Ubuntu" w:cs="Ubuntu"/>
        </w:rPr>
        <w:t xml:space="preserve"> cost will not be considered while calculating budget constraint, but will contribute while comparing finances. (</w:t>
      </w:r>
      <w:proofErr w:type="gramStart"/>
      <w:r>
        <w:rPr>
          <w:rFonts w:ascii="Ubuntu" w:eastAsia="Ubuntu" w:hAnsi="Ubuntu" w:cs="Ubuntu"/>
        </w:rPr>
        <w:t>do</w:t>
      </w:r>
      <w:proofErr w:type="gramEnd"/>
      <w:r>
        <w:rPr>
          <w:rFonts w:ascii="Ubuntu" w:eastAsia="Ubuntu" w:hAnsi="Ubuntu" w:cs="Ubuntu"/>
        </w:rPr>
        <w:t xml:space="preserve"> mention any approximations made for rates etc.  </w:t>
      </w:r>
      <w:proofErr w:type="gramStart"/>
      <w:r>
        <w:rPr>
          <w:rFonts w:ascii="Ubuntu" w:eastAsia="Ubuntu" w:hAnsi="Ubuntu" w:cs="Ubuntu"/>
        </w:rPr>
        <w:t>standard</w:t>
      </w:r>
      <w:proofErr w:type="gramEnd"/>
      <w:r>
        <w:rPr>
          <w:rFonts w:ascii="Ubuntu" w:eastAsia="Ubuntu" w:hAnsi="Ubuntu" w:cs="Ubuntu"/>
        </w:rPr>
        <w:t xml:space="preserve"> </w:t>
      </w:r>
      <w:proofErr w:type="spellStart"/>
      <w:r>
        <w:rPr>
          <w:rFonts w:ascii="Ubuntu" w:eastAsia="Ubuntu" w:hAnsi="Ubuntu" w:cs="Ubuntu"/>
        </w:rPr>
        <w:t>labour</w:t>
      </w:r>
      <w:proofErr w:type="spellEnd"/>
      <w:r>
        <w:rPr>
          <w:rFonts w:ascii="Ubuntu" w:eastAsia="Ubuntu" w:hAnsi="Ubuntu" w:cs="Ubuntu"/>
        </w:rPr>
        <w:t xml:space="preserve"> cost for man-hours spent and transportation costs will be market rates and </w:t>
      </w:r>
      <w:proofErr w:type="spellStart"/>
      <w:r>
        <w:rPr>
          <w:rFonts w:ascii="Ubuntu" w:eastAsia="Ubuntu" w:hAnsi="Ubuntu" w:cs="Ubuntu"/>
        </w:rPr>
        <w:t>labour</w:t>
      </w:r>
      <w:proofErr w:type="spellEnd"/>
      <w:r>
        <w:rPr>
          <w:rFonts w:ascii="Ubuntu" w:eastAsia="Ubuntu" w:hAnsi="Ubuntu" w:cs="Ubuntu"/>
        </w:rPr>
        <w:t xml:space="preserve"> cost as available from data acknowledged by IIT Kanpur.)</w:t>
      </w:r>
    </w:p>
    <w:p w:rsidR="009834D0" w:rsidRDefault="009834D0" w:rsidP="009834D0">
      <w:pPr>
        <w:spacing w:after="0"/>
      </w:pPr>
      <w:r>
        <w:rPr>
          <w:rFonts w:ascii="Ubuntu" w:eastAsia="Ubuntu" w:hAnsi="Ubuntu" w:cs="Ubuntu"/>
        </w:rPr>
        <w:tab/>
        <w:t xml:space="preserve">c) Any data/estimate/fact used in arriving at the solution must be made available as a part of the background </w:t>
      </w:r>
      <w:proofErr w:type="spellStart"/>
      <w:r>
        <w:rPr>
          <w:rFonts w:ascii="Ubuntu" w:eastAsia="Ubuntu" w:hAnsi="Ubuntu" w:cs="Ubuntu"/>
        </w:rPr>
        <w:t>information.The</w:t>
      </w:r>
      <w:proofErr w:type="spellEnd"/>
      <w:r>
        <w:rPr>
          <w:rFonts w:ascii="Ubuntu" w:eastAsia="Ubuntu" w:hAnsi="Ubuntu" w:cs="Ubuntu"/>
        </w:rPr>
        <w:t xml:space="preserve"> solution will not be made available outside the </w:t>
      </w:r>
      <w:proofErr w:type="spellStart"/>
      <w:r>
        <w:rPr>
          <w:rFonts w:ascii="Ubuntu" w:eastAsia="Ubuntu" w:hAnsi="Ubuntu" w:cs="Ubuntu"/>
        </w:rPr>
        <w:t>organising</w:t>
      </w:r>
      <w:proofErr w:type="spellEnd"/>
      <w:r>
        <w:rPr>
          <w:rFonts w:ascii="Ubuntu" w:eastAsia="Ubuntu" w:hAnsi="Ubuntu" w:cs="Ubuntu"/>
        </w:rPr>
        <w:t xml:space="preserve"> team. However, during evaluation of the solution, all the data must be able to be verified from the description, failing which will lead to penalty for every such instance encountered, </w:t>
      </w:r>
      <w:proofErr w:type="spellStart"/>
      <w:r>
        <w:rPr>
          <w:rFonts w:ascii="Ubuntu" w:eastAsia="Ubuntu" w:hAnsi="Ubuntu" w:cs="Ubuntu"/>
        </w:rPr>
        <w:t>upto</w:t>
      </w:r>
      <w:proofErr w:type="spellEnd"/>
      <w:r>
        <w:rPr>
          <w:rFonts w:ascii="Ubuntu" w:eastAsia="Ubuntu" w:hAnsi="Ubuntu" w:cs="Ubuntu"/>
        </w:rPr>
        <w:t xml:space="preserve"> a maximum of 5 discrepancies after which they will be </w:t>
      </w:r>
      <w:proofErr w:type="spellStart"/>
      <w:r>
        <w:rPr>
          <w:rFonts w:ascii="Ubuntu" w:eastAsia="Ubuntu" w:hAnsi="Ubuntu" w:cs="Ubuntu"/>
        </w:rPr>
        <w:t>penalised</w:t>
      </w:r>
      <w:proofErr w:type="spellEnd"/>
      <w:r>
        <w:rPr>
          <w:rFonts w:ascii="Ubuntu" w:eastAsia="Ubuntu" w:hAnsi="Ubuntu" w:cs="Ubuntu"/>
        </w:rPr>
        <w:t xml:space="preserve"> for 20% of their final marks.</w:t>
      </w:r>
    </w:p>
    <w:p w:rsidR="009834D0" w:rsidRDefault="009834D0" w:rsidP="009834D0">
      <w:pPr>
        <w:pStyle w:val="Normal1"/>
      </w:pPr>
      <w:r>
        <w:rPr>
          <w:rFonts w:ascii="Ubuntu" w:eastAsia="Ubuntu" w:hAnsi="Ubuntu" w:cs="Ubuntu"/>
        </w:rPr>
        <w:tab/>
        <w:t>A team can access data provided by another team at the cost of losing 10% of points they finally obtain for that problem.</w:t>
      </w:r>
    </w:p>
    <w:p w:rsidR="009834D0" w:rsidRDefault="009834D0" w:rsidP="009834D0">
      <w:pPr>
        <w:pStyle w:val="Normal1"/>
      </w:pPr>
    </w:p>
    <w:p w:rsidR="009834D0" w:rsidRDefault="009834D0" w:rsidP="009834D0">
      <w:pPr>
        <w:pStyle w:val="Normal1"/>
      </w:pPr>
      <w:r>
        <w:rPr>
          <w:rFonts w:ascii="Ubuntu" w:eastAsia="Ubuntu" w:hAnsi="Ubuntu" w:cs="Ubuntu"/>
          <w:b/>
        </w:rPr>
        <w:t>Prototype</w:t>
      </w:r>
    </w:p>
    <w:p w:rsidR="009834D0" w:rsidRDefault="009834D0" w:rsidP="009834D0">
      <w:pPr>
        <w:pStyle w:val="Normal1"/>
      </w:pPr>
      <w:r>
        <w:rPr>
          <w:rFonts w:ascii="Ubuntu" w:eastAsia="Ubuntu" w:hAnsi="Ubuntu" w:cs="Ubuntu"/>
        </w:rPr>
        <w:t>A lucky draw will be made in presence of all pool captains to select one problem statement out of the four. A prototype of the solution must be proposed and developed by each pool for this problem statement. For the other three, each pool must submit a detailed document of solution. The solution must have details of the potential prototype which can be used to build it.</w:t>
      </w:r>
    </w:p>
    <w:p w:rsidR="009834D0" w:rsidRDefault="009834D0" w:rsidP="009834D0">
      <w:pPr>
        <w:pStyle w:val="Normal1"/>
      </w:pPr>
    </w:p>
    <w:p w:rsidR="009834D0" w:rsidRDefault="009834D0" w:rsidP="009834D0">
      <w:pPr>
        <w:pStyle w:val="Normal1"/>
      </w:pPr>
      <w:r>
        <w:rPr>
          <w:rFonts w:ascii="Ubuntu" w:eastAsia="Ubuntu" w:hAnsi="Ubuntu" w:cs="Ubuntu"/>
          <w:b/>
        </w:rPr>
        <w:t>Day 2</w:t>
      </w:r>
      <w:proofErr w:type="gramStart"/>
      <w:r>
        <w:rPr>
          <w:rFonts w:ascii="Ubuntu" w:eastAsia="Ubuntu" w:hAnsi="Ubuntu" w:cs="Ubuntu"/>
          <w:b/>
        </w:rPr>
        <w:t>,3,4</w:t>
      </w:r>
      <w:proofErr w:type="gramEnd"/>
      <w:r>
        <w:rPr>
          <w:rFonts w:ascii="Ubuntu" w:eastAsia="Ubuntu" w:hAnsi="Ubuntu" w:cs="Ubuntu"/>
          <w:b/>
        </w:rPr>
        <w:t>:</w:t>
      </w:r>
      <w:r>
        <w:rPr>
          <w:rFonts w:ascii="Ubuntu" w:eastAsia="Ubuntu" w:hAnsi="Ubuntu" w:cs="Ubuntu"/>
        </w:rPr>
        <w:t xml:space="preserve"> Every pool must submit one solution (with proper design specifications) to each problem statement.</w:t>
      </w:r>
      <w:r>
        <w:t xml:space="preserve"> </w:t>
      </w:r>
      <w:r>
        <w:rPr>
          <w:rFonts w:ascii="Ubuntu" w:eastAsia="Ubuntu" w:hAnsi="Ubuntu" w:cs="Ubuntu"/>
        </w:rPr>
        <w:t>Each problem statement is independent and its evaluation will not take into account the pool’s performance on other problem statements.</w:t>
      </w:r>
      <w:r>
        <w:t xml:space="preserve"> </w:t>
      </w:r>
      <w:r>
        <w:rPr>
          <w:rFonts w:ascii="Ubuntu" w:eastAsia="Ubuntu" w:hAnsi="Ubuntu" w:cs="Ubuntu"/>
        </w:rPr>
        <w:t xml:space="preserve">The </w:t>
      </w:r>
      <w:proofErr w:type="gramStart"/>
      <w:r>
        <w:rPr>
          <w:rFonts w:ascii="Ubuntu" w:eastAsia="Ubuntu" w:hAnsi="Ubuntu" w:cs="Ubuntu"/>
        </w:rPr>
        <w:t>entries  need</w:t>
      </w:r>
      <w:proofErr w:type="gramEnd"/>
      <w:r>
        <w:rPr>
          <w:rFonts w:ascii="Ubuntu" w:eastAsia="Ubuntu" w:hAnsi="Ubuntu" w:cs="Ubuntu"/>
        </w:rPr>
        <w:t xml:space="preserve"> not be sent together, but can be sent as and when they are completed. However, once sent, an entry cannot be revised later.</w:t>
      </w:r>
    </w:p>
    <w:p w:rsidR="009834D0" w:rsidRDefault="009834D0" w:rsidP="009834D0">
      <w:pPr>
        <w:pStyle w:val="Normal1"/>
      </w:pPr>
      <w:r>
        <w:rPr>
          <w:rFonts w:ascii="Ubuntu" w:eastAsia="Ubuntu" w:hAnsi="Ubuntu" w:cs="Ubuntu"/>
        </w:rPr>
        <w:t>For every problem, the solutions of all the four pools will be evaluated and ranked 1st to 4th.</w:t>
      </w:r>
    </w:p>
    <w:p w:rsidR="009834D0" w:rsidRDefault="009834D0" w:rsidP="009834D0">
      <w:pPr>
        <w:pStyle w:val="Normal1"/>
      </w:pPr>
      <w:r>
        <w:rPr>
          <w:rFonts w:ascii="Ubuntu" w:eastAsia="Ubuntu" w:hAnsi="Ubuntu" w:cs="Ubuntu"/>
        </w:rPr>
        <w:tab/>
      </w:r>
    </w:p>
    <w:p w:rsidR="009834D0" w:rsidRDefault="009834D0" w:rsidP="009834D0">
      <w:pPr>
        <w:pStyle w:val="Normal1"/>
        <w:rPr>
          <w:rFonts w:ascii="Ubuntu" w:eastAsia="Ubuntu" w:hAnsi="Ubuntu" w:cs="Ubuntu"/>
          <w:i/>
        </w:rPr>
      </w:pPr>
      <w:r>
        <w:rPr>
          <w:rFonts w:ascii="Ubuntu" w:eastAsia="Ubuntu" w:hAnsi="Ubuntu" w:cs="Ubuntu"/>
          <w:i/>
        </w:rPr>
        <w:t>For the entry chosen by lucky draw, Prototype is to be submitted by Day 4, 11:59 AM.</w:t>
      </w:r>
    </w:p>
    <w:p w:rsidR="009834D0" w:rsidRDefault="009834D0" w:rsidP="009834D0">
      <w:pPr>
        <w:pStyle w:val="Normal1"/>
      </w:pPr>
    </w:p>
    <w:p w:rsidR="009834D0" w:rsidRDefault="009834D0" w:rsidP="009834D0">
      <w:pPr>
        <w:pStyle w:val="Normal1"/>
      </w:pPr>
      <w:r>
        <w:rPr>
          <w:rFonts w:ascii="Ubuntu" w:eastAsia="Ubuntu" w:hAnsi="Ubuntu" w:cs="Ubuntu"/>
          <w:b/>
        </w:rPr>
        <w:t>Judging:</w:t>
      </w:r>
    </w:p>
    <w:p w:rsidR="009834D0" w:rsidRDefault="009834D0" w:rsidP="009834D0">
      <w:pPr>
        <w:pStyle w:val="Normal1"/>
      </w:pPr>
      <w:r>
        <w:rPr>
          <w:rFonts w:ascii="Ubuntu" w:eastAsia="Ubuntu" w:hAnsi="Ubuntu" w:cs="Ubuntu"/>
        </w:rPr>
        <w:t>Out of 100, evaluation will be done in the following manner:</w:t>
      </w:r>
    </w:p>
    <w:p w:rsidR="009834D0" w:rsidRDefault="009834D0" w:rsidP="009834D0">
      <w:pPr>
        <w:pStyle w:val="Normal1"/>
      </w:pPr>
      <w:r>
        <w:rPr>
          <w:rFonts w:ascii="Ubuntu" w:eastAsia="Ubuntu" w:hAnsi="Ubuntu" w:cs="Ubuntu"/>
        </w:rPr>
        <w:t>A pool without prototype (might not have been finished) will be disqualified automatically.</w:t>
      </w:r>
    </w:p>
    <w:p w:rsidR="009834D0" w:rsidRDefault="009834D0" w:rsidP="009834D0">
      <w:pPr>
        <w:pStyle w:val="Normal1"/>
      </w:pPr>
      <w:proofErr w:type="gramStart"/>
      <w:r>
        <w:rPr>
          <w:rFonts w:ascii="Ubuntu" w:eastAsia="Ubuntu" w:hAnsi="Ubuntu" w:cs="Ubuntu"/>
          <w:b/>
        </w:rPr>
        <w:t>Question(</w:t>
      </w:r>
      <w:proofErr w:type="gramEnd"/>
      <w:r>
        <w:rPr>
          <w:rFonts w:ascii="Ubuntu" w:eastAsia="Ubuntu" w:hAnsi="Ubuntu" w:cs="Ubuntu"/>
          <w:b/>
        </w:rPr>
        <w:t>Q): 10</w:t>
      </w:r>
    </w:p>
    <w:p w:rsidR="009834D0" w:rsidRDefault="009834D0" w:rsidP="009834D0">
      <w:pPr>
        <w:pStyle w:val="Normal1"/>
        <w:ind w:firstLine="720"/>
      </w:pPr>
      <w:r>
        <w:rPr>
          <w:rFonts w:ascii="Ubuntu" w:eastAsia="Ubuntu" w:hAnsi="Ubuntu" w:cs="Ubuntu"/>
        </w:rPr>
        <w:t>-Relevance of question: 5pts</w:t>
      </w:r>
    </w:p>
    <w:p w:rsidR="009834D0" w:rsidRDefault="009834D0" w:rsidP="009834D0">
      <w:pPr>
        <w:pStyle w:val="Normal1"/>
      </w:pPr>
      <w:r>
        <w:rPr>
          <w:rFonts w:ascii="Ubuntu" w:eastAsia="Ubuntu" w:hAnsi="Ubuntu" w:cs="Ubuntu"/>
        </w:rPr>
        <w:tab/>
        <w:t>-Average points obtained by all solutions: 5pts</w:t>
      </w:r>
    </w:p>
    <w:p w:rsidR="009834D0" w:rsidRDefault="009834D0" w:rsidP="009834D0">
      <w:pPr>
        <w:pStyle w:val="Normal1"/>
      </w:pPr>
      <w:proofErr w:type="gramStart"/>
      <w:r>
        <w:rPr>
          <w:rFonts w:ascii="Ubuntu" w:eastAsia="Ubuntu" w:hAnsi="Ubuntu" w:cs="Ubuntu"/>
          <w:b/>
        </w:rPr>
        <w:t>Prototype(</w:t>
      </w:r>
      <w:proofErr w:type="gramEnd"/>
      <w:r>
        <w:rPr>
          <w:rFonts w:ascii="Ubuntu" w:eastAsia="Ubuntu" w:hAnsi="Ubuntu" w:cs="Ubuntu"/>
          <w:b/>
        </w:rPr>
        <w:t xml:space="preserve">P):  36 </w:t>
      </w:r>
      <w:proofErr w:type="spellStart"/>
      <w:r>
        <w:rPr>
          <w:rFonts w:ascii="Ubuntu" w:eastAsia="Ubuntu" w:hAnsi="Ubuntu" w:cs="Ubuntu"/>
          <w:b/>
        </w:rPr>
        <w:t>pts</w:t>
      </w:r>
      <w:proofErr w:type="spellEnd"/>
    </w:p>
    <w:p w:rsidR="009834D0" w:rsidRDefault="009834D0" w:rsidP="009834D0">
      <w:pPr>
        <w:pStyle w:val="Normal1"/>
      </w:pPr>
      <w:r>
        <w:rPr>
          <w:rFonts w:ascii="Ubuntu" w:eastAsia="Ubuntu" w:hAnsi="Ubuntu" w:cs="Ubuntu"/>
        </w:rPr>
        <w:tab/>
        <w:t>-10pts innovation</w:t>
      </w:r>
    </w:p>
    <w:p w:rsidR="009834D0" w:rsidRDefault="009834D0" w:rsidP="009834D0">
      <w:pPr>
        <w:pStyle w:val="Normal1"/>
      </w:pPr>
      <w:r>
        <w:rPr>
          <w:rFonts w:ascii="Ubuntu" w:eastAsia="Ubuntu" w:hAnsi="Ubuntu" w:cs="Ubuntu"/>
        </w:rPr>
        <w:tab/>
        <w:t xml:space="preserve">-16pts effective working of the </w:t>
      </w:r>
      <w:proofErr w:type="spellStart"/>
      <w:r>
        <w:rPr>
          <w:rFonts w:ascii="Ubuntu" w:eastAsia="Ubuntu" w:hAnsi="Ubuntu" w:cs="Ubuntu"/>
        </w:rPr>
        <w:t>prototype,the</w:t>
      </w:r>
      <w:proofErr w:type="spellEnd"/>
      <w:r>
        <w:rPr>
          <w:rFonts w:ascii="Ubuntu" w:eastAsia="Ubuntu" w:hAnsi="Ubuntu" w:cs="Ubuntu"/>
        </w:rPr>
        <w:t xml:space="preserve"> availability of raw materials used, the ability to be reproduced on a large level without damaging the environment, cost effectiveness etc.</w:t>
      </w:r>
      <w:r>
        <w:rPr>
          <w:rFonts w:ascii="Ubuntu" w:eastAsia="Ubuntu" w:hAnsi="Ubuntu" w:cs="Ubuntu"/>
        </w:rPr>
        <w:br/>
      </w:r>
      <w:r>
        <w:rPr>
          <w:rFonts w:ascii="Ubuntu" w:eastAsia="Ubuntu" w:hAnsi="Ubuntu" w:cs="Ubuntu"/>
        </w:rPr>
        <w:tab/>
        <w:t>-10pts format, details and authenticity of the cost estimation done in the document submitted.</w:t>
      </w:r>
    </w:p>
    <w:p w:rsidR="009834D0" w:rsidRDefault="009834D0" w:rsidP="009834D0">
      <w:pPr>
        <w:pStyle w:val="Normal1"/>
        <w:rPr>
          <w:rFonts w:ascii="Ubuntu" w:eastAsia="Ubuntu" w:hAnsi="Ubuntu" w:cs="Ubuntu"/>
        </w:rPr>
      </w:pPr>
      <w:r>
        <w:rPr>
          <w:rFonts w:ascii="Ubuntu" w:eastAsia="Ubuntu" w:hAnsi="Ubuntu" w:cs="Ubuntu"/>
          <w:b/>
        </w:rPr>
        <w:t xml:space="preserve">Other </w:t>
      </w:r>
      <w:proofErr w:type="gramStart"/>
      <w:r>
        <w:rPr>
          <w:rFonts w:ascii="Ubuntu" w:eastAsia="Ubuntu" w:hAnsi="Ubuntu" w:cs="Ubuntu"/>
          <w:b/>
        </w:rPr>
        <w:t>Solutions(</w:t>
      </w:r>
      <w:proofErr w:type="gramEnd"/>
      <w:r>
        <w:rPr>
          <w:rFonts w:ascii="Ubuntu" w:eastAsia="Ubuntu" w:hAnsi="Ubuntu" w:cs="Ubuntu"/>
          <w:b/>
        </w:rPr>
        <w:t xml:space="preserve">S1,S2,S3):  18 </w:t>
      </w:r>
      <w:proofErr w:type="spellStart"/>
      <w:r>
        <w:rPr>
          <w:rFonts w:ascii="Ubuntu" w:eastAsia="Ubuntu" w:hAnsi="Ubuntu" w:cs="Ubuntu"/>
          <w:b/>
        </w:rPr>
        <w:t>pts</w:t>
      </w:r>
      <w:proofErr w:type="spellEnd"/>
      <w:r>
        <w:rPr>
          <w:rFonts w:ascii="Ubuntu" w:eastAsia="Ubuntu" w:hAnsi="Ubuntu" w:cs="Ubuntu"/>
          <w:b/>
        </w:rPr>
        <w:t xml:space="preserve"> each</w:t>
      </w:r>
      <w:r>
        <w:rPr>
          <w:rFonts w:ascii="Ubuntu" w:eastAsia="Ubuntu" w:hAnsi="Ubuntu" w:cs="Ubuntu"/>
        </w:rPr>
        <w:t>-10pts innovation and design</w:t>
      </w:r>
    </w:p>
    <w:p w:rsidR="009834D0" w:rsidRPr="00F25803" w:rsidRDefault="009834D0" w:rsidP="009834D0">
      <w:pPr>
        <w:pStyle w:val="Normal1"/>
      </w:pPr>
      <w:r>
        <w:rPr>
          <w:rFonts w:ascii="Ubuntu" w:eastAsia="Ubuntu" w:hAnsi="Ubuntu" w:cs="Ubuntu"/>
        </w:rPr>
        <w:t xml:space="preserve">-  8pts format, details and authenticity of the cost estimation done in the document submitted, </w:t>
      </w:r>
      <w:proofErr w:type="spellStart"/>
      <w:r>
        <w:rPr>
          <w:rFonts w:ascii="Ubuntu" w:eastAsia="Ubuntu" w:hAnsi="Ubuntu" w:cs="Ubuntu"/>
        </w:rPr>
        <w:t>ie</w:t>
      </w:r>
      <w:proofErr w:type="spellEnd"/>
      <w:r>
        <w:rPr>
          <w:rFonts w:ascii="Ubuntu" w:eastAsia="Ubuntu" w:hAnsi="Ubuntu" w:cs="Ubuntu"/>
        </w:rPr>
        <w:t xml:space="preserve"> degree of detail and research.</w:t>
      </w:r>
    </w:p>
    <w:p w:rsidR="009834D0" w:rsidRDefault="009834D0" w:rsidP="009834D0">
      <w:pPr>
        <w:pStyle w:val="Normal1"/>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A821C1" w:rsidRDefault="00A821C1" w:rsidP="009834D0">
      <w:pPr>
        <w:pStyle w:val="Normal1"/>
        <w:rPr>
          <w:rFonts w:ascii="Ubuntu" w:eastAsia="Ubuntu" w:hAnsi="Ubuntu" w:cs="Ubuntu"/>
        </w:rPr>
      </w:pPr>
    </w:p>
    <w:p w:rsidR="009834D0" w:rsidRDefault="009834D0" w:rsidP="009834D0">
      <w:pPr>
        <w:pStyle w:val="Normal1"/>
      </w:pPr>
      <w:r>
        <w:rPr>
          <w:rFonts w:ascii="Ubuntu" w:eastAsia="Ubuntu" w:hAnsi="Ubuntu" w:cs="Ubuntu"/>
        </w:rPr>
        <w:t>Hence the final score out of 100 will be calculated as:</w:t>
      </w:r>
    </w:p>
    <w:p w:rsidR="009834D0" w:rsidRDefault="009834D0" w:rsidP="009834D0">
      <w:pPr>
        <w:pStyle w:val="Normal1"/>
      </w:pPr>
      <w:r>
        <w:rPr>
          <w:rFonts w:ascii="Ubuntu" w:eastAsia="Ubuntu" w:hAnsi="Ubuntu" w:cs="Ubuntu"/>
        </w:rPr>
        <w:t>Q + P + S1 +S2 +S3</w:t>
      </w:r>
    </w:p>
    <w:p w:rsidR="009834D0" w:rsidRDefault="009834D0" w:rsidP="009834D0">
      <w:pPr>
        <w:pStyle w:val="Normal1"/>
      </w:pPr>
      <w:r>
        <w:rPr>
          <w:rFonts w:ascii="Ubuntu" w:eastAsia="Ubuntu" w:hAnsi="Ubuntu" w:cs="Ubuntu"/>
        </w:rPr>
        <w:t>The pools will be ranked on the basis of this final score</w:t>
      </w:r>
    </w:p>
    <w:p w:rsidR="009834D0" w:rsidRDefault="009834D0" w:rsidP="009834D0">
      <w:pPr>
        <w:pStyle w:val="Normal1"/>
      </w:pPr>
    </w:p>
    <w:p w:rsidR="009834D0" w:rsidRDefault="009834D0" w:rsidP="009834D0">
      <w:pPr>
        <w:pStyle w:val="Normal1"/>
      </w:pPr>
      <w:r>
        <w:rPr>
          <w:rFonts w:ascii="Ubuntu" w:eastAsia="Ubuntu" w:hAnsi="Ubuntu" w:cs="Ubuntu"/>
          <w:b/>
        </w:rPr>
        <w:t>Tie-breaker:</w:t>
      </w:r>
    </w:p>
    <w:p w:rsidR="009834D0" w:rsidRDefault="009834D0" w:rsidP="009834D0">
      <w:pPr>
        <w:pStyle w:val="Normal1"/>
      </w:pPr>
      <w:r>
        <w:rPr>
          <w:rFonts w:ascii="Ubuntu" w:eastAsia="Ubuntu" w:hAnsi="Ubuntu" w:cs="Ubuntu"/>
        </w:rPr>
        <w:t>In case of a tie between two teams,</w:t>
      </w:r>
    </w:p>
    <w:p w:rsidR="009834D0" w:rsidRDefault="009834D0" w:rsidP="009834D0">
      <w:pPr>
        <w:pStyle w:val="Normal1"/>
      </w:pPr>
      <w:r>
        <w:rPr>
          <w:rFonts w:ascii="Ubuntu" w:eastAsia="Ubuntu" w:hAnsi="Ubuntu" w:cs="Ubuntu"/>
        </w:rPr>
        <w:t>Pool with more points on prototype will win</w:t>
      </w:r>
    </w:p>
    <w:p w:rsidR="009834D0" w:rsidRDefault="009834D0" w:rsidP="009834D0">
      <w:pPr>
        <w:pStyle w:val="Normal1"/>
      </w:pPr>
      <w:r>
        <w:rPr>
          <w:rFonts w:ascii="Ubuntu" w:eastAsia="Ubuntu" w:hAnsi="Ubuntu" w:cs="Ubuntu"/>
        </w:rPr>
        <w:t>In case of tie after the above,</w:t>
      </w:r>
    </w:p>
    <w:p w:rsidR="009834D0" w:rsidRDefault="009834D0" w:rsidP="009834D0">
      <w:pPr>
        <w:pStyle w:val="Normal1"/>
      </w:pPr>
      <w:r>
        <w:rPr>
          <w:rFonts w:ascii="Ubuntu" w:eastAsia="Ubuntu" w:hAnsi="Ubuntu" w:cs="Ubuntu"/>
        </w:rPr>
        <w:t>Pool with more points for their Question will win</w:t>
      </w:r>
    </w:p>
    <w:p w:rsidR="009834D0" w:rsidRDefault="009834D0" w:rsidP="009834D0">
      <w:pPr>
        <w:pStyle w:val="Normal1"/>
      </w:pPr>
      <w:r>
        <w:rPr>
          <w:rFonts w:ascii="Ubuntu" w:eastAsia="Ubuntu" w:hAnsi="Ubuntu" w:cs="Ubuntu"/>
        </w:rPr>
        <w:t>In case of tie after above two,</w:t>
      </w:r>
    </w:p>
    <w:p w:rsidR="009834D0" w:rsidRDefault="009834D0" w:rsidP="009834D0">
      <w:pPr>
        <w:pStyle w:val="Normal1"/>
        <w:rPr>
          <w:rFonts w:ascii="Ubuntu" w:eastAsia="Ubuntu" w:hAnsi="Ubuntu" w:cs="Ubuntu"/>
        </w:rPr>
      </w:pPr>
      <w:r>
        <w:rPr>
          <w:rFonts w:ascii="Ubuntu" w:eastAsia="Ubuntu" w:hAnsi="Ubuntu" w:cs="Ubuntu"/>
        </w:rPr>
        <w:t>Points will be split evenly between the two pools.</w:t>
      </w:r>
    </w:p>
    <w:p w:rsidR="009834D0" w:rsidRDefault="009834D0" w:rsidP="009834D0">
      <w:pPr>
        <w:pStyle w:val="Normal1"/>
        <w:rPr>
          <w:rFonts w:ascii="Ubuntu" w:eastAsia="Ubuntu" w:hAnsi="Ubuntu" w:cs="Ubuntu"/>
        </w:rPr>
      </w:pPr>
    </w:p>
    <w:p w:rsidR="009834D0" w:rsidRPr="00DC7F99" w:rsidRDefault="009834D0" w:rsidP="009834D0">
      <w:pPr>
        <w:spacing w:after="0"/>
        <w:rPr>
          <w:rFonts w:ascii="Candara" w:hAnsi="Candara"/>
          <w:b/>
          <w:sz w:val="48"/>
          <w:szCs w:val="48"/>
        </w:rPr>
      </w:pPr>
      <w:r>
        <w:rPr>
          <w:rFonts w:ascii="Candara" w:hAnsi="Candara"/>
          <w:b/>
          <w:noProof/>
          <w:sz w:val="48"/>
          <w:szCs w:val="48"/>
        </w:rPr>
        <w:t xml:space="preserve">45. Rube Goldberg </w:t>
      </w:r>
    </w:p>
    <w:p w:rsidR="009834D0" w:rsidRPr="00DC7F99" w:rsidRDefault="009834D0" w:rsidP="009834D0">
      <w:pPr>
        <w:spacing w:after="0"/>
        <w:rPr>
          <w:rFonts w:ascii="Candara" w:hAnsi="Candara"/>
          <w:i/>
          <w:sz w:val="28"/>
          <w:szCs w:val="52"/>
        </w:rPr>
      </w:pPr>
      <w:r w:rsidRPr="00DC7F99">
        <w:rPr>
          <w:rFonts w:ascii="Candara" w:hAnsi="Candara"/>
          <w:i/>
          <w:sz w:val="28"/>
          <w:szCs w:val="52"/>
        </w:rPr>
        <w:t xml:space="preserve">Pool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EC7601" w:rsidRDefault="009834D0" w:rsidP="009834D0">
      <w:pPr>
        <w:rPr>
          <w:rFonts w:ascii="Candara" w:hAnsi="Candara"/>
          <w:i/>
          <w:sz w:val="28"/>
          <w:szCs w:val="52"/>
        </w:rPr>
      </w:pPr>
      <w:r>
        <w:rPr>
          <w:rFonts w:ascii="Candara" w:hAnsi="Candara"/>
          <w:i/>
          <w:sz w:val="28"/>
          <w:szCs w:val="52"/>
        </w:rPr>
        <w:t>Points: 50</w:t>
      </w:r>
    </w:p>
    <w:p w:rsidR="009834D0" w:rsidRPr="00A047B4" w:rsidRDefault="009834D0" w:rsidP="009834D0">
      <w:pPr>
        <w:spacing w:after="0"/>
        <w:rPr>
          <w:rFonts w:cstheme="minorHAnsi"/>
          <w:b/>
          <w:sz w:val="24"/>
          <w:szCs w:val="52"/>
        </w:rPr>
      </w:pPr>
      <w:r w:rsidRPr="00A047B4">
        <w:rPr>
          <w:rFonts w:cstheme="minorHAnsi"/>
          <w:b/>
          <w:sz w:val="24"/>
          <w:szCs w:val="52"/>
        </w:rPr>
        <w:t>PROBLEM STATEMENT:</w:t>
      </w:r>
    </w:p>
    <w:p w:rsidR="009834D0" w:rsidRDefault="009834D0" w:rsidP="009834D0">
      <w:pPr>
        <w:pStyle w:val="NoSpacing"/>
      </w:pPr>
      <w:r w:rsidRPr="00A047B4">
        <w:t xml:space="preserve">To </w:t>
      </w:r>
      <w:r>
        <w:t>pour water in a glass and cover the glass with a lid after filling it.</w:t>
      </w:r>
    </w:p>
    <w:p w:rsidR="009834D0" w:rsidRPr="00EC7601" w:rsidRDefault="009834D0" w:rsidP="009834D0">
      <w:r w:rsidRPr="00A047B4">
        <w:t xml:space="preserve">(Final step should be to </w:t>
      </w:r>
      <w:r>
        <w:t>cover the glass with a lid</w:t>
      </w:r>
      <w:r w:rsidRPr="00A047B4">
        <w:t>)</w:t>
      </w:r>
    </w:p>
    <w:p w:rsidR="009834D0" w:rsidRPr="00A047B4" w:rsidRDefault="009834D0" w:rsidP="009834D0">
      <w:pPr>
        <w:rPr>
          <w:rFonts w:cstheme="minorHAnsi"/>
          <w:b/>
          <w:sz w:val="24"/>
          <w:szCs w:val="52"/>
        </w:rPr>
      </w:pPr>
      <w:r w:rsidRPr="00A047B4">
        <w:rPr>
          <w:rFonts w:cstheme="minorHAnsi"/>
          <w:b/>
          <w:sz w:val="24"/>
          <w:szCs w:val="52"/>
        </w:rPr>
        <w:t>RULES &amp; REGULATIONS:</w:t>
      </w:r>
    </w:p>
    <w:p w:rsidR="009834D0" w:rsidRPr="00EC7601" w:rsidRDefault="009834D0" w:rsidP="00663BA6">
      <w:pPr>
        <w:pStyle w:val="ListParagraph"/>
        <w:numPr>
          <w:ilvl w:val="0"/>
          <w:numId w:val="50"/>
        </w:numPr>
        <w:rPr>
          <w:rFonts w:cstheme="minorHAnsi"/>
          <w:szCs w:val="52"/>
        </w:rPr>
      </w:pPr>
      <w:r w:rsidRPr="00EC7601">
        <w:rPr>
          <w:rFonts w:cstheme="minorHAnsi"/>
          <w:szCs w:val="52"/>
        </w:rPr>
        <w:t>The machine must complete the task as described in the challenge. If not, points kept for the same would be deducted.</w:t>
      </w:r>
    </w:p>
    <w:p w:rsidR="009834D0" w:rsidRPr="00EC7601" w:rsidRDefault="009834D0" w:rsidP="00663BA6">
      <w:pPr>
        <w:pStyle w:val="ListParagraph"/>
        <w:numPr>
          <w:ilvl w:val="0"/>
          <w:numId w:val="50"/>
        </w:numPr>
        <w:rPr>
          <w:rFonts w:cstheme="minorHAnsi"/>
          <w:szCs w:val="52"/>
        </w:rPr>
      </w:pPr>
      <w:r w:rsidRPr="00EC7601">
        <w:rPr>
          <w:rFonts w:cstheme="minorHAnsi"/>
          <w:szCs w:val="52"/>
        </w:rPr>
        <w:t>The machine must be no larger than 12 ft. x 12 ft. x 10 ft. The support from only one wall is allowed (you can use windows if present on that wall) and the top ceiling is not allowed of any form.</w:t>
      </w:r>
    </w:p>
    <w:p w:rsidR="009834D0" w:rsidRPr="00EC7601" w:rsidRDefault="009834D0" w:rsidP="00663BA6">
      <w:pPr>
        <w:pStyle w:val="ListParagraph"/>
        <w:numPr>
          <w:ilvl w:val="0"/>
          <w:numId w:val="50"/>
        </w:numPr>
        <w:rPr>
          <w:rFonts w:cstheme="minorHAnsi"/>
          <w:szCs w:val="52"/>
        </w:rPr>
      </w:pPr>
      <w:r w:rsidRPr="00EC7601">
        <w:rPr>
          <w:rFonts w:cstheme="minorHAnsi"/>
          <w:szCs w:val="52"/>
        </w:rPr>
        <w:t xml:space="preserve">The machine must have a minimum of 12 steps if the machine has less than 12 steps the respective pool would be disqualified from the competition. </w:t>
      </w:r>
    </w:p>
    <w:p w:rsidR="009834D0" w:rsidRPr="00EC7601" w:rsidRDefault="009834D0" w:rsidP="00663BA6">
      <w:pPr>
        <w:pStyle w:val="ListParagraph"/>
        <w:numPr>
          <w:ilvl w:val="0"/>
          <w:numId w:val="50"/>
        </w:numPr>
        <w:rPr>
          <w:rFonts w:cstheme="minorHAnsi"/>
          <w:szCs w:val="52"/>
        </w:rPr>
      </w:pPr>
      <w:r w:rsidRPr="00EC7601">
        <w:rPr>
          <w:rFonts w:cstheme="minorHAnsi"/>
          <w:szCs w:val="52"/>
        </w:rPr>
        <w:t>Only one member from the team is supposed to explain their machine before the demonstration.</w:t>
      </w:r>
    </w:p>
    <w:p w:rsidR="009834D0" w:rsidRPr="00EC7601" w:rsidRDefault="009834D0" w:rsidP="00663BA6">
      <w:pPr>
        <w:pStyle w:val="ListParagraph"/>
        <w:numPr>
          <w:ilvl w:val="0"/>
          <w:numId w:val="50"/>
        </w:numPr>
        <w:rPr>
          <w:rFonts w:cstheme="minorHAnsi"/>
          <w:szCs w:val="52"/>
        </w:rPr>
      </w:pPr>
      <w:r w:rsidRPr="00EC7601">
        <w:rPr>
          <w:rFonts w:cstheme="minorHAnsi"/>
          <w:szCs w:val="52"/>
        </w:rPr>
        <w:t>The machine will have a 15 minute reset time if they go for more than one run.</w:t>
      </w:r>
    </w:p>
    <w:p w:rsidR="009834D0" w:rsidRPr="00EC7601" w:rsidRDefault="009834D0" w:rsidP="00663BA6">
      <w:pPr>
        <w:pStyle w:val="ListParagraph"/>
        <w:numPr>
          <w:ilvl w:val="0"/>
          <w:numId w:val="50"/>
        </w:numPr>
        <w:rPr>
          <w:rFonts w:cstheme="minorHAnsi"/>
          <w:szCs w:val="52"/>
        </w:rPr>
      </w:pPr>
      <w:r w:rsidRPr="00EC7601">
        <w:rPr>
          <w:rFonts w:cstheme="minorHAnsi"/>
          <w:szCs w:val="52"/>
        </w:rPr>
        <w:t>Only one team member may interact with the machine once the evaluation has begun. This includes resetting the machine during the run. This means that only one person will be inside the arena. However if the team goes for another run the restriction of one person inside the arena is uplifted until the machine is ready for the other run.</w:t>
      </w:r>
    </w:p>
    <w:p w:rsidR="009834D0" w:rsidRDefault="009834D0" w:rsidP="00663BA6">
      <w:pPr>
        <w:pStyle w:val="ListParagraph"/>
        <w:numPr>
          <w:ilvl w:val="0"/>
          <w:numId w:val="50"/>
        </w:numPr>
        <w:rPr>
          <w:rFonts w:cstheme="minorHAnsi"/>
          <w:szCs w:val="52"/>
        </w:rPr>
      </w:pPr>
      <w:r w:rsidRPr="00EC7601">
        <w:rPr>
          <w:rFonts w:cstheme="minorHAnsi"/>
          <w:szCs w:val="52"/>
        </w:rPr>
        <w:t>Any loose or flying objects must remain within the set boundaries of the machine. This includes, but is not limited to, drops of water, slivers of balloon, and other “small” objects. Steam and other gases are exempt from this rule. However for the sole purpose of electrical connection wires can be outside the boundaries of the machine.</w:t>
      </w:r>
    </w:p>
    <w:p w:rsidR="00A821C1" w:rsidRDefault="00A821C1" w:rsidP="00A821C1">
      <w:pPr>
        <w:rPr>
          <w:rFonts w:cstheme="minorHAnsi"/>
          <w:szCs w:val="52"/>
        </w:rPr>
      </w:pPr>
    </w:p>
    <w:p w:rsidR="00A821C1" w:rsidRDefault="00A821C1" w:rsidP="00A821C1">
      <w:pPr>
        <w:rPr>
          <w:rFonts w:cstheme="minorHAnsi"/>
          <w:szCs w:val="52"/>
        </w:rPr>
      </w:pPr>
    </w:p>
    <w:p w:rsidR="00A821C1" w:rsidRPr="00A821C1" w:rsidRDefault="00A821C1" w:rsidP="00A821C1">
      <w:pPr>
        <w:rPr>
          <w:rFonts w:cstheme="minorHAnsi"/>
          <w:szCs w:val="52"/>
        </w:rPr>
      </w:pPr>
    </w:p>
    <w:p w:rsidR="009834D0" w:rsidRPr="00EC7601" w:rsidRDefault="009834D0" w:rsidP="00663BA6">
      <w:pPr>
        <w:pStyle w:val="ListParagraph"/>
        <w:numPr>
          <w:ilvl w:val="0"/>
          <w:numId w:val="50"/>
        </w:numPr>
        <w:rPr>
          <w:rFonts w:cstheme="minorHAnsi"/>
          <w:szCs w:val="52"/>
        </w:rPr>
      </w:pPr>
      <w:r w:rsidRPr="00EC7601">
        <w:rPr>
          <w:rFonts w:cstheme="minorHAnsi"/>
          <w:szCs w:val="52"/>
        </w:rPr>
        <w:t>Each team is supposed to submit a copy of a step-by-step description of their machine. Diagrams and pictures have to be included in this description along with the typed information. If any team fails to submit the copy of the abstract then they will automatically be disqualified from the event. Team is encouraged to submit a video of the running of machine along with the written copy of description. Bonus 5 points would be awarded for the same.</w:t>
      </w:r>
    </w:p>
    <w:p w:rsidR="009834D0" w:rsidRPr="00EC7601" w:rsidRDefault="009834D0" w:rsidP="00663BA6">
      <w:pPr>
        <w:pStyle w:val="ListParagraph"/>
        <w:numPr>
          <w:ilvl w:val="0"/>
          <w:numId w:val="50"/>
        </w:numPr>
        <w:rPr>
          <w:rFonts w:cstheme="minorHAnsi"/>
          <w:szCs w:val="52"/>
        </w:rPr>
      </w:pPr>
      <w:r w:rsidRPr="00EC7601">
        <w:rPr>
          <w:rFonts w:cstheme="minorHAnsi"/>
          <w:szCs w:val="52"/>
        </w:rPr>
        <w:t>A step in the machine should be considered a transfer in energy from one action to another action. Identical transfers of energy in secession should be considered one step. For e.g., a set of dominos falling into each other should be considered one step. While technically each single domino falling is a step, stating one hundred steps because of the dominos is repetitive and not in the spirit of Rube Goldberg.</w:t>
      </w:r>
    </w:p>
    <w:p w:rsidR="009834D0" w:rsidRPr="00EC7601" w:rsidRDefault="009834D0" w:rsidP="00663BA6">
      <w:pPr>
        <w:pStyle w:val="ListParagraph"/>
        <w:numPr>
          <w:ilvl w:val="0"/>
          <w:numId w:val="50"/>
        </w:numPr>
        <w:rPr>
          <w:rFonts w:cstheme="minorHAnsi"/>
          <w:szCs w:val="52"/>
        </w:rPr>
      </w:pPr>
      <w:r w:rsidRPr="00EC7601">
        <w:rPr>
          <w:rFonts w:cstheme="minorHAnsi"/>
          <w:szCs w:val="52"/>
        </w:rPr>
        <w:t>The task should be completed in not more than 4 min time.</w:t>
      </w:r>
    </w:p>
    <w:p w:rsidR="009834D0" w:rsidRPr="00EC7601" w:rsidRDefault="009834D0" w:rsidP="00663BA6">
      <w:pPr>
        <w:pStyle w:val="ListParagraph"/>
        <w:numPr>
          <w:ilvl w:val="0"/>
          <w:numId w:val="50"/>
        </w:numPr>
        <w:rPr>
          <w:rFonts w:cstheme="minorHAnsi"/>
          <w:szCs w:val="52"/>
        </w:rPr>
      </w:pPr>
      <w:r w:rsidRPr="00EC7601">
        <w:rPr>
          <w:rFonts w:cstheme="minorHAnsi"/>
          <w:szCs w:val="52"/>
        </w:rPr>
        <w:t>No hazardous materials or explosives may be used on or within the machine.</w:t>
      </w:r>
      <w:r w:rsidRPr="00EC7601">
        <w:rPr>
          <w:rFonts w:cstheme="minorHAnsi"/>
          <w:szCs w:val="52"/>
        </w:rPr>
        <w:t> No live animals are allowed in the machine.</w:t>
      </w:r>
    </w:p>
    <w:p w:rsidR="009834D0" w:rsidRPr="00EC7601" w:rsidRDefault="009834D0" w:rsidP="00663BA6">
      <w:pPr>
        <w:pStyle w:val="ListParagraph"/>
        <w:numPr>
          <w:ilvl w:val="0"/>
          <w:numId w:val="50"/>
        </w:numPr>
        <w:rPr>
          <w:rFonts w:cstheme="minorHAnsi"/>
          <w:szCs w:val="52"/>
        </w:rPr>
      </w:pPr>
      <w:r w:rsidRPr="00EC7601">
        <w:rPr>
          <w:rFonts w:cstheme="minorHAnsi"/>
          <w:szCs w:val="52"/>
        </w:rPr>
        <w:t>Every team will be given maximum two runs for the completion of the task and if in case a team is not able to complete the task in their first run and they can go for second run.</w:t>
      </w:r>
    </w:p>
    <w:p w:rsidR="009834D0" w:rsidRPr="00EC7601" w:rsidRDefault="009834D0" w:rsidP="00663BA6">
      <w:pPr>
        <w:pStyle w:val="ListParagraph"/>
        <w:numPr>
          <w:ilvl w:val="0"/>
          <w:numId w:val="50"/>
        </w:numPr>
        <w:rPr>
          <w:rFonts w:cstheme="minorHAnsi"/>
          <w:szCs w:val="52"/>
        </w:rPr>
      </w:pPr>
      <w:r w:rsidRPr="00EC7601">
        <w:rPr>
          <w:rFonts w:cstheme="minorHAnsi"/>
          <w:szCs w:val="52"/>
        </w:rPr>
        <w:t>For every human intervention the points will be deducted.</w:t>
      </w:r>
    </w:p>
    <w:p w:rsidR="009834D0" w:rsidRPr="00EC7601" w:rsidRDefault="009834D0" w:rsidP="00663BA6">
      <w:pPr>
        <w:pStyle w:val="ListParagraph"/>
        <w:numPr>
          <w:ilvl w:val="0"/>
          <w:numId w:val="50"/>
        </w:numPr>
        <w:rPr>
          <w:rFonts w:cstheme="minorHAnsi"/>
          <w:szCs w:val="52"/>
        </w:rPr>
      </w:pPr>
      <w:r w:rsidRPr="00EC7601">
        <w:rPr>
          <w:rFonts w:cstheme="minorHAnsi"/>
          <w:szCs w:val="52"/>
        </w:rPr>
        <w:t>Any destructive action against another machine is grounds for disqualification.</w:t>
      </w:r>
    </w:p>
    <w:p w:rsidR="009834D0" w:rsidRPr="00EC7601" w:rsidRDefault="009834D0" w:rsidP="00663BA6">
      <w:pPr>
        <w:pStyle w:val="ListParagraph"/>
        <w:numPr>
          <w:ilvl w:val="0"/>
          <w:numId w:val="50"/>
        </w:numPr>
        <w:rPr>
          <w:rFonts w:cstheme="minorHAnsi"/>
          <w:szCs w:val="52"/>
        </w:rPr>
      </w:pPr>
      <w:r w:rsidRPr="00EC7601">
        <w:rPr>
          <w:rFonts w:cstheme="minorHAnsi"/>
          <w:szCs w:val="52"/>
        </w:rPr>
        <w:t xml:space="preserve">Programmable Logic Controllers or any other electronic controller/devices may be used on the machines. The use of these devices must be in line with a step. Using these devices as a fail-safe for the machine is illegal and grounds for disqualification. </w:t>
      </w:r>
    </w:p>
    <w:p w:rsidR="009834D0" w:rsidRPr="00EC7601" w:rsidRDefault="009834D0" w:rsidP="00663BA6">
      <w:pPr>
        <w:pStyle w:val="ListParagraph"/>
        <w:numPr>
          <w:ilvl w:val="1"/>
          <w:numId w:val="50"/>
        </w:numPr>
        <w:rPr>
          <w:rFonts w:cstheme="minorHAnsi"/>
          <w:szCs w:val="52"/>
        </w:rPr>
      </w:pPr>
      <w:r w:rsidRPr="00EC7601">
        <w:rPr>
          <w:rFonts w:cstheme="minorHAnsi"/>
          <w:szCs w:val="52"/>
        </w:rPr>
        <w:t xml:space="preserve">Let’s say a ball is supposed to fall onto a switch and turn on a motor which is run by the controller. </w:t>
      </w:r>
    </w:p>
    <w:p w:rsidR="009834D0" w:rsidRPr="00EC7601" w:rsidRDefault="009834D0" w:rsidP="00663BA6">
      <w:pPr>
        <w:pStyle w:val="ListParagraph"/>
        <w:numPr>
          <w:ilvl w:val="2"/>
          <w:numId w:val="50"/>
        </w:numPr>
        <w:rPr>
          <w:rFonts w:cstheme="minorHAnsi"/>
          <w:szCs w:val="52"/>
        </w:rPr>
      </w:pPr>
      <w:r w:rsidRPr="00EC7601">
        <w:rPr>
          <w:rFonts w:cstheme="minorHAnsi"/>
          <w:szCs w:val="52"/>
        </w:rPr>
        <w:t>If the ball misses the switch, but the controller still starts the motor, the controller is not transferring energy from one step to the next step. It is acting as failsafe so the machine can finish and not in line with definition of a step.</w:t>
      </w:r>
    </w:p>
    <w:p w:rsidR="009834D0" w:rsidRPr="00EC7601" w:rsidRDefault="009834D0" w:rsidP="00663BA6">
      <w:pPr>
        <w:pStyle w:val="ListParagraph"/>
        <w:numPr>
          <w:ilvl w:val="2"/>
          <w:numId w:val="50"/>
        </w:numPr>
        <w:rPr>
          <w:rFonts w:cstheme="minorHAnsi"/>
          <w:szCs w:val="52"/>
        </w:rPr>
      </w:pPr>
      <w:r w:rsidRPr="00EC7601">
        <w:rPr>
          <w:rFonts w:cstheme="minorHAnsi"/>
          <w:szCs w:val="52"/>
        </w:rPr>
        <w:t xml:space="preserve">If the ball hits the switch and the controller starts the motor as it should, the device is merely transferring the energy from one step to another, so this is line with the definition of a step. </w:t>
      </w:r>
    </w:p>
    <w:p w:rsidR="009834D0" w:rsidRPr="00EC7601" w:rsidRDefault="009834D0" w:rsidP="00663BA6">
      <w:pPr>
        <w:pStyle w:val="ListParagraph"/>
        <w:numPr>
          <w:ilvl w:val="1"/>
          <w:numId w:val="50"/>
        </w:numPr>
        <w:rPr>
          <w:rFonts w:cstheme="minorHAnsi"/>
          <w:szCs w:val="52"/>
        </w:rPr>
      </w:pPr>
      <w:r w:rsidRPr="00EC7601">
        <w:rPr>
          <w:rFonts w:cstheme="minorHAnsi"/>
          <w:szCs w:val="52"/>
        </w:rPr>
        <w:t>If a controller/electronic device is used, each instance of its operation should be clearly stated in the step-by-step description submitted along with the written description.</w:t>
      </w:r>
    </w:p>
    <w:p w:rsidR="009834D0" w:rsidRPr="00EC7601" w:rsidRDefault="009834D0" w:rsidP="00663BA6">
      <w:pPr>
        <w:pStyle w:val="ListParagraph"/>
        <w:numPr>
          <w:ilvl w:val="2"/>
          <w:numId w:val="50"/>
        </w:numPr>
        <w:rPr>
          <w:rFonts w:cstheme="minorHAnsi"/>
          <w:szCs w:val="52"/>
        </w:rPr>
      </w:pPr>
      <w:r w:rsidRPr="00EC7601">
        <w:rPr>
          <w:rFonts w:cstheme="minorHAnsi"/>
          <w:szCs w:val="52"/>
        </w:rPr>
        <w:t>Each instance should be considered one step, but please supply detailed information of how the step is being accomplished.</w:t>
      </w: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A821C1" w:rsidRDefault="00A821C1" w:rsidP="009834D0">
      <w:pPr>
        <w:rPr>
          <w:rFonts w:cstheme="minorHAnsi"/>
          <w:b/>
          <w:sz w:val="24"/>
          <w:szCs w:val="52"/>
        </w:rPr>
      </w:pPr>
    </w:p>
    <w:p w:rsidR="009834D0" w:rsidRPr="00C506DB" w:rsidRDefault="009834D0" w:rsidP="009834D0">
      <w:pPr>
        <w:rPr>
          <w:rFonts w:cstheme="minorHAnsi"/>
          <w:b/>
          <w:sz w:val="24"/>
          <w:szCs w:val="52"/>
        </w:rPr>
      </w:pPr>
      <w:r>
        <w:rPr>
          <w:rFonts w:cstheme="minorHAnsi"/>
          <w:b/>
          <w:sz w:val="24"/>
          <w:szCs w:val="52"/>
        </w:rPr>
        <w:t>POINTS DISTRIBUTION</w:t>
      </w:r>
    </w:p>
    <w:tbl>
      <w:tblPr>
        <w:tblStyle w:val="TableGrid"/>
        <w:tblW w:w="0" w:type="auto"/>
        <w:tblInd w:w="198" w:type="dxa"/>
        <w:tblLook w:val="04A0" w:firstRow="1" w:lastRow="0" w:firstColumn="1" w:lastColumn="0" w:noHBand="0" w:noVBand="1"/>
      </w:tblPr>
      <w:tblGrid>
        <w:gridCol w:w="2739"/>
        <w:gridCol w:w="6080"/>
      </w:tblGrid>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Theme &amp; Descriptions of each task involved</w:t>
            </w:r>
          </w:p>
        </w:tc>
        <w:tc>
          <w:tcPr>
            <w:tcW w:w="6254" w:type="dxa"/>
          </w:tcPr>
          <w:p w:rsidR="009834D0" w:rsidRPr="00EC7601" w:rsidRDefault="009834D0" w:rsidP="00285570">
            <w:pPr>
              <w:rPr>
                <w:rFonts w:cstheme="minorHAnsi"/>
                <w:szCs w:val="52"/>
              </w:rPr>
            </w:pPr>
            <w:r w:rsidRPr="00EC7601">
              <w:rPr>
                <w:rFonts w:cstheme="minorHAnsi"/>
                <w:szCs w:val="52"/>
              </w:rPr>
              <w:t>5 points</w:t>
            </w:r>
          </w:p>
        </w:tc>
      </w:tr>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Completion of Tasks</w:t>
            </w:r>
          </w:p>
        </w:tc>
        <w:tc>
          <w:tcPr>
            <w:tcW w:w="6254" w:type="dxa"/>
          </w:tcPr>
          <w:p w:rsidR="009834D0" w:rsidRPr="00EC7601" w:rsidRDefault="009834D0" w:rsidP="00285570">
            <w:pPr>
              <w:rPr>
                <w:rFonts w:cstheme="minorHAnsi"/>
                <w:szCs w:val="52"/>
              </w:rPr>
            </w:pPr>
            <w:r w:rsidRPr="00EC7601">
              <w:rPr>
                <w:rFonts w:cstheme="minorHAnsi"/>
                <w:szCs w:val="52"/>
              </w:rPr>
              <w:t>10 points (task is complete)</w:t>
            </w:r>
          </w:p>
        </w:tc>
      </w:tr>
      <w:tr w:rsidR="009834D0" w:rsidRPr="00EC7601" w:rsidTr="00285570">
        <w:tc>
          <w:tcPr>
            <w:tcW w:w="2790" w:type="dxa"/>
          </w:tcPr>
          <w:p w:rsidR="009834D0" w:rsidRPr="00EC7601" w:rsidRDefault="009834D0" w:rsidP="00285570">
            <w:pPr>
              <w:rPr>
                <w:rFonts w:cstheme="minorHAnsi"/>
                <w:szCs w:val="52"/>
              </w:rPr>
            </w:pPr>
          </w:p>
        </w:tc>
        <w:tc>
          <w:tcPr>
            <w:tcW w:w="6254" w:type="dxa"/>
          </w:tcPr>
          <w:p w:rsidR="009834D0" w:rsidRPr="00EC7601" w:rsidRDefault="009834D0" w:rsidP="00285570">
            <w:pPr>
              <w:rPr>
                <w:rFonts w:cstheme="minorHAnsi"/>
                <w:szCs w:val="52"/>
              </w:rPr>
            </w:pPr>
            <w:r w:rsidRPr="00EC7601">
              <w:rPr>
                <w:rFonts w:cstheme="minorHAnsi"/>
                <w:szCs w:val="52"/>
              </w:rPr>
              <w:t>0 points (no attempt to complete the task was made)</w:t>
            </w:r>
          </w:p>
        </w:tc>
      </w:tr>
      <w:tr w:rsidR="009834D0" w:rsidRPr="00EC7601" w:rsidTr="00285570">
        <w:tc>
          <w:tcPr>
            <w:tcW w:w="2790" w:type="dxa"/>
          </w:tcPr>
          <w:p w:rsidR="009834D0" w:rsidRPr="00EC7601" w:rsidRDefault="009834D0" w:rsidP="00285570">
            <w:pPr>
              <w:rPr>
                <w:rFonts w:cstheme="minorHAnsi"/>
                <w:szCs w:val="52"/>
              </w:rPr>
            </w:pPr>
          </w:p>
        </w:tc>
        <w:tc>
          <w:tcPr>
            <w:tcW w:w="6254" w:type="dxa"/>
          </w:tcPr>
          <w:p w:rsidR="009834D0" w:rsidRPr="00EC7601" w:rsidRDefault="009834D0" w:rsidP="00285570">
            <w:pPr>
              <w:rPr>
                <w:rFonts w:cstheme="minorHAnsi"/>
                <w:szCs w:val="52"/>
              </w:rPr>
            </w:pPr>
            <w:r w:rsidRPr="00EC7601">
              <w:rPr>
                <w:rFonts w:cstheme="minorHAnsi"/>
                <w:szCs w:val="52"/>
              </w:rPr>
              <w:t>2-8 points ( task is partially completed )</w:t>
            </w:r>
          </w:p>
        </w:tc>
      </w:tr>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No of Steps</w:t>
            </w:r>
          </w:p>
        </w:tc>
        <w:tc>
          <w:tcPr>
            <w:tcW w:w="6254" w:type="dxa"/>
          </w:tcPr>
          <w:p w:rsidR="009834D0" w:rsidRPr="00EC7601" w:rsidRDefault="009834D0" w:rsidP="00285570">
            <w:pPr>
              <w:rPr>
                <w:rFonts w:cstheme="minorHAnsi"/>
                <w:szCs w:val="52"/>
              </w:rPr>
            </w:pPr>
            <w:r>
              <w:rPr>
                <w:rFonts w:cstheme="minorHAnsi"/>
                <w:szCs w:val="52"/>
              </w:rPr>
              <w:t>+1 point for each step after 12</w:t>
            </w:r>
            <w:r w:rsidRPr="00EC7601">
              <w:rPr>
                <w:rFonts w:cstheme="minorHAnsi"/>
                <w:szCs w:val="52"/>
              </w:rPr>
              <w:t xml:space="preserve"> steps ( MAX 10 points) </w:t>
            </w:r>
          </w:p>
        </w:tc>
      </w:tr>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No of Parallel Steps</w:t>
            </w:r>
          </w:p>
        </w:tc>
        <w:tc>
          <w:tcPr>
            <w:tcW w:w="6254" w:type="dxa"/>
          </w:tcPr>
          <w:p w:rsidR="009834D0" w:rsidRPr="00EC7601" w:rsidRDefault="009834D0" w:rsidP="00285570">
            <w:pPr>
              <w:rPr>
                <w:rFonts w:cstheme="minorHAnsi"/>
                <w:szCs w:val="52"/>
              </w:rPr>
            </w:pPr>
            <w:r w:rsidRPr="00EC7601">
              <w:rPr>
                <w:rFonts w:cstheme="minorHAnsi"/>
                <w:szCs w:val="52"/>
              </w:rPr>
              <w:t xml:space="preserve">+3 point for each parallel step in the machine (MAX 10 points) (a step is considered to be parallel if it triggers chain </w:t>
            </w:r>
          </w:p>
          <w:p w:rsidR="009834D0" w:rsidRPr="00EC7601" w:rsidRDefault="009834D0" w:rsidP="00285570">
            <w:pPr>
              <w:rPr>
                <w:rFonts w:cstheme="minorHAnsi"/>
                <w:szCs w:val="52"/>
              </w:rPr>
            </w:pPr>
            <w:r w:rsidRPr="00EC7601">
              <w:rPr>
                <w:rFonts w:cstheme="minorHAnsi"/>
                <w:szCs w:val="52"/>
              </w:rPr>
              <w:t xml:space="preserve">reactions in 2 or more different chains and they finally merge into a single chain of events) </w:t>
            </w:r>
          </w:p>
        </w:tc>
      </w:tr>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Complexity &amp; Innovation involved in steps</w:t>
            </w:r>
          </w:p>
        </w:tc>
        <w:tc>
          <w:tcPr>
            <w:tcW w:w="6254" w:type="dxa"/>
          </w:tcPr>
          <w:p w:rsidR="009834D0" w:rsidRPr="00EC7601" w:rsidRDefault="009834D0" w:rsidP="00285570">
            <w:pPr>
              <w:rPr>
                <w:rFonts w:cstheme="minorHAnsi"/>
                <w:szCs w:val="52"/>
              </w:rPr>
            </w:pPr>
            <w:r w:rsidRPr="00EC7601">
              <w:rPr>
                <w:rFonts w:cstheme="minorHAnsi"/>
                <w:szCs w:val="52"/>
              </w:rPr>
              <w:t>10 points</w:t>
            </w:r>
          </w:p>
        </w:tc>
      </w:tr>
      <w:tr w:rsidR="009834D0" w:rsidRPr="00EC7601" w:rsidTr="00285570">
        <w:tc>
          <w:tcPr>
            <w:tcW w:w="2790" w:type="dxa"/>
          </w:tcPr>
          <w:p w:rsidR="009834D0" w:rsidRPr="00EC7601" w:rsidRDefault="009834D0" w:rsidP="00285570">
            <w:pPr>
              <w:rPr>
                <w:rFonts w:cstheme="minorHAnsi"/>
                <w:szCs w:val="52"/>
              </w:rPr>
            </w:pPr>
            <w:r w:rsidRPr="00EC7601">
              <w:rPr>
                <w:rFonts w:cstheme="minorHAnsi"/>
                <w:szCs w:val="52"/>
              </w:rPr>
              <w:t>Bonus Point for Video Submission</w:t>
            </w:r>
          </w:p>
        </w:tc>
        <w:tc>
          <w:tcPr>
            <w:tcW w:w="6254" w:type="dxa"/>
          </w:tcPr>
          <w:p w:rsidR="009834D0" w:rsidRPr="00EC7601" w:rsidRDefault="009834D0" w:rsidP="00285570">
            <w:pPr>
              <w:rPr>
                <w:rFonts w:cstheme="minorHAnsi"/>
                <w:szCs w:val="52"/>
              </w:rPr>
            </w:pPr>
            <w:r w:rsidRPr="00EC7601">
              <w:rPr>
                <w:rFonts w:cstheme="minorHAnsi"/>
                <w:szCs w:val="52"/>
              </w:rPr>
              <w:t>5 points</w:t>
            </w:r>
          </w:p>
        </w:tc>
      </w:tr>
    </w:tbl>
    <w:p w:rsidR="009834D0" w:rsidRPr="00EC7601" w:rsidRDefault="009834D0" w:rsidP="009834D0">
      <w:pPr>
        <w:rPr>
          <w:rFonts w:cstheme="minorHAnsi"/>
          <w:szCs w:val="52"/>
        </w:rPr>
      </w:pPr>
    </w:p>
    <w:p w:rsidR="009834D0" w:rsidRPr="00EC7601" w:rsidRDefault="009834D0" w:rsidP="009834D0">
      <w:pPr>
        <w:rPr>
          <w:rFonts w:cstheme="minorHAnsi"/>
          <w:b/>
          <w:sz w:val="24"/>
          <w:szCs w:val="52"/>
        </w:rPr>
      </w:pPr>
      <w:r w:rsidRPr="00EC7601">
        <w:rPr>
          <w:rFonts w:cstheme="minorHAnsi"/>
          <w:b/>
          <w:sz w:val="24"/>
          <w:szCs w:val="52"/>
        </w:rPr>
        <w:t>PENALTIES</w:t>
      </w:r>
    </w:p>
    <w:p w:rsidR="009834D0" w:rsidRPr="00EC7601" w:rsidRDefault="009834D0" w:rsidP="00663BA6">
      <w:pPr>
        <w:pStyle w:val="ListParagraph"/>
        <w:numPr>
          <w:ilvl w:val="0"/>
          <w:numId w:val="51"/>
        </w:numPr>
        <w:rPr>
          <w:rFonts w:cstheme="minorHAnsi"/>
          <w:szCs w:val="52"/>
        </w:rPr>
      </w:pPr>
      <w:r w:rsidRPr="00EC7601">
        <w:rPr>
          <w:rFonts w:cstheme="minorHAnsi"/>
          <w:szCs w:val="52"/>
        </w:rPr>
        <w:t>Run Length exceeded(-5 points/min)</w:t>
      </w:r>
    </w:p>
    <w:p w:rsidR="009834D0" w:rsidRPr="00EC7601" w:rsidRDefault="009834D0" w:rsidP="00663BA6">
      <w:pPr>
        <w:pStyle w:val="ListParagraph"/>
        <w:numPr>
          <w:ilvl w:val="0"/>
          <w:numId w:val="51"/>
        </w:numPr>
        <w:rPr>
          <w:rFonts w:cstheme="minorHAnsi"/>
          <w:szCs w:val="52"/>
        </w:rPr>
      </w:pPr>
      <w:r w:rsidRPr="00EC7601">
        <w:rPr>
          <w:rFonts w:cstheme="minorHAnsi"/>
          <w:szCs w:val="52"/>
        </w:rPr>
        <w:t xml:space="preserve">Human Intervention </w:t>
      </w:r>
    </w:p>
    <w:p w:rsidR="009834D0" w:rsidRPr="00EC7601" w:rsidRDefault="009834D0" w:rsidP="00663BA6">
      <w:pPr>
        <w:pStyle w:val="ListParagraph"/>
        <w:numPr>
          <w:ilvl w:val="1"/>
          <w:numId w:val="51"/>
        </w:numPr>
        <w:rPr>
          <w:rFonts w:cstheme="minorHAnsi"/>
          <w:szCs w:val="52"/>
        </w:rPr>
      </w:pPr>
      <w:r w:rsidRPr="00EC7601">
        <w:rPr>
          <w:rFonts w:cstheme="minorHAnsi"/>
          <w:szCs w:val="52"/>
        </w:rPr>
        <w:t>First Intervention -2 points</w:t>
      </w:r>
    </w:p>
    <w:p w:rsidR="009834D0" w:rsidRPr="00EC7601" w:rsidRDefault="009834D0" w:rsidP="00663BA6">
      <w:pPr>
        <w:pStyle w:val="ListParagraph"/>
        <w:numPr>
          <w:ilvl w:val="1"/>
          <w:numId w:val="51"/>
        </w:numPr>
        <w:rPr>
          <w:rFonts w:cstheme="minorHAnsi"/>
          <w:szCs w:val="52"/>
        </w:rPr>
      </w:pPr>
      <w:r w:rsidRPr="00EC7601">
        <w:rPr>
          <w:rFonts w:cstheme="minorHAnsi"/>
          <w:szCs w:val="52"/>
        </w:rPr>
        <w:t xml:space="preserve">Further interventions: -4 points each </w:t>
      </w:r>
    </w:p>
    <w:p w:rsidR="009834D0" w:rsidRPr="00EC7601" w:rsidRDefault="009834D0" w:rsidP="00663BA6">
      <w:pPr>
        <w:pStyle w:val="ListParagraph"/>
        <w:numPr>
          <w:ilvl w:val="0"/>
          <w:numId w:val="51"/>
        </w:numPr>
        <w:rPr>
          <w:rFonts w:cstheme="minorHAnsi"/>
          <w:szCs w:val="52"/>
        </w:rPr>
      </w:pPr>
      <w:r w:rsidRPr="00EC7601">
        <w:rPr>
          <w:rFonts w:cstheme="minorHAnsi"/>
          <w:szCs w:val="52"/>
        </w:rPr>
        <w:t>Objects leaving machine (-2 points each)</w:t>
      </w:r>
    </w:p>
    <w:p w:rsidR="009834D0" w:rsidRPr="00EC7601" w:rsidRDefault="009834D0" w:rsidP="00663BA6">
      <w:pPr>
        <w:pStyle w:val="ListParagraph"/>
        <w:numPr>
          <w:ilvl w:val="0"/>
          <w:numId w:val="51"/>
        </w:numPr>
        <w:rPr>
          <w:rFonts w:cstheme="minorHAnsi"/>
          <w:szCs w:val="52"/>
        </w:rPr>
      </w:pPr>
      <w:r w:rsidRPr="00EC7601">
        <w:rPr>
          <w:rFonts w:cstheme="minorHAnsi"/>
          <w:szCs w:val="52"/>
        </w:rPr>
        <w:t>Delay in submission: 1 point for each 5 minute of delay</w:t>
      </w:r>
    </w:p>
    <w:p w:rsidR="009834D0" w:rsidRPr="00EC7601" w:rsidRDefault="009834D0" w:rsidP="009834D0">
      <w:pPr>
        <w:pStyle w:val="NoSpacing"/>
        <w:rPr>
          <w:b/>
        </w:rPr>
      </w:pPr>
      <w:r w:rsidRPr="00EC7601">
        <w:rPr>
          <w:b/>
        </w:rPr>
        <w:t>DEADLINES</w:t>
      </w:r>
    </w:p>
    <w:p w:rsidR="009834D0" w:rsidRPr="00EC7601" w:rsidRDefault="009834D0" w:rsidP="009834D0">
      <w:pPr>
        <w:pStyle w:val="NoSpacing"/>
      </w:pPr>
      <w:r w:rsidRPr="00EC7601">
        <w:t xml:space="preserve">Submission of the detailed description of the machine along with the video: </w:t>
      </w:r>
    </w:p>
    <w:p w:rsidR="009834D0" w:rsidRPr="00EC7601" w:rsidRDefault="009834D0" w:rsidP="009834D0">
      <w:pPr>
        <w:pStyle w:val="NoSpacing"/>
      </w:pPr>
      <w:r w:rsidRPr="00EC7601">
        <w:t>10:00 AM 1</w:t>
      </w:r>
      <w:r w:rsidRPr="00EC7601">
        <w:rPr>
          <w:vertAlign w:val="superscript"/>
        </w:rPr>
        <w:t>st</w:t>
      </w:r>
      <w:r w:rsidRPr="00EC7601">
        <w:t xml:space="preserve"> September </w:t>
      </w:r>
    </w:p>
    <w:p w:rsidR="009834D0" w:rsidRDefault="009834D0" w:rsidP="009834D0">
      <w:pPr>
        <w:pStyle w:val="NoSpacing"/>
        <w:rPr>
          <w:rFonts w:cstheme="minorHAnsi"/>
          <w:sz w:val="24"/>
          <w:szCs w:val="52"/>
        </w:rPr>
      </w:pPr>
      <w:r w:rsidRPr="00A047B4">
        <w:rPr>
          <w:rFonts w:cstheme="minorHAnsi"/>
          <w:sz w:val="24"/>
          <w:szCs w:val="52"/>
        </w:rPr>
        <w:t xml:space="preserve">Submission of the key of the room: </w:t>
      </w:r>
    </w:p>
    <w:p w:rsidR="009834D0" w:rsidRPr="00A047B4" w:rsidRDefault="009834D0" w:rsidP="009834D0">
      <w:pPr>
        <w:pStyle w:val="NoSpacing"/>
        <w:rPr>
          <w:rFonts w:cstheme="minorHAnsi"/>
          <w:sz w:val="24"/>
          <w:szCs w:val="52"/>
        </w:rPr>
      </w:pPr>
      <w:r>
        <w:rPr>
          <w:rFonts w:cstheme="minorHAnsi"/>
          <w:sz w:val="24"/>
          <w:szCs w:val="52"/>
        </w:rPr>
        <w:t>10:00 AM 1</w:t>
      </w:r>
      <w:r w:rsidRPr="000551FB">
        <w:rPr>
          <w:rFonts w:cstheme="minorHAnsi"/>
          <w:sz w:val="24"/>
          <w:szCs w:val="52"/>
          <w:vertAlign w:val="superscript"/>
        </w:rPr>
        <w:t>st</w:t>
      </w:r>
      <w:r>
        <w:rPr>
          <w:rFonts w:cstheme="minorHAnsi"/>
          <w:sz w:val="24"/>
          <w:szCs w:val="52"/>
        </w:rPr>
        <w:t xml:space="preserve"> September </w:t>
      </w:r>
    </w:p>
    <w:p w:rsidR="009834D0" w:rsidRDefault="009834D0" w:rsidP="009834D0">
      <w:pPr>
        <w:pStyle w:val="NoSpacing"/>
      </w:pPr>
    </w:p>
    <w:p w:rsidR="009834D0" w:rsidRDefault="009834D0" w:rsidP="009834D0">
      <w:pPr>
        <w:rPr>
          <w:rFonts w:cstheme="minorHAnsi"/>
          <w:sz w:val="24"/>
          <w:szCs w:val="52"/>
        </w:rPr>
      </w:pPr>
      <w:r w:rsidRPr="00A047B4">
        <w:rPr>
          <w:rFonts w:cstheme="minorHAnsi"/>
          <w:sz w:val="24"/>
          <w:szCs w:val="52"/>
        </w:rPr>
        <w:t xml:space="preserve">Note: Exceeding with the submission deadlines would call for a penalty of 1 point for each </w:t>
      </w:r>
      <w:proofErr w:type="gramStart"/>
      <w:r w:rsidRPr="00A047B4">
        <w:rPr>
          <w:rFonts w:cstheme="minorHAnsi"/>
          <w:sz w:val="24"/>
          <w:szCs w:val="52"/>
        </w:rPr>
        <w:t xml:space="preserve">5 </w:t>
      </w:r>
      <w:r>
        <w:rPr>
          <w:rFonts w:cstheme="minorHAnsi"/>
          <w:sz w:val="24"/>
          <w:szCs w:val="52"/>
        </w:rPr>
        <w:t xml:space="preserve"> minute</w:t>
      </w:r>
      <w:proofErr w:type="gramEnd"/>
      <w:r w:rsidRPr="00A047B4">
        <w:rPr>
          <w:rFonts w:cstheme="minorHAnsi"/>
          <w:sz w:val="24"/>
          <w:szCs w:val="52"/>
        </w:rPr>
        <w:t xml:space="preserve"> of</w:t>
      </w:r>
      <w:r>
        <w:rPr>
          <w:rFonts w:cstheme="minorHAnsi"/>
          <w:sz w:val="24"/>
          <w:szCs w:val="52"/>
        </w:rPr>
        <w:t xml:space="preserve"> delay. Also if delayed by </w:t>
      </w:r>
      <w:r w:rsidRPr="00A047B4">
        <w:rPr>
          <w:rFonts w:cstheme="minorHAnsi"/>
          <w:sz w:val="24"/>
          <w:szCs w:val="52"/>
        </w:rPr>
        <w:t>an hour team would be disqualified.</w:t>
      </w:r>
    </w:p>
    <w:p w:rsidR="009834D0" w:rsidRPr="00EE04C8" w:rsidRDefault="009834D0" w:rsidP="009834D0">
      <w:pPr>
        <w:pStyle w:val="NoSpacing"/>
      </w:pPr>
      <w:r w:rsidRPr="00EC7601">
        <w:rPr>
          <w:b/>
        </w:rPr>
        <w:t>JUDGING</w:t>
      </w:r>
      <w:r w:rsidRPr="00EE04C8">
        <w:t>:</w:t>
      </w:r>
    </w:p>
    <w:p w:rsidR="009834D0" w:rsidRPr="00A047B4" w:rsidRDefault="009834D0" w:rsidP="009834D0">
      <w:pPr>
        <w:rPr>
          <w:rFonts w:cstheme="minorHAnsi"/>
          <w:sz w:val="24"/>
          <w:szCs w:val="52"/>
        </w:rPr>
      </w:pPr>
      <w:r w:rsidRPr="00A047B4">
        <w:rPr>
          <w:rFonts w:cstheme="minorHAnsi"/>
          <w:sz w:val="24"/>
          <w:szCs w:val="52"/>
        </w:rPr>
        <w:t xml:space="preserve">The judging of the event will take place from </w:t>
      </w:r>
      <w:r>
        <w:rPr>
          <w:rFonts w:cstheme="minorHAnsi"/>
          <w:sz w:val="24"/>
          <w:szCs w:val="52"/>
        </w:rPr>
        <w:t>2:00 to 6:00 PM 1</w:t>
      </w:r>
      <w:r w:rsidRPr="00EE04C8">
        <w:rPr>
          <w:rFonts w:cstheme="minorHAnsi"/>
          <w:sz w:val="24"/>
          <w:szCs w:val="52"/>
          <w:vertAlign w:val="superscript"/>
        </w:rPr>
        <w:t>st</w:t>
      </w:r>
      <w:r>
        <w:rPr>
          <w:rFonts w:cstheme="minorHAnsi"/>
          <w:sz w:val="24"/>
          <w:szCs w:val="52"/>
        </w:rPr>
        <w:t xml:space="preserve"> September 2013</w:t>
      </w:r>
      <w:r w:rsidRPr="00A047B4">
        <w:rPr>
          <w:rFonts w:cstheme="minorHAnsi"/>
          <w:sz w:val="24"/>
          <w:szCs w:val="52"/>
        </w:rPr>
        <w:t>.</w:t>
      </w: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A821C1" w:rsidRDefault="00A821C1" w:rsidP="009834D0">
      <w:pPr>
        <w:spacing w:after="0"/>
        <w:rPr>
          <w:rFonts w:ascii="Candara" w:hAnsi="Candara"/>
          <w:b/>
          <w:noProof/>
          <w:sz w:val="48"/>
          <w:szCs w:val="48"/>
        </w:rPr>
      </w:pPr>
    </w:p>
    <w:p w:rsidR="009834D0" w:rsidRPr="00DC7F99" w:rsidRDefault="009834D0" w:rsidP="009834D0">
      <w:pPr>
        <w:spacing w:after="0"/>
        <w:rPr>
          <w:rFonts w:ascii="Candara" w:hAnsi="Candara"/>
          <w:b/>
          <w:sz w:val="48"/>
          <w:szCs w:val="48"/>
        </w:rPr>
      </w:pPr>
      <w:r>
        <w:rPr>
          <w:rFonts w:ascii="Candara" w:hAnsi="Candara"/>
          <w:b/>
          <w:noProof/>
          <w:sz w:val="48"/>
          <w:szCs w:val="48"/>
        </w:rPr>
        <w:t xml:space="preserve">46. Gearloose  </w:t>
      </w:r>
    </w:p>
    <w:p w:rsidR="009834D0" w:rsidRPr="00DC7F99" w:rsidRDefault="009834D0" w:rsidP="009834D0">
      <w:pPr>
        <w:spacing w:after="0"/>
        <w:rPr>
          <w:rFonts w:ascii="Candara" w:hAnsi="Candara"/>
          <w:i/>
          <w:sz w:val="28"/>
          <w:szCs w:val="52"/>
        </w:rPr>
      </w:pPr>
      <w:r>
        <w:rPr>
          <w:rFonts w:ascii="Candara" w:hAnsi="Candara"/>
          <w:i/>
          <w:sz w:val="28"/>
          <w:szCs w:val="52"/>
        </w:rPr>
        <w:t xml:space="preserve">Team </w:t>
      </w:r>
      <w:r w:rsidRPr="00DC7F99">
        <w:rPr>
          <w:rFonts w:ascii="Candara" w:hAnsi="Candara"/>
          <w:i/>
          <w:sz w:val="28"/>
          <w:szCs w:val="52"/>
        </w:rPr>
        <w:t xml:space="preserve">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Default="009834D0" w:rsidP="009834D0">
      <w:pPr>
        <w:rPr>
          <w:rFonts w:ascii="Candara" w:hAnsi="Candara"/>
          <w:i/>
          <w:sz w:val="28"/>
          <w:szCs w:val="52"/>
        </w:rPr>
      </w:pPr>
      <w:r>
        <w:rPr>
          <w:rFonts w:ascii="Candara" w:hAnsi="Candara"/>
          <w:i/>
          <w:sz w:val="28"/>
          <w:szCs w:val="52"/>
        </w:rPr>
        <w:t>Points: 30</w:t>
      </w:r>
    </w:p>
    <w:p w:rsidR="009834D0" w:rsidRPr="00B035ED" w:rsidRDefault="009834D0" w:rsidP="009834D0">
      <w:pPr>
        <w:pStyle w:val="NoSpacing"/>
        <w:rPr>
          <w:rFonts w:eastAsia="Calibri"/>
          <w:b/>
          <w:sz w:val="28"/>
        </w:rPr>
      </w:pPr>
      <w:r w:rsidRPr="00B035ED">
        <w:rPr>
          <w:rFonts w:eastAsia="Calibri"/>
          <w:b/>
          <w:sz w:val="28"/>
        </w:rPr>
        <w:t>Mission Objective</w:t>
      </w:r>
    </w:p>
    <w:p w:rsidR="009834D0" w:rsidRDefault="009834D0" w:rsidP="009834D0">
      <w:pPr>
        <w:tabs>
          <w:tab w:val="left" w:pos="2325"/>
        </w:tabs>
        <w:rPr>
          <w:rFonts w:ascii="Calibri" w:eastAsia="Calibri" w:hAnsi="Calibri" w:cs="Calibri"/>
        </w:rPr>
      </w:pPr>
      <w:r>
        <w:rPr>
          <w:rFonts w:ascii="Calibri" w:eastAsia="Calibri" w:hAnsi="Calibri" w:cs="Calibri"/>
        </w:rPr>
        <w:t>To design a vehicle/mechanical system which can descend a ramp and reach the end of pool (as shown in the arena). The bot must complete this series of tasks in the shortest possible time.</w:t>
      </w:r>
    </w:p>
    <w:p w:rsidR="009834D0" w:rsidRPr="00B035ED" w:rsidRDefault="009834D0" w:rsidP="009834D0">
      <w:pPr>
        <w:pStyle w:val="NoSpacing"/>
        <w:rPr>
          <w:rFonts w:eastAsia="Calibri"/>
          <w:b/>
          <w:sz w:val="24"/>
        </w:rPr>
      </w:pPr>
      <w:r w:rsidRPr="00B035ED">
        <w:rPr>
          <w:rFonts w:eastAsia="Calibri"/>
          <w:b/>
          <w:sz w:val="24"/>
        </w:rPr>
        <w:t>PROBLEM STATEMENT</w:t>
      </w:r>
    </w:p>
    <w:p w:rsidR="009834D0" w:rsidRDefault="009834D0" w:rsidP="009834D0">
      <w:pPr>
        <w:pStyle w:val="NoSpacing"/>
        <w:rPr>
          <w:rFonts w:eastAsia="Calibri"/>
        </w:rPr>
      </w:pPr>
      <w:r>
        <w:rPr>
          <w:rFonts w:eastAsia="Calibri"/>
        </w:rPr>
        <w:t xml:space="preserve">The arena consists of an incline followed by </w:t>
      </w:r>
      <w:proofErr w:type="gramStart"/>
      <w:r>
        <w:rPr>
          <w:rFonts w:eastAsia="Calibri"/>
        </w:rPr>
        <w:t>bumps(</w:t>
      </w:r>
      <w:proofErr w:type="gramEnd"/>
      <w:r>
        <w:rPr>
          <w:rFonts w:eastAsia="Calibri"/>
        </w:rPr>
        <w:t>3cm in height) on end of incline and a small water pool lying at its base. The bot/mechanism has to move down the incline cross breakers and land on water. Next, it must propel itself by means of some potential energy or acquired kinetic energy to reach the end of pool. Design and fabricate a vehicle which is capable of moving on incline as well as floating on water.</w:t>
      </w:r>
    </w:p>
    <w:p w:rsidR="009834D0" w:rsidRDefault="009834D0" w:rsidP="009834D0">
      <w:pPr>
        <w:pStyle w:val="NoSpacing"/>
        <w:rPr>
          <w:rFonts w:eastAsia="Calibri"/>
        </w:rPr>
      </w:pPr>
      <w:r>
        <w:rPr>
          <w:rFonts w:eastAsia="Calibri"/>
        </w:rPr>
        <w:t xml:space="preserve"> </w:t>
      </w:r>
    </w:p>
    <w:p w:rsidR="009834D0" w:rsidRPr="00B035ED" w:rsidRDefault="009834D0" w:rsidP="009834D0">
      <w:pPr>
        <w:pStyle w:val="NoSpacing"/>
        <w:rPr>
          <w:rFonts w:eastAsia="Cambria"/>
          <w:b/>
        </w:rPr>
      </w:pPr>
      <w:r w:rsidRPr="00B035ED">
        <w:rPr>
          <w:rFonts w:eastAsia="Cambria"/>
          <w:b/>
        </w:rPr>
        <w:t>It must be capable of performing two tasks-</w:t>
      </w:r>
    </w:p>
    <w:p w:rsidR="009834D0" w:rsidRDefault="009834D0" w:rsidP="00663BA6">
      <w:pPr>
        <w:pStyle w:val="NoSpacing"/>
        <w:numPr>
          <w:ilvl w:val="0"/>
          <w:numId w:val="72"/>
        </w:numPr>
        <w:rPr>
          <w:rFonts w:eastAsia="Calibri"/>
        </w:rPr>
      </w:pPr>
      <w:r>
        <w:rPr>
          <w:rFonts w:eastAsia="Calibri"/>
        </w:rPr>
        <w:t>Firstly it must smoothly descend the incline.</w:t>
      </w:r>
    </w:p>
    <w:p w:rsidR="009834D0" w:rsidRDefault="009834D0" w:rsidP="00663BA6">
      <w:pPr>
        <w:pStyle w:val="NoSpacing"/>
        <w:numPr>
          <w:ilvl w:val="0"/>
          <w:numId w:val="72"/>
        </w:numPr>
        <w:rPr>
          <w:rFonts w:eastAsia="Calibri"/>
        </w:rPr>
      </w:pPr>
      <w:r>
        <w:rPr>
          <w:rFonts w:eastAsia="Calibri"/>
        </w:rPr>
        <w:t>Secondly it must self-propel itself on water to travel up to the end of water pool whose               total length is 6’.</w:t>
      </w:r>
    </w:p>
    <w:p w:rsidR="009834D0" w:rsidRDefault="009834D0" w:rsidP="00663BA6">
      <w:pPr>
        <w:pStyle w:val="NoSpacing"/>
        <w:numPr>
          <w:ilvl w:val="0"/>
          <w:numId w:val="72"/>
        </w:numPr>
        <w:rPr>
          <w:rFonts w:eastAsia="Calibri"/>
        </w:rPr>
      </w:pPr>
      <w:r w:rsidRPr="00B035ED">
        <w:rPr>
          <w:rFonts w:eastAsia="Calibri"/>
        </w:rPr>
        <w:t>All the tasks must be done in minimum possible time.</w:t>
      </w:r>
    </w:p>
    <w:p w:rsidR="009834D0" w:rsidRPr="00B035ED" w:rsidRDefault="009834D0" w:rsidP="009834D0">
      <w:pPr>
        <w:pStyle w:val="NoSpacing"/>
        <w:ind w:left="360"/>
        <w:rPr>
          <w:rFonts w:eastAsia="Calibri"/>
        </w:rPr>
      </w:pPr>
    </w:p>
    <w:p w:rsidR="009834D0" w:rsidRPr="00B035ED" w:rsidRDefault="009834D0" w:rsidP="009834D0">
      <w:pPr>
        <w:pStyle w:val="NoSpacing"/>
        <w:rPr>
          <w:rFonts w:eastAsia="Calibri"/>
          <w:b/>
        </w:rPr>
      </w:pPr>
      <w:r w:rsidRPr="00B035ED">
        <w:rPr>
          <w:rFonts w:eastAsia="Calibri"/>
          <w:b/>
        </w:rPr>
        <w:t>RULES AND REGULATIONS</w:t>
      </w:r>
    </w:p>
    <w:p w:rsidR="009834D0" w:rsidRDefault="009834D0" w:rsidP="00663BA6">
      <w:pPr>
        <w:pStyle w:val="NoSpacing"/>
        <w:numPr>
          <w:ilvl w:val="0"/>
          <w:numId w:val="73"/>
        </w:numPr>
        <w:rPr>
          <w:rFonts w:eastAsia="Calibri"/>
        </w:rPr>
      </w:pPr>
      <w:r>
        <w:rPr>
          <w:rFonts w:eastAsia="Calibri"/>
        </w:rPr>
        <w:t>A team may consist of a maximum of 3 members from the same pool.</w:t>
      </w:r>
    </w:p>
    <w:p w:rsidR="009834D0" w:rsidRDefault="009834D0" w:rsidP="00663BA6">
      <w:pPr>
        <w:pStyle w:val="NoSpacing"/>
        <w:numPr>
          <w:ilvl w:val="0"/>
          <w:numId w:val="73"/>
        </w:numPr>
        <w:rPr>
          <w:rFonts w:eastAsia="Calibri"/>
        </w:rPr>
      </w:pPr>
      <w:r>
        <w:rPr>
          <w:rFonts w:eastAsia="Calibri"/>
        </w:rPr>
        <w:t>Maximum dimension of the vehicle must not exceed 25x25x25 (in cm).</w:t>
      </w:r>
    </w:p>
    <w:p w:rsidR="009834D0" w:rsidRDefault="009834D0" w:rsidP="00663BA6">
      <w:pPr>
        <w:pStyle w:val="NoSpacing"/>
        <w:numPr>
          <w:ilvl w:val="0"/>
          <w:numId w:val="73"/>
        </w:numPr>
        <w:rPr>
          <w:rFonts w:eastAsia="Calibri"/>
        </w:rPr>
      </w:pPr>
      <w:r>
        <w:rPr>
          <w:rFonts w:eastAsia="Calibri"/>
        </w:rPr>
        <w:t>The vehicle must have at least 2 wheels.</w:t>
      </w:r>
    </w:p>
    <w:p w:rsidR="009834D0" w:rsidRDefault="009834D0" w:rsidP="00663BA6">
      <w:pPr>
        <w:pStyle w:val="NoSpacing"/>
        <w:numPr>
          <w:ilvl w:val="0"/>
          <w:numId w:val="73"/>
        </w:numPr>
        <w:rPr>
          <w:rFonts w:eastAsia="Calibri"/>
        </w:rPr>
      </w:pPr>
      <w:r>
        <w:rPr>
          <w:rFonts w:eastAsia="Calibri"/>
        </w:rPr>
        <w:t xml:space="preserve">A maximum of 100 points will be awarded to a </w:t>
      </w:r>
      <w:proofErr w:type="gramStart"/>
      <w:r>
        <w:rPr>
          <w:rFonts w:eastAsia="Calibri"/>
        </w:rPr>
        <w:t>team .</w:t>
      </w:r>
      <w:proofErr w:type="gramEnd"/>
    </w:p>
    <w:p w:rsidR="009834D0" w:rsidRDefault="009834D0" w:rsidP="00663BA6">
      <w:pPr>
        <w:pStyle w:val="NoSpacing"/>
        <w:numPr>
          <w:ilvl w:val="0"/>
          <w:numId w:val="73"/>
        </w:numPr>
        <w:rPr>
          <w:rFonts w:eastAsia="Calibri"/>
        </w:rPr>
      </w:pPr>
      <w:r w:rsidRPr="00300FDC">
        <w:rPr>
          <w:rFonts w:eastAsia="Calibri"/>
        </w:rPr>
        <w:t>Vehicle should not damage the arena in anyway otherwise it might lead to disqualification of the team.</w:t>
      </w:r>
    </w:p>
    <w:p w:rsidR="009834D0" w:rsidRDefault="009834D0" w:rsidP="00663BA6">
      <w:pPr>
        <w:pStyle w:val="NoSpacing"/>
        <w:numPr>
          <w:ilvl w:val="0"/>
          <w:numId w:val="73"/>
        </w:numPr>
        <w:rPr>
          <w:rFonts w:eastAsia="Calibri"/>
        </w:rPr>
      </w:pPr>
      <w:r w:rsidRPr="00300FDC">
        <w:rPr>
          <w:rFonts w:eastAsia="Calibri"/>
        </w:rPr>
        <w:t>No part of vehicle must be left behind while landing on water.</w:t>
      </w:r>
    </w:p>
    <w:p w:rsidR="009834D0" w:rsidRDefault="009834D0" w:rsidP="00663BA6">
      <w:pPr>
        <w:pStyle w:val="NoSpacing"/>
        <w:numPr>
          <w:ilvl w:val="0"/>
          <w:numId w:val="73"/>
        </w:numPr>
        <w:rPr>
          <w:rFonts w:eastAsia="Calibri"/>
        </w:rPr>
      </w:pPr>
      <w:r w:rsidRPr="00300FDC">
        <w:rPr>
          <w:rFonts w:eastAsia="Calibri"/>
        </w:rPr>
        <w:t>Vehicle's energy sources should be purely mechanical in nature. No electrical sources (motors, batteries, explosives etc.) can be used.</w:t>
      </w:r>
    </w:p>
    <w:p w:rsidR="009834D0" w:rsidRDefault="009834D0" w:rsidP="00663BA6">
      <w:pPr>
        <w:pStyle w:val="NoSpacing"/>
        <w:numPr>
          <w:ilvl w:val="0"/>
          <w:numId w:val="73"/>
        </w:numPr>
        <w:rPr>
          <w:rFonts w:eastAsia="Calibri"/>
        </w:rPr>
      </w:pPr>
      <w:r w:rsidRPr="00300FDC">
        <w:rPr>
          <w:rFonts w:eastAsia="Calibri"/>
        </w:rPr>
        <w:t>Teams may use spring, pulley systems, rubber bands, plastic paddles, balloons or any other such things.</w:t>
      </w:r>
    </w:p>
    <w:p w:rsidR="009834D0" w:rsidRDefault="009834D0" w:rsidP="00663BA6">
      <w:pPr>
        <w:pStyle w:val="NoSpacing"/>
        <w:numPr>
          <w:ilvl w:val="0"/>
          <w:numId w:val="73"/>
        </w:numPr>
        <w:rPr>
          <w:rFonts w:eastAsia="Calibri"/>
        </w:rPr>
      </w:pPr>
      <w:r w:rsidRPr="00300FDC">
        <w:rPr>
          <w:rFonts w:eastAsia="Calibri"/>
        </w:rPr>
        <w:t xml:space="preserve">The chassis of the vehicle can be made from cardboard, plastic boxes, </w:t>
      </w:r>
      <w:proofErr w:type="spellStart"/>
      <w:r w:rsidRPr="00300FDC">
        <w:rPr>
          <w:rFonts w:eastAsia="Calibri"/>
        </w:rPr>
        <w:t>thermocol</w:t>
      </w:r>
      <w:proofErr w:type="spellEnd"/>
      <w:r w:rsidRPr="00300FDC">
        <w:rPr>
          <w:rFonts w:eastAsia="Calibri"/>
        </w:rPr>
        <w:t>, etc.</w:t>
      </w:r>
    </w:p>
    <w:p w:rsidR="009834D0" w:rsidRPr="00300FDC" w:rsidRDefault="009834D0" w:rsidP="009834D0">
      <w:pPr>
        <w:pStyle w:val="NoSpacing"/>
        <w:ind w:left="720"/>
        <w:rPr>
          <w:rFonts w:eastAsia="Calibri"/>
        </w:rPr>
      </w:pPr>
    </w:p>
    <w:p w:rsidR="009834D0" w:rsidRPr="00B035ED" w:rsidRDefault="009834D0" w:rsidP="009834D0">
      <w:pPr>
        <w:pStyle w:val="NoSpacing"/>
        <w:rPr>
          <w:rFonts w:eastAsia="Calibri"/>
          <w:b/>
        </w:rPr>
      </w:pPr>
      <w:r w:rsidRPr="00B035ED">
        <w:rPr>
          <w:rFonts w:eastAsia="Calibri"/>
          <w:b/>
        </w:rPr>
        <w:t>JUDGING CRITERIA</w:t>
      </w:r>
    </w:p>
    <w:p w:rsidR="009834D0" w:rsidRDefault="009834D0" w:rsidP="00663BA6">
      <w:pPr>
        <w:pStyle w:val="NoSpacing"/>
        <w:numPr>
          <w:ilvl w:val="0"/>
          <w:numId w:val="74"/>
        </w:numPr>
        <w:rPr>
          <w:rFonts w:eastAsia="Calibri"/>
        </w:rPr>
      </w:pPr>
      <w:r>
        <w:rPr>
          <w:rFonts w:eastAsia="Calibri"/>
        </w:rPr>
        <w:t>There are 4 main tasks as mentioned in the problem statement. Point breakup is as given in scoring criteria.</w:t>
      </w:r>
    </w:p>
    <w:p w:rsidR="009834D0" w:rsidRDefault="009834D0" w:rsidP="00663BA6">
      <w:pPr>
        <w:pStyle w:val="NoSpacing"/>
        <w:numPr>
          <w:ilvl w:val="1"/>
          <w:numId w:val="74"/>
        </w:numPr>
        <w:rPr>
          <w:rFonts w:eastAsia="Calibri"/>
        </w:rPr>
      </w:pPr>
      <w:r>
        <w:rPr>
          <w:rFonts w:eastAsia="Calibri"/>
        </w:rPr>
        <w:t>Roll down the incline safely.</w:t>
      </w:r>
    </w:p>
    <w:p w:rsidR="009834D0" w:rsidRDefault="009834D0" w:rsidP="00663BA6">
      <w:pPr>
        <w:pStyle w:val="NoSpacing"/>
        <w:numPr>
          <w:ilvl w:val="1"/>
          <w:numId w:val="74"/>
        </w:numPr>
        <w:rPr>
          <w:rFonts w:eastAsia="Calibri"/>
        </w:rPr>
      </w:pPr>
      <w:proofErr w:type="gramStart"/>
      <w:r>
        <w:rPr>
          <w:rFonts w:eastAsia="Calibri"/>
        </w:rPr>
        <w:t>Cross  3</w:t>
      </w:r>
      <w:proofErr w:type="gramEnd"/>
      <w:r>
        <w:rPr>
          <w:rFonts w:eastAsia="Calibri"/>
        </w:rPr>
        <w:t xml:space="preserve"> bumps.</w:t>
      </w:r>
    </w:p>
    <w:p w:rsidR="009834D0" w:rsidRDefault="009834D0" w:rsidP="00663BA6">
      <w:pPr>
        <w:pStyle w:val="NoSpacing"/>
        <w:numPr>
          <w:ilvl w:val="1"/>
          <w:numId w:val="74"/>
        </w:numPr>
        <w:rPr>
          <w:rFonts w:eastAsia="Calibri"/>
        </w:rPr>
      </w:pPr>
      <w:r>
        <w:rPr>
          <w:rFonts w:eastAsia="Calibri"/>
        </w:rPr>
        <w:t>Landing on water safely.</w:t>
      </w:r>
    </w:p>
    <w:p w:rsidR="009834D0" w:rsidRDefault="009834D0" w:rsidP="00663BA6">
      <w:pPr>
        <w:pStyle w:val="NoSpacing"/>
        <w:numPr>
          <w:ilvl w:val="1"/>
          <w:numId w:val="74"/>
        </w:numPr>
        <w:rPr>
          <w:rFonts w:eastAsia="Calibri"/>
        </w:rPr>
      </w:pPr>
      <w:r>
        <w:rPr>
          <w:rFonts w:eastAsia="Calibri"/>
        </w:rPr>
        <w:t>Reach the end of pool by propelling itself.</w:t>
      </w:r>
    </w:p>
    <w:p w:rsidR="009834D0" w:rsidRDefault="009834D0" w:rsidP="00663BA6">
      <w:pPr>
        <w:pStyle w:val="NoSpacing"/>
        <w:numPr>
          <w:ilvl w:val="0"/>
          <w:numId w:val="74"/>
        </w:numPr>
        <w:rPr>
          <w:rFonts w:eastAsia="Calibri"/>
        </w:rPr>
      </w:pPr>
      <w:r>
        <w:rPr>
          <w:rFonts w:eastAsia="Calibri"/>
        </w:rPr>
        <w:t>40 points will be awarded if vehicle moves stably on the incline. If vehicle falls no marks will be given.</w:t>
      </w:r>
    </w:p>
    <w:p w:rsidR="00A821C1" w:rsidRDefault="00A821C1" w:rsidP="00A821C1">
      <w:pPr>
        <w:pStyle w:val="NoSpacing"/>
        <w:rPr>
          <w:rFonts w:eastAsia="Calibri"/>
        </w:rPr>
      </w:pPr>
    </w:p>
    <w:p w:rsidR="00A821C1" w:rsidRDefault="00A821C1" w:rsidP="00A821C1">
      <w:pPr>
        <w:pStyle w:val="NoSpacing"/>
        <w:rPr>
          <w:rFonts w:eastAsia="Calibri"/>
        </w:rPr>
      </w:pPr>
    </w:p>
    <w:p w:rsidR="00A821C1" w:rsidRDefault="00A821C1" w:rsidP="00A821C1">
      <w:pPr>
        <w:pStyle w:val="NoSpacing"/>
        <w:rPr>
          <w:rFonts w:eastAsia="Calibri"/>
        </w:rPr>
      </w:pPr>
    </w:p>
    <w:p w:rsidR="00A821C1" w:rsidRDefault="00A821C1" w:rsidP="00A821C1">
      <w:pPr>
        <w:pStyle w:val="NoSpacing"/>
        <w:rPr>
          <w:rFonts w:eastAsia="Calibri"/>
        </w:rPr>
      </w:pPr>
    </w:p>
    <w:p w:rsidR="00A821C1" w:rsidRDefault="00A821C1" w:rsidP="00A821C1">
      <w:pPr>
        <w:pStyle w:val="NoSpacing"/>
        <w:rPr>
          <w:rFonts w:eastAsia="Calibri"/>
        </w:rPr>
      </w:pPr>
    </w:p>
    <w:p w:rsidR="009834D0" w:rsidRDefault="009834D0" w:rsidP="00663BA6">
      <w:pPr>
        <w:pStyle w:val="NoSpacing"/>
        <w:numPr>
          <w:ilvl w:val="0"/>
          <w:numId w:val="74"/>
        </w:numPr>
        <w:rPr>
          <w:rFonts w:eastAsia="Calibri"/>
        </w:rPr>
      </w:pPr>
      <w:r>
        <w:rPr>
          <w:rFonts w:eastAsia="Calibri"/>
        </w:rPr>
        <w:t>20 points will be deducted for intervention on incline.</w:t>
      </w:r>
    </w:p>
    <w:p w:rsidR="009834D0" w:rsidRDefault="009834D0" w:rsidP="00663BA6">
      <w:pPr>
        <w:pStyle w:val="NoSpacing"/>
        <w:numPr>
          <w:ilvl w:val="0"/>
          <w:numId w:val="74"/>
        </w:numPr>
        <w:rPr>
          <w:rFonts w:eastAsia="Calibri"/>
        </w:rPr>
      </w:pPr>
      <w:r>
        <w:rPr>
          <w:rFonts w:eastAsia="Calibri"/>
        </w:rPr>
        <w:t>10 points are awarded if vehicle lands stably on water.</w:t>
      </w:r>
    </w:p>
    <w:p w:rsidR="009834D0" w:rsidRDefault="009834D0" w:rsidP="00663BA6">
      <w:pPr>
        <w:pStyle w:val="NoSpacing"/>
        <w:numPr>
          <w:ilvl w:val="0"/>
          <w:numId w:val="74"/>
        </w:numPr>
        <w:rPr>
          <w:rFonts w:eastAsia="Calibri"/>
        </w:rPr>
      </w:pPr>
      <w:r>
        <w:rPr>
          <w:rFonts w:eastAsia="Calibri"/>
        </w:rPr>
        <w:t>10 points will be awarded if vehicle floats on water.</w:t>
      </w:r>
    </w:p>
    <w:p w:rsidR="009834D0" w:rsidRDefault="009834D0" w:rsidP="00663BA6">
      <w:pPr>
        <w:pStyle w:val="NoSpacing"/>
        <w:numPr>
          <w:ilvl w:val="0"/>
          <w:numId w:val="74"/>
        </w:numPr>
        <w:rPr>
          <w:rFonts w:eastAsia="Calibri"/>
        </w:rPr>
      </w:pPr>
      <w:r>
        <w:rPr>
          <w:rFonts w:eastAsia="Calibri"/>
        </w:rPr>
        <w:t>20 points will be awarded if vehicle successfully crosses the breakers.</w:t>
      </w:r>
    </w:p>
    <w:p w:rsidR="009834D0" w:rsidRDefault="009834D0" w:rsidP="00663BA6">
      <w:pPr>
        <w:pStyle w:val="NoSpacing"/>
        <w:numPr>
          <w:ilvl w:val="0"/>
          <w:numId w:val="74"/>
        </w:numPr>
        <w:rPr>
          <w:rFonts w:eastAsia="Calibri"/>
        </w:rPr>
      </w:pPr>
      <w:r>
        <w:rPr>
          <w:rFonts w:eastAsia="Calibri"/>
        </w:rPr>
        <w:t>20 points will be awarded if vehicle successfully reaches the end point.</w:t>
      </w:r>
    </w:p>
    <w:p w:rsidR="009834D0" w:rsidRDefault="009834D0" w:rsidP="00663BA6">
      <w:pPr>
        <w:pStyle w:val="NoSpacing"/>
        <w:numPr>
          <w:ilvl w:val="0"/>
          <w:numId w:val="74"/>
        </w:numPr>
        <w:rPr>
          <w:rFonts w:eastAsia="Calibri"/>
        </w:rPr>
      </w:pPr>
      <w:r>
        <w:rPr>
          <w:rFonts w:eastAsia="Calibri"/>
        </w:rPr>
        <w:t xml:space="preserve">Only </w:t>
      </w:r>
      <w:r>
        <w:rPr>
          <w:rFonts w:eastAsia="Calibri"/>
          <w:u w:val="single"/>
        </w:rPr>
        <w:t xml:space="preserve">one intervention </w:t>
      </w:r>
      <w:r>
        <w:rPr>
          <w:rFonts w:eastAsia="Calibri"/>
        </w:rPr>
        <w:t xml:space="preserve">is allowed in the rally, and it is allowed only when the vehicle completely stops in between the rally. 10 points will be deducted for each intervention in water. </w:t>
      </w:r>
    </w:p>
    <w:p w:rsidR="009834D0" w:rsidRPr="00300FDC" w:rsidRDefault="009834D0" w:rsidP="00663BA6">
      <w:pPr>
        <w:pStyle w:val="NoSpacing"/>
        <w:numPr>
          <w:ilvl w:val="0"/>
          <w:numId w:val="74"/>
        </w:numPr>
        <w:rPr>
          <w:rFonts w:eastAsia="Calibri"/>
        </w:rPr>
      </w:pPr>
      <w:r>
        <w:rPr>
          <w:rFonts w:eastAsia="Calibri"/>
        </w:rPr>
        <w:t>5 points will be deducted for each delay in 5 seconds.</w:t>
      </w:r>
    </w:p>
    <w:p w:rsidR="009834D0" w:rsidRDefault="009834D0" w:rsidP="00663BA6">
      <w:pPr>
        <w:pStyle w:val="NoSpacing"/>
        <w:numPr>
          <w:ilvl w:val="0"/>
          <w:numId w:val="74"/>
        </w:numPr>
        <w:rPr>
          <w:rFonts w:eastAsia="Calibri"/>
        </w:rPr>
      </w:pPr>
      <w:r>
        <w:rPr>
          <w:rFonts w:eastAsia="Calibri"/>
        </w:rPr>
        <w:t xml:space="preserve">All the teams shall be given only three trials to score maximum number of points. The best trial will be considered. </w:t>
      </w:r>
    </w:p>
    <w:p w:rsidR="009834D0" w:rsidRPr="00300FDC" w:rsidRDefault="009834D0" w:rsidP="00663BA6">
      <w:pPr>
        <w:pStyle w:val="NoSpacing"/>
        <w:numPr>
          <w:ilvl w:val="0"/>
          <w:numId w:val="74"/>
        </w:numPr>
        <w:rPr>
          <w:rFonts w:eastAsia="Calibri"/>
          <w:b/>
        </w:rPr>
      </w:pPr>
      <w:r w:rsidRPr="00300FDC">
        <w:rPr>
          <w:rFonts w:eastAsia="Calibri"/>
          <w:b/>
        </w:rPr>
        <w:t>In case of any discrepancy, the judges and coordinators have the sole rights to take the final verdict.</w:t>
      </w:r>
    </w:p>
    <w:p w:rsidR="009834D0" w:rsidRDefault="009834D0" w:rsidP="009834D0">
      <w:pPr>
        <w:tabs>
          <w:tab w:val="left" w:pos="2325"/>
        </w:tabs>
        <w:jc w:val="center"/>
      </w:pPr>
      <w:r>
        <w:object w:dxaOrig="8640" w:dyaOrig="6480">
          <v:rect id="rectole0000000001" o:spid="_x0000_i1025" style="width:248.25pt;height:162pt" o:ole="" o:preferrelative="t" stroked="f">
            <v:imagedata r:id="rId31" o:title=""/>
          </v:rect>
          <o:OLEObject Type="Embed" ProgID="StaticMetafile" ShapeID="rectole0000000001" DrawAspect="Content" ObjectID="_1443571372" r:id="rId32"/>
        </w:object>
      </w:r>
    </w:p>
    <w:p w:rsidR="009834D0" w:rsidRPr="00B035ED" w:rsidRDefault="009834D0" w:rsidP="009834D0">
      <w:pPr>
        <w:tabs>
          <w:tab w:val="left" w:pos="2325"/>
        </w:tabs>
        <w:jc w:val="center"/>
        <w:rPr>
          <w:rFonts w:ascii="Calibri" w:eastAsia="Calibri" w:hAnsi="Calibri" w:cs="Calibri"/>
        </w:rPr>
      </w:pPr>
      <w:r>
        <w:rPr>
          <w:rFonts w:ascii="Calibri" w:eastAsia="Calibri" w:hAnsi="Calibri" w:cs="Calibri"/>
        </w:rPr>
        <w:t>Sketch of the Arena</w:t>
      </w:r>
    </w:p>
    <w:p w:rsidR="009834D0" w:rsidRPr="00DC7F99" w:rsidRDefault="009834D0" w:rsidP="009834D0">
      <w:pPr>
        <w:spacing w:after="0"/>
        <w:rPr>
          <w:rFonts w:ascii="Candara" w:hAnsi="Candara"/>
          <w:b/>
          <w:noProof/>
          <w:sz w:val="48"/>
          <w:szCs w:val="48"/>
        </w:rPr>
      </w:pPr>
      <w:r>
        <w:rPr>
          <w:rFonts w:ascii="Candara" w:hAnsi="Candara"/>
          <w:b/>
          <w:noProof/>
          <w:sz w:val="48"/>
          <w:szCs w:val="48"/>
        </w:rPr>
        <w:t xml:space="preserve">47. Crypto </w:t>
      </w:r>
    </w:p>
    <w:p w:rsidR="009834D0" w:rsidRPr="00DC7F99" w:rsidRDefault="009834D0" w:rsidP="009834D0">
      <w:pPr>
        <w:spacing w:after="0"/>
        <w:rPr>
          <w:rFonts w:ascii="Candara" w:hAnsi="Candara"/>
          <w:i/>
          <w:sz w:val="28"/>
          <w:szCs w:val="52"/>
        </w:rPr>
      </w:pPr>
      <w:r>
        <w:rPr>
          <w:rFonts w:ascii="Candara" w:hAnsi="Candara"/>
          <w:i/>
          <w:sz w:val="28"/>
          <w:szCs w:val="52"/>
        </w:rPr>
        <w:t>Pool</w:t>
      </w:r>
      <w:r w:rsidRPr="00DC7F99">
        <w:rPr>
          <w:rFonts w:ascii="Candara" w:hAnsi="Candara"/>
          <w:i/>
          <w:sz w:val="28"/>
          <w:szCs w:val="52"/>
        </w:rPr>
        <w:t xml:space="preserve"> Event, Open-To-All   </w:t>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r w:rsidRPr="00DC7F99">
        <w:rPr>
          <w:rFonts w:ascii="Candara" w:hAnsi="Candara"/>
          <w:i/>
          <w:sz w:val="28"/>
          <w:szCs w:val="52"/>
        </w:rPr>
        <w:tab/>
      </w:r>
    </w:p>
    <w:p w:rsidR="009834D0" w:rsidRPr="003774C6" w:rsidRDefault="009834D0" w:rsidP="009834D0">
      <w:pPr>
        <w:rPr>
          <w:sz w:val="40"/>
        </w:rPr>
      </w:pPr>
      <w:r>
        <w:rPr>
          <w:rFonts w:ascii="Candara" w:hAnsi="Candara"/>
          <w:i/>
          <w:sz w:val="28"/>
          <w:szCs w:val="52"/>
        </w:rPr>
        <w:t>Points: 20</w:t>
      </w:r>
    </w:p>
    <w:p w:rsidR="009834D0" w:rsidRDefault="009834D0" w:rsidP="009834D0">
      <w:pPr>
        <w:pStyle w:val="NoSpacing"/>
      </w:pPr>
      <w:r>
        <w:t xml:space="preserve">RULES: </w:t>
      </w:r>
    </w:p>
    <w:p w:rsidR="009834D0" w:rsidRDefault="009834D0" w:rsidP="009834D0">
      <w:pPr>
        <w:pStyle w:val="NoSpacing"/>
      </w:pPr>
      <w:r>
        <w:t>The Treasure hunt starts on the 27th of August at 2000 hours.</w:t>
      </w:r>
    </w:p>
    <w:p w:rsidR="009834D0" w:rsidRDefault="009834D0" w:rsidP="009834D0">
      <w:pPr>
        <w:pStyle w:val="NoSpacing"/>
      </w:pPr>
      <w:r>
        <w:t>1.</w:t>
      </w:r>
      <w:r>
        <w:tab/>
        <w:t>This is an individual event.</w:t>
      </w:r>
    </w:p>
    <w:p w:rsidR="009834D0" w:rsidRDefault="009834D0" w:rsidP="009834D0">
      <w:pPr>
        <w:pStyle w:val="NoSpacing"/>
      </w:pPr>
      <w:r>
        <w:t>2.</w:t>
      </w:r>
      <w:r>
        <w:tab/>
        <w:t>Participants have to register ONLINE.</w:t>
      </w:r>
    </w:p>
    <w:p w:rsidR="009834D0" w:rsidRDefault="009834D0" w:rsidP="009834D0">
      <w:pPr>
        <w:pStyle w:val="NoSpacing"/>
      </w:pPr>
      <w:r>
        <w:t>3.</w:t>
      </w:r>
      <w:r>
        <w:tab/>
        <w:t>The competition will be open until the final question is cracked.</w:t>
      </w:r>
    </w:p>
    <w:p w:rsidR="009834D0" w:rsidRDefault="009834D0" w:rsidP="009834D0">
      <w:pPr>
        <w:pStyle w:val="NoSpacing"/>
      </w:pPr>
      <w:r>
        <w:t>4.</w:t>
      </w:r>
      <w:r>
        <w:tab/>
        <w:t>Clues, doubts, clarifications (if any) should be posted in forums and moderators will respond accordingly.</w:t>
      </w:r>
    </w:p>
    <w:p w:rsidR="009834D0" w:rsidRDefault="009834D0" w:rsidP="009834D0">
      <w:pPr>
        <w:pStyle w:val="NoSpacing"/>
      </w:pPr>
      <w:r>
        <w:t>5.</w:t>
      </w:r>
      <w:r>
        <w:tab/>
        <w:t>The participant to crack the last question first will be declared as the winner.</w:t>
      </w:r>
    </w:p>
    <w:p w:rsidR="009834D0" w:rsidRDefault="009834D0" w:rsidP="009834D0">
      <w:pPr>
        <w:pStyle w:val="NoSpacing"/>
      </w:pPr>
      <w:r>
        <w:t>6.</w:t>
      </w:r>
      <w:r>
        <w:tab/>
        <w:t>In case of leaking of answers between players or trying to answer by illegal methods, the participant will be banned or disqualified and the decision of the moderators in that case will be final and binding.</w:t>
      </w:r>
    </w:p>
    <w:p w:rsidR="009834D0" w:rsidRDefault="009834D0" w:rsidP="009834D0">
      <w:pPr>
        <w:pStyle w:val="NoSpacing"/>
      </w:pPr>
      <w:r>
        <w:t>7.</w:t>
      </w:r>
      <w:r>
        <w:tab/>
        <w:t>Rules and directions pertaining to specific sections will be provided alongside.</w:t>
      </w: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A821C1" w:rsidRDefault="00A821C1" w:rsidP="009834D0">
      <w:pPr>
        <w:pStyle w:val="NoSpacing"/>
      </w:pPr>
    </w:p>
    <w:p w:rsidR="009834D0" w:rsidRDefault="009834D0" w:rsidP="009834D0">
      <w:pPr>
        <w:pStyle w:val="NoSpacing"/>
      </w:pPr>
      <w:r>
        <w:t>8.</w:t>
      </w:r>
      <w:r>
        <w:tab/>
        <w:t>Any sort of attempt to contact moderators personally will lead to disqualification of the participant.</w:t>
      </w:r>
    </w:p>
    <w:p w:rsidR="009834D0" w:rsidRDefault="009834D0" w:rsidP="009834D0">
      <w:r>
        <w:t>9.</w:t>
      </w:r>
      <w:r>
        <w:tab/>
        <w:t xml:space="preserve">The answer can either be accepted in the text box provided or by changing the </w:t>
      </w:r>
      <w:proofErr w:type="spellStart"/>
      <w:proofErr w:type="gramStart"/>
      <w:r>
        <w:t>url</w:t>
      </w:r>
      <w:proofErr w:type="spellEnd"/>
      <w:proofErr w:type="gramEnd"/>
      <w:r>
        <w:t>.</w:t>
      </w:r>
    </w:p>
    <w:p w:rsidR="009834D0" w:rsidRDefault="009834D0" w:rsidP="009834D0">
      <w:r>
        <w:t>10.</w:t>
      </w:r>
      <w:r>
        <w:tab/>
        <w:t>Hints will be provided in the title of the page, page source etc.</w:t>
      </w:r>
    </w:p>
    <w:p w:rsidR="009834D0" w:rsidRDefault="009834D0" w:rsidP="009834D0">
      <w:r>
        <w:t>11.</w:t>
      </w:r>
      <w:r>
        <w:tab/>
        <w:t>In case of any conflict, remember that the moderators are always right.</w:t>
      </w:r>
    </w:p>
    <w:p w:rsidR="009834D0" w:rsidRPr="00F633C8" w:rsidRDefault="009834D0" w:rsidP="009834D0">
      <w:pPr>
        <w:spacing w:after="0"/>
        <w:rPr>
          <w:rFonts w:ascii="Candara" w:hAnsi="Candara"/>
          <w:b/>
          <w:sz w:val="48"/>
          <w:szCs w:val="32"/>
        </w:rPr>
      </w:pPr>
      <w:r>
        <w:rPr>
          <w:rFonts w:ascii="Candara" w:hAnsi="Candara"/>
          <w:b/>
          <w:sz w:val="48"/>
          <w:szCs w:val="32"/>
        </w:rPr>
        <w:t xml:space="preserve">48. </w:t>
      </w:r>
      <w:r w:rsidRPr="00F633C8">
        <w:rPr>
          <w:rFonts w:ascii="Candara" w:hAnsi="Candara"/>
          <w:b/>
          <w:sz w:val="48"/>
          <w:szCs w:val="32"/>
        </w:rPr>
        <w:t xml:space="preserve">Eureka </w:t>
      </w:r>
    </w:p>
    <w:p w:rsidR="009834D0" w:rsidRPr="00F633C8" w:rsidRDefault="009834D0" w:rsidP="009834D0">
      <w:pPr>
        <w:spacing w:after="0"/>
        <w:rPr>
          <w:rFonts w:ascii="Candara" w:hAnsi="Candara"/>
          <w:b/>
          <w:i/>
          <w:sz w:val="28"/>
          <w:szCs w:val="32"/>
        </w:rPr>
      </w:pPr>
      <w:r w:rsidRPr="00F633C8">
        <w:rPr>
          <w:rFonts w:ascii="Candara" w:hAnsi="Candara"/>
          <w:b/>
          <w:i/>
          <w:sz w:val="28"/>
          <w:szCs w:val="32"/>
        </w:rPr>
        <w:t>Team Event, Open-To-All</w:t>
      </w:r>
    </w:p>
    <w:p w:rsidR="009834D0" w:rsidRPr="00F633C8" w:rsidRDefault="009834D0" w:rsidP="009834D0">
      <w:pPr>
        <w:spacing w:after="0"/>
        <w:rPr>
          <w:rFonts w:ascii="Candara" w:hAnsi="Candara"/>
          <w:b/>
          <w:i/>
          <w:sz w:val="28"/>
          <w:szCs w:val="32"/>
        </w:rPr>
      </w:pPr>
      <w:r w:rsidRPr="00F633C8">
        <w:rPr>
          <w:rFonts w:ascii="Candara" w:hAnsi="Candara"/>
          <w:b/>
          <w:i/>
          <w:sz w:val="28"/>
          <w:szCs w:val="32"/>
        </w:rPr>
        <w:t>Points: 20</w:t>
      </w:r>
    </w:p>
    <w:p w:rsidR="009834D0" w:rsidRDefault="009834D0" w:rsidP="009834D0">
      <w:pPr>
        <w:pStyle w:val="Default"/>
      </w:pPr>
    </w:p>
    <w:p w:rsidR="009834D0" w:rsidRDefault="009834D0" w:rsidP="009834D0">
      <w:pPr>
        <w:pStyle w:val="Default"/>
        <w:rPr>
          <w:sz w:val="28"/>
          <w:szCs w:val="28"/>
        </w:rPr>
      </w:pPr>
      <w:r>
        <w:t xml:space="preserve"> </w:t>
      </w:r>
      <w:r>
        <w:rPr>
          <w:b/>
          <w:bCs/>
          <w:sz w:val="28"/>
          <w:szCs w:val="28"/>
        </w:rPr>
        <w:t>General Rules</w:t>
      </w:r>
    </w:p>
    <w:p w:rsidR="009834D0" w:rsidRDefault="009834D0" w:rsidP="00663BA6">
      <w:pPr>
        <w:pStyle w:val="Default"/>
        <w:numPr>
          <w:ilvl w:val="0"/>
          <w:numId w:val="56"/>
        </w:numPr>
        <w:rPr>
          <w:sz w:val="28"/>
          <w:szCs w:val="28"/>
        </w:rPr>
      </w:pPr>
      <w:r w:rsidRPr="00F633C8">
        <w:rPr>
          <w:rFonts w:asciiTheme="minorHAnsi" w:hAnsiTheme="minorHAnsi" w:cstheme="minorHAnsi"/>
          <w:sz w:val="22"/>
          <w:szCs w:val="18"/>
        </w:rPr>
        <w:t xml:space="preserve">No student can be an author of more than one paper. Also, all the team members should be from the same pool. </w:t>
      </w:r>
    </w:p>
    <w:p w:rsidR="009834D0" w:rsidRDefault="009834D0" w:rsidP="00663BA6">
      <w:pPr>
        <w:pStyle w:val="Default"/>
        <w:numPr>
          <w:ilvl w:val="0"/>
          <w:numId w:val="56"/>
        </w:numPr>
        <w:rPr>
          <w:sz w:val="28"/>
          <w:szCs w:val="28"/>
        </w:rPr>
      </w:pPr>
      <w:r w:rsidRPr="00F633C8">
        <w:rPr>
          <w:rFonts w:asciiTheme="minorHAnsi" w:hAnsiTheme="minorHAnsi" w:cstheme="minorHAnsi"/>
          <w:sz w:val="22"/>
          <w:szCs w:val="18"/>
        </w:rPr>
        <w:t xml:space="preserve">The research work done need not necessarily have been done as a part of a separate, standalone research program. All the work you have done as part of projects in courses, your summer research work, the </w:t>
      </w:r>
      <w:proofErr w:type="spellStart"/>
      <w:r w:rsidRPr="00F633C8">
        <w:rPr>
          <w:rFonts w:asciiTheme="minorHAnsi" w:hAnsiTheme="minorHAnsi" w:cstheme="minorHAnsi"/>
          <w:sz w:val="22"/>
          <w:szCs w:val="18"/>
        </w:rPr>
        <w:t>B.Tech</w:t>
      </w:r>
      <w:proofErr w:type="spellEnd"/>
      <w:r w:rsidRPr="00F633C8">
        <w:rPr>
          <w:rFonts w:asciiTheme="minorHAnsi" w:hAnsiTheme="minorHAnsi" w:cstheme="minorHAnsi"/>
          <w:sz w:val="22"/>
          <w:szCs w:val="18"/>
        </w:rPr>
        <w:t>./</w:t>
      </w:r>
      <w:proofErr w:type="spellStart"/>
      <w:r w:rsidRPr="00F633C8">
        <w:rPr>
          <w:rFonts w:asciiTheme="minorHAnsi" w:hAnsiTheme="minorHAnsi" w:cstheme="minorHAnsi"/>
          <w:sz w:val="22"/>
          <w:szCs w:val="18"/>
        </w:rPr>
        <w:t>M.Tech</w:t>
      </w:r>
      <w:proofErr w:type="spellEnd"/>
      <w:r w:rsidRPr="00F633C8">
        <w:rPr>
          <w:rFonts w:asciiTheme="minorHAnsi" w:hAnsiTheme="minorHAnsi" w:cstheme="minorHAnsi"/>
          <w:sz w:val="22"/>
          <w:szCs w:val="18"/>
        </w:rPr>
        <w:t xml:space="preserve">./B.E./B.Sc./M.Sc./PhD. research program are welcome, subject to the condition that it has in some way contributed towards research in any of the departments. </w:t>
      </w:r>
    </w:p>
    <w:p w:rsidR="009834D0" w:rsidRDefault="009834D0" w:rsidP="00663BA6">
      <w:pPr>
        <w:pStyle w:val="Default"/>
        <w:numPr>
          <w:ilvl w:val="0"/>
          <w:numId w:val="56"/>
        </w:numPr>
        <w:rPr>
          <w:sz w:val="28"/>
          <w:szCs w:val="28"/>
        </w:rPr>
      </w:pPr>
      <w:r w:rsidRPr="00F633C8">
        <w:rPr>
          <w:rFonts w:asciiTheme="minorHAnsi" w:hAnsiTheme="minorHAnsi" w:cstheme="minorHAnsi"/>
          <w:sz w:val="22"/>
          <w:szCs w:val="18"/>
        </w:rPr>
        <w:t xml:space="preserve">Each team may have maximum three members. </w:t>
      </w:r>
    </w:p>
    <w:p w:rsidR="009834D0" w:rsidRPr="00EC7601" w:rsidRDefault="009834D0" w:rsidP="00663BA6">
      <w:pPr>
        <w:pStyle w:val="Default"/>
        <w:numPr>
          <w:ilvl w:val="0"/>
          <w:numId w:val="56"/>
        </w:numPr>
        <w:rPr>
          <w:sz w:val="28"/>
          <w:szCs w:val="28"/>
        </w:rPr>
      </w:pPr>
      <w:r w:rsidRPr="00F633C8">
        <w:rPr>
          <w:rFonts w:asciiTheme="minorHAnsi" w:hAnsiTheme="minorHAnsi" w:cstheme="minorHAnsi"/>
          <w:sz w:val="22"/>
          <w:szCs w:val="18"/>
        </w:rPr>
        <w:t xml:space="preserve">All results will be announced on the website. </w:t>
      </w:r>
    </w:p>
    <w:p w:rsidR="009834D0" w:rsidRDefault="009834D0" w:rsidP="009834D0">
      <w:pPr>
        <w:pStyle w:val="Default"/>
        <w:rPr>
          <w:rFonts w:asciiTheme="minorHAnsi" w:hAnsiTheme="minorHAnsi" w:cstheme="minorHAnsi"/>
          <w:b/>
          <w:bCs/>
          <w:szCs w:val="20"/>
        </w:rPr>
      </w:pPr>
    </w:p>
    <w:p w:rsidR="009834D0" w:rsidRPr="00F633C8" w:rsidRDefault="009834D0" w:rsidP="009834D0">
      <w:pPr>
        <w:pStyle w:val="Default"/>
        <w:rPr>
          <w:rFonts w:asciiTheme="minorHAnsi" w:hAnsiTheme="minorHAnsi" w:cstheme="minorHAnsi"/>
          <w:szCs w:val="20"/>
        </w:rPr>
      </w:pPr>
      <w:r w:rsidRPr="00F633C8">
        <w:rPr>
          <w:rFonts w:asciiTheme="minorHAnsi" w:hAnsiTheme="minorHAnsi" w:cstheme="minorHAnsi"/>
          <w:b/>
          <w:bCs/>
          <w:szCs w:val="20"/>
        </w:rPr>
        <w:t xml:space="preserve">Round 1: Abstract Submission </w:t>
      </w:r>
    </w:p>
    <w:p w:rsidR="009834D0" w:rsidRDefault="009834D0" w:rsidP="00663BA6">
      <w:pPr>
        <w:pStyle w:val="Default"/>
        <w:numPr>
          <w:ilvl w:val="0"/>
          <w:numId w:val="57"/>
        </w:numPr>
        <w:spacing w:after="62"/>
        <w:rPr>
          <w:rFonts w:asciiTheme="minorHAnsi" w:hAnsiTheme="minorHAnsi" w:cstheme="minorHAnsi"/>
          <w:sz w:val="22"/>
          <w:szCs w:val="18"/>
        </w:rPr>
      </w:pPr>
      <w:r w:rsidRPr="00F633C8">
        <w:rPr>
          <w:rFonts w:asciiTheme="minorHAnsi" w:hAnsiTheme="minorHAnsi" w:cstheme="minorHAnsi"/>
          <w:sz w:val="22"/>
          <w:szCs w:val="18"/>
        </w:rPr>
        <w:t xml:space="preserve">An abstract of about 300 words has to be submitted focusing on the problem statement, scope of work, the idea proposed, original work done and brief results and findings. </w:t>
      </w:r>
    </w:p>
    <w:p w:rsidR="009834D0" w:rsidRDefault="009834D0" w:rsidP="00663BA6">
      <w:pPr>
        <w:pStyle w:val="Default"/>
        <w:numPr>
          <w:ilvl w:val="0"/>
          <w:numId w:val="57"/>
        </w:numPr>
        <w:spacing w:after="62"/>
        <w:rPr>
          <w:rFonts w:asciiTheme="minorHAnsi" w:hAnsiTheme="minorHAnsi" w:cstheme="minorHAnsi"/>
          <w:sz w:val="22"/>
          <w:szCs w:val="18"/>
        </w:rPr>
      </w:pPr>
      <w:r w:rsidRPr="00F633C8">
        <w:rPr>
          <w:rFonts w:asciiTheme="minorHAnsi" w:hAnsiTheme="minorHAnsi" w:cstheme="minorHAnsi"/>
          <w:sz w:val="22"/>
          <w:szCs w:val="18"/>
        </w:rPr>
        <w:t xml:space="preserve">Word template for abstract is available on the next page. The word file should be named as “Team </w:t>
      </w:r>
      <w:proofErr w:type="spellStart"/>
      <w:r w:rsidRPr="00F633C8">
        <w:rPr>
          <w:rFonts w:asciiTheme="minorHAnsi" w:hAnsiTheme="minorHAnsi" w:cstheme="minorHAnsi"/>
          <w:sz w:val="22"/>
          <w:szCs w:val="18"/>
        </w:rPr>
        <w:t>Name_Pool</w:t>
      </w:r>
      <w:proofErr w:type="spellEnd"/>
      <w:r w:rsidRPr="00F633C8">
        <w:rPr>
          <w:rFonts w:asciiTheme="minorHAnsi" w:hAnsiTheme="minorHAnsi" w:cstheme="minorHAnsi"/>
          <w:sz w:val="22"/>
          <w:szCs w:val="18"/>
        </w:rPr>
        <w:t xml:space="preserve"> </w:t>
      </w:r>
      <w:proofErr w:type="spellStart"/>
      <w:r w:rsidRPr="00F633C8">
        <w:rPr>
          <w:rFonts w:asciiTheme="minorHAnsi" w:hAnsiTheme="minorHAnsi" w:cstheme="minorHAnsi"/>
          <w:sz w:val="22"/>
          <w:szCs w:val="18"/>
        </w:rPr>
        <w:t>Name_Department_Abstract</w:t>
      </w:r>
      <w:proofErr w:type="spellEnd"/>
      <w:r w:rsidRPr="00F633C8">
        <w:rPr>
          <w:rFonts w:asciiTheme="minorHAnsi" w:hAnsiTheme="minorHAnsi" w:cstheme="minorHAnsi"/>
          <w:sz w:val="22"/>
          <w:szCs w:val="18"/>
        </w:rPr>
        <w:t xml:space="preserve">”. Format should be strictly followed. </w:t>
      </w:r>
    </w:p>
    <w:p w:rsidR="009834D0" w:rsidRDefault="009834D0" w:rsidP="00663BA6">
      <w:pPr>
        <w:pStyle w:val="Default"/>
        <w:numPr>
          <w:ilvl w:val="0"/>
          <w:numId w:val="57"/>
        </w:numPr>
        <w:spacing w:after="62"/>
        <w:rPr>
          <w:rFonts w:asciiTheme="minorHAnsi" w:hAnsiTheme="minorHAnsi" w:cstheme="minorHAnsi"/>
          <w:sz w:val="22"/>
          <w:szCs w:val="18"/>
        </w:rPr>
      </w:pPr>
      <w:r w:rsidRPr="00F633C8">
        <w:rPr>
          <w:rFonts w:asciiTheme="minorHAnsi" w:hAnsiTheme="minorHAnsi" w:cstheme="minorHAnsi"/>
          <w:sz w:val="22"/>
          <w:szCs w:val="18"/>
        </w:rPr>
        <w:t xml:space="preserve">Based on the total number of entries from each department, only five departments will be shortlisted for Round 2. </w:t>
      </w:r>
    </w:p>
    <w:p w:rsidR="009834D0" w:rsidRDefault="009834D0" w:rsidP="00663BA6">
      <w:pPr>
        <w:pStyle w:val="Default"/>
        <w:numPr>
          <w:ilvl w:val="0"/>
          <w:numId w:val="57"/>
        </w:numPr>
        <w:spacing w:after="62"/>
        <w:rPr>
          <w:rFonts w:asciiTheme="minorHAnsi" w:hAnsiTheme="minorHAnsi" w:cstheme="minorHAnsi"/>
          <w:sz w:val="22"/>
          <w:szCs w:val="18"/>
        </w:rPr>
      </w:pPr>
      <w:r w:rsidRPr="00F633C8">
        <w:rPr>
          <w:rFonts w:asciiTheme="minorHAnsi" w:hAnsiTheme="minorHAnsi" w:cstheme="minorHAnsi"/>
          <w:sz w:val="22"/>
          <w:szCs w:val="18"/>
        </w:rPr>
        <w:t>All papers must be submitted electronically at eureka.takneek</w:t>
      </w:r>
      <w:r>
        <w:rPr>
          <w:rFonts w:asciiTheme="minorHAnsi" w:hAnsiTheme="minorHAnsi" w:cstheme="minorHAnsi"/>
          <w:sz w:val="22"/>
          <w:szCs w:val="18"/>
        </w:rPr>
        <w:t>13</w:t>
      </w:r>
      <w:r w:rsidRPr="00F633C8">
        <w:rPr>
          <w:rFonts w:asciiTheme="minorHAnsi" w:hAnsiTheme="minorHAnsi" w:cstheme="minorHAnsi"/>
          <w:sz w:val="22"/>
          <w:szCs w:val="18"/>
        </w:rPr>
        <w:t>@gmail.com with subject "</w:t>
      </w:r>
      <w:proofErr w:type="spellStart"/>
      <w:r w:rsidRPr="00F633C8">
        <w:rPr>
          <w:rFonts w:asciiTheme="minorHAnsi" w:hAnsiTheme="minorHAnsi" w:cstheme="minorHAnsi"/>
          <w:b/>
          <w:bCs/>
          <w:sz w:val="22"/>
          <w:szCs w:val="18"/>
        </w:rPr>
        <w:t>TeamName</w:t>
      </w:r>
      <w:proofErr w:type="spellEnd"/>
      <w:r w:rsidRPr="00F633C8">
        <w:rPr>
          <w:rFonts w:asciiTheme="minorHAnsi" w:hAnsiTheme="minorHAnsi" w:cstheme="minorHAnsi"/>
          <w:b/>
          <w:bCs/>
          <w:sz w:val="22"/>
          <w:szCs w:val="18"/>
        </w:rPr>
        <w:t>-Abstract Submission</w:t>
      </w:r>
      <w:r w:rsidRPr="00F633C8">
        <w:rPr>
          <w:rFonts w:asciiTheme="minorHAnsi" w:hAnsiTheme="minorHAnsi" w:cstheme="minorHAnsi"/>
          <w:sz w:val="22"/>
          <w:szCs w:val="18"/>
        </w:rPr>
        <w:t xml:space="preserve">". </w:t>
      </w:r>
    </w:p>
    <w:p w:rsidR="009834D0" w:rsidRPr="00F633C8" w:rsidRDefault="009834D0" w:rsidP="00663BA6">
      <w:pPr>
        <w:pStyle w:val="Default"/>
        <w:numPr>
          <w:ilvl w:val="0"/>
          <w:numId w:val="57"/>
        </w:numPr>
        <w:spacing w:after="62"/>
        <w:rPr>
          <w:rFonts w:asciiTheme="minorHAnsi" w:hAnsiTheme="minorHAnsi" w:cstheme="minorHAnsi"/>
          <w:sz w:val="22"/>
          <w:szCs w:val="18"/>
        </w:rPr>
      </w:pPr>
      <w:r w:rsidRPr="00F633C8">
        <w:rPr>
          <w:rFonts w:asciiTheme="minorHAnsi" w:hAnsiTheme="minorHAnsi" w:cstheme="minorHAnsi"/>
          <w:b/>
          <w:bCs/>
          <w:sz w:val="22"/>
          <w:szCs w:val="18"/>
        </w:rPr>
        <w:t>Last date of submission</w:t>
      </w:r>
      <w:r>
        <w:rPr>
          <w:rFonts w:asciiTheme="minorHAnsi" w:hAnsiTheme="minorHAnsi" w:cstheme="minorHAnsi"/>
          <w:b/>
          <w:bCs/>
          <w:sz w:val="22"/>
          <w:szCs w:val="18"/>
        </w:rPr>
        <w:t xml:space="preserve"> </w:t>
      </w:r>
      <w:r w:rsidRPr="00F633C8">
        <w:rPr>
          <w:rFonts w:asciiTheme="minorHAnsi" w:hAnsiTheme="minorHAnsi" w:cstheme="minorHAnsi"/>
          <w:sz w:val="22"/>
          <w:szCs w:val="18"/>
        </w:rPr>
        <w:t xml:space="preserve">is </w:t>
      </w:r>
      <w:r>
        <w:rPr>
          <w:rFonts w:asciiTheme="minorHAnsi" w:hAnsiTheme="minorHAnsi" w:cstheme="minorHAnsi"/>
          <w:b/>
          <w:bCs/>
          <w:sz w:val="22"/>
          <w:szCs w:val="18"/>
        </w:rPr>
        <w:t>Aug 21</w:t>
      </w:r>
      <w:r w:rsidRPr="00F633C8">
        <w:rPr>
          <w:rFonts w:asciiTheme="minorHAnsi" w:hAnsiTheme="minorHAnsi" w:cstheme="minorHAnsi"/>
          <w:b/>
          <w:bCs/>
          <w:sz w:val="22"/>
          <w:szCs w:val="18"/>
        </w:rPr>
        <w:t xml:space="preserve">, 2013 11:59 PM. </w:t>
      </w:r>
    </w:p>
    <w:p w:rsidR="009834D0" w:rsidRPr="00F633C8" w:rsidRDefault="009834D0" w:rsidP="009834D0">
      <w:pPr>
        <w:pStyle w:val="Default"/>
        <w:rPr>
          <w:rFonts w:asciiTheme="minorHAnsi" w:hAnsiTheme="minorHAnsi" w:cstheme="minorHAnsi"/>
          <w:sz w:val="22"/>
          <w:szCs w:val="18"/>
        </w:rPr>
      </w:pPr>
    </w:p>
    <w:p w:rsidR="009834D0" w:rsidRPr="00F633C8" w:rsidRDefault="009834D0" w:rsidP="009834D0">
      <w:pPr>
        <w:pStyle w:val="Default"/>
        <w:rPr>
          <w:rFonts w:asciiTheme="minorHAnsi" w:hAnsiTheme="minorHAnsi" w:cstheme="minorHAnsi"/>
          <w:szCs w:val="20"/>
        </w:rPr>
      </w:pPr>
      <w:r w:rsidRPr="00F633C8">
        <w:rPr>
          <w:rFonts w:asciiTheme="minorHAnsi" w:hAnsiTheme="minorHAnsi" w:cstheme="minorHAnsi"/>
          <w:b/>
          <w:bCs/>
          <w:szCs w:val="20"/>
        </w:rPr>
        <w:t xml:space="preserve">Round 2: Full Paper Submission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The teams shortlisted after round 1 will be required to submit the full paper of their research work.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All papers must be submitted electronically at eureka.takneek</w:t>
      </w:r>
      <w:r>
        <w:rPr>
          <w:rFonts w:asciiTheme="minorHAnsi" w:hAnsiTheme="minorHAnsi" w:cstheme="minorHAnsi"/>
          <w:sz w:val="22"/>
          <w:szCs w:val="18"/>
        </w:rPr>
        <w:t>13</w:t>
      </w:r>
      <w:r w:rsidRPr="00F633C8">
        <w:rPr>
          <w:rFonts w:asciiTheme="minorHAnsi" w:hAnsiTheme="minorHAnsi" w:cstheme="minorHAnsi"/>
          <w:sz w:val="22"/>
          <w:szCs w:val="18"/>
        </w:rPr>
        <w:t>@gmail.com with subject "</w:t>
      </w:r>
      <w:r w:rsidRPr="00F633C8">
        <w:rPr>
          <w:rFonts w:asciiTheme="minorHAnsi" w:hAnsiTheme="minorHAnsi" w:cstheme="minorHAnsi"/>
          <w:b/>
          <w:bCs/>
          <w:sz w:val="22"/>
          <w:szCs w:val="18"/>
        </w:rPr>
        <w:t>Team Name-Full Paper Submission</w:t>
      </w:r>
      <w:r w:rsidRPr="00F633C8">
        <w:rPr>
          <w:rFonts w:asciiTheme="minorHAnsi" w:hAnsiTheme="minorHAnsi" w:cstheme="minorHAnsi"/>
          <w:sz w:val="22"/>
          <w:szCs w:val="18"/>
        </w:rPr>
        <w:t xml:space="preserve">". The word file should be named as “Team </w:t>
      </w:r>
      <w:proofErr w:type="spellStart"/>
      <w:r w:rsidRPr="00F633C8">
        <w:rPr>
          <w:rFonts w:asciiTheme="minorHAnsi" w:hAnsiTheme="minorHAnsi" w:cstheme="minorHAnsi"/>
          <w:sz w:val="22"/>
          <w:szCs w:val="18"/>
        </w:rPr>
        <w:t>Name_Pool</w:t>
      </w:r>
      <w:proofErr w:type="spellEnd"/>
      <w:r w:rsidRPr="00F633C8">
        <w:rPr>
          <w:rFonts w:asciiTheme="minorHAnsi" w:hAnsiTheme="minorHAnsi" w:cstheme="minorHAnsi"/>
          <w:sz w:val="22"/>
          <w:szCs w:val="18"/>
        </w:rPr>
        <w:t xml:space="preserve"> </w:t>
      </w:r>
      <w:proofErr w:type="spellStart"/>
      <w:r w:rsidRPr="00F633C8">
        <w:rPr>
          <w:rFonts w:asciiTheme="minorHAnsi" w:hAnsiTheme="minorHAnsi" w:cstheme="minorHAnsi"/>
          <w:sz w:val="22"/>
          <w:szCs w:val="18"/>
        </w:rPr>
        <w:t>Name_Department_Paper</w:t>
      </w:r>
      <w:proofErr w:type="spellEnd"/>
      <w:r w:rsidRPr="00F633C8">
        <w:rPr>
          <w:rFonts w:asciiTheme="minorHAnsi" w:hAnsiTheme="minorHAnsi" w:cstheme="minorHAnsi"/>
          <w:sz w:val="22"/>
          <w:szCs w:val="18"/>
        </w:rPr>
        <w:t xml:space="preserve"> Title”.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Papers will be judged on the basis of the following criteria: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Clarity of Problem Definition                                                                       10 % </w:t>
      </w:r>
    </w:p>
    <w:p w:rsidR="00A821C1" w:rsidRDefault="00A821C1" w:rsidP="00A821C1">
      <w:pPr>
        <w:pStyle w:val="Default"/>
        <w:spacing w:after="36"/>
        <w:rPr>
          <w:rFonts w:asciiTheme="minorHAnsi" w:hAnsiTheme="minorHAnsi" w:cstheme="minorHAnsi"/>
          <w:sz w:val="22"/>
          <w:szCs w:val="18"/>
        </w:rPr>
      </w:pPr>
    </w:p>
    <w:p w:rsidR="00A821C1" w:rsidRDefault="00A821C1" w:rsidP="00A821C1">
      <w:pPr>
        <w:pStyle w:val="Default"/>
        <w:spacing w:after="36"/>
        <w:rPr>
          <w:rFonts w:asciiTheme="minorHAnsi" w:hAnsiTheme="minorHAnsi" w:cstheme="minorHAnsi"/>
          <w:sz w:val="22"/>
          <w:szCs w:val="18"/>
        </w:rPr>
      </w:pPr>
    </w:p>
    <w:p w:rsidR="00A821C1" w:rsidRDefault="00A821C1" w:rsidP="00A821C1">
      <w:pPr>
        <w:pStyle w:val="Default"/>
        <w:spacing w:after="36"/>
        <w:rPr>
          <w:rFonts w:asciiTheme="minorHAnsi" w:hAnsiTheme="minorHAnsi" w:cstheme="minorHAnsi"/>
          <w:sz w:val="22"/>
          <w:szCs w:val="18"/>
        </w:rPr>
      </w:pPr>
    </w:p>
    <w:p w:rsidR="00A821C1" w:rsidRDefault="00A821C1" w:rsidP="00A821C1">
      <w:pPr>
        <w:pStyle w:val="Default"/>
        <w:spacing w:after="36"/>
        <w:rPr>
          <w:rFonts w:asciiTheme="minorHAnsi" w:hAnsiTheme="minorHAnsi" w:cstheme="minorHAnsi"/>
          <w:sz w:val="22"/>
          <w:szCs w:val="18"/>
        </w:rPr>
      </w:pPr>
    </w:p>
    <w:p w:rsidR="00A821C1" w:rsidRDefault="00A821C1" w:rsidP="00A821C1">
      <w:pPr>
        <w:pStyle w:val="Default"/>
        <w:spacing w:after="36"/>
        <w:rPr>
          <w:rFonts w:asciiTheme="minorHAnsi" w:hAnsiTheme="minorHAnsi" w:cstheme="minorHAnsi"/>
          <w:sz w:val="22"/>
          <w:szCs w:val="18"/>
        </w:rPr>
      </w:pP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Originality of the Idea &amp; it's Significance                                                   25 %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Work/Study                                                                                                     20 %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Innovation &amp; Feasibility                                                                                 30 % </w:t>
      </w:r>
    </w:p>
    <w:p w:rsidR="009834D0"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Conclusion &amp; Overall Impact                                                                        15 % </w:t>
      </w:r>
    </w:p>
    <w:p w:rsidR="009834D0" w:rsidRPr="00F633C8" w:rsidRDefault="009834D0" w:rsidP="00663BA6">
      <w:pPr>
        <w:pStyle w:val="Default"/>
        <w:numPr>
          <w:ilvl w:val="0"/>
          <w:numId w:val="58"/>
        </w:numPr>
        <w:spacing w:after="36"/>
        <w:rPr>
          <w:rFonts w:asciiTheme="minorHAnsi" w:hAnsiTheme="minorHAnsi" w:cstheme="minorHAnsi"/>
          <w:sz w:val="22"/>
          <w:szCs w:val="18"/>
        </w:rPr>
      </w:pPr>
      <w:r w:rsidRPr="00F633C8">
        <w:rPr>
          <w:rFonts w:asciiTheme="minorHAnsi" w:hAnsiTheme="minorHAnsi" w:cstheme="minorHAnsi"/>
          <w:sz w:val="22"/>
          <w:szCs w:val="18"/>
        </w:rPr>
        <w:t xml:space="preserve">The decision of the judges would be final and binding. </w:t>
      </w:r>
    </w:p>
    <w:p w:rsidR="009834D0" w:rsidRPr="00EC7601" w:rsidRDefault="009834D0" w:rsidP="009834D0">
      <w:pPr>
        <w:pStyle w:val="Default"/>
        <w:spacing w:after="36"/>
        <w:ind w:left="360"/>
        <w:rPr>
          <w:rFonts w:asciiTheme="minorHAnsi" w:hAnsiTheme="minorHAnsi" w:cstheme="minorHAnsi"/>
          <w:sz w:val="22"/>
          <w:szCs w:val="18"/>
        </w:rPr>
      </w:pPr>
      <w:r w:rsidRPr="00F633C8">
        <w:rPr>
          <w:rFonts w:asciiTheme="minorHAnsi" w:hAnsiTheme="minorHAnsi" w:cstheme="minorHAnsi"/>
          <w:b/>
          <w:bCs/>
          <w:sz w:val="22"/>
          <w:szCs w:val="18"/>
        </w:rPr>
        <w:t xml:space="preserve">Last date of full paper submission </w:t>
      </w:r>
      <w:r w:rsidRPr="00F633C8">
        <w:rPr>
          <w:rFonts w:asciiTheme="minorHAnsi" w:hAnsiTheme="minorHAnsi" w:cstheme="minorHAnsi"/>
          <w:sz w:val="22"/>
          <w:szCs w:val="18"/>
        </w:rPr>
        <w:t xml:space="preserve">is </w:t>
      </w:r>
      <w:r w:rsidRPr="00F633C8">
        <w:rPr>
          <w:rFonts w:asciiTheme="minorHAnsi" w:hAnsiTheme="minorHAnsi" w:cstheme="minorHAnsi"/>
          <w:b/>
          <w:bCs/>
          <w:sz w:val="22"/>
          <w:szCs w:val="18"/>
        </w:rPr>
        <w:t xml:space="preserve">Aug 26, 2013 11:59 PM. </w:t>
      </w:r>
    </w:p>
    <w:p w:rsidR="009834D0" w:rsidRPr="00F633C8" w:rsidRDefault="009834D0" w:rsidP="009834D0">
      <w:pPr>
        <w:pStyle w:val="Default"/>
        <w:rPr>
          <w:rFonts w:asciiTheme="minorHAnsi" w:hAnsiTheme="minorHAnsi" w:cstheme="minorHAnsi"/>
          <w:b/>
          <w:bCs/>
          <w:szCs w:val="26"/>
        </w:rPr>
      </w:pPr>
      <w:r w:rsidRPr="00F633C8">
        <w:rPr>
          <w:rFonts w:asciiTheme="minorHAnsi" w:hAnsiTheme="minorHAnsi" w:cstheme="minorHAnsi"/>
          <w:b/>
          <w:bCs/>
          <w:szCs w:val="26"/>
        </w:rPr>
        <w:t>Important Dates:</w:t>
      </w:r>
    </w:p>
    <w:p w:rsidR="009834D0" w:rsidRPr="00F633C8" w:rsidRDefault="009834D0" w:rsidP="009834D0">
      <w:pPr>
        <w:pStyle w:val="Default"/>
        <w:rPr>
          <w:rFonts w:asciiTheme="minorHAnsi" w:hAnsiTheme="minorHAnsi" w:cstheme="minorHAnsi"/>
          <w:b/>
          <w:bCs/>
          <w:szCs w:val="26"/>
        </w:rPr>
      </w:pPr>
      <w:r w:rsidRPr="00F633C8">
        <w:rPr>
          <w:rFonts w:asciiTheme="minorHAnsi" w:hAnsiTheme="minorHAnsi" w:cstheme="minorHAnsi"/>
          <w:b/>
          <w:bCs/>
          <w:szCs w:val="26"/>
        </w:rPr>
        <w:t>Round I (Abstract)</w:t>
      </w:r>
    </w:p>
    <w:p w:rsidR="009834D0" w:rsidRPr="00F633C8" w:rsidRDefault="009834D0" w:rsidP="009834D0">
      <w:pPr>
        <w:pStyle w:val="Default"/>
        <w:rPr>
          <w:rFonts w:asciiTheme="minorHAnsi" w:hAnsiTheme="minorHAnsi" w:cstheme="minorHAnsi"/>
          <w:bCs/>
          <w:szCs w:val="26"/>
        </w:rPr>
      </w:pPr>
      <w:r>
        <w:rPr>
          <w:rFonts w:asciiTheme="minorHAnsi" w:hAnsiTheme="minorHAnsi" w:cstheme="minorHAnsi"/>
          <w:bCs/>
          <w:szCs w:val="26"/>
        </w:rPr>
        <w:t>Aug 21</w:t>
      </w:r>
      <w:r w:rsidRPr="00F633C8">
        <w:rPr>
          <w:rFonts w:asciiTheme="minorHAnsi" w:hAnsiTheme="minorHAnsi" w:cstheme="minorHAnsi"/>
          <w:bCs/>
          <w:szCs w:val="26"/>
        </w:rPr>
        <w:t xml:space="preserve"> 2013</w:t>
      </w:r>
      <w:r w:rsidRPr="00F633C8">
        <w:rPr>
          <w:rFonts w:asciiTheme="minorHAnsi" w:hAnsiTheme="minorHAnsi" w:cstheme="minorHAnsi"/>
          <w:bCs/>
          <w:szCs w:val="26"/>
        </w:rPr>
        <w:tab/>
      </w:r>
      <w:r w:rsidRPr="00F633C8">
        <w:rPr>
          <w:rFonts w:asciiTheme="minorHAnsi" w:hAnsiTheme="minorHAnsi" w:cstheme="minorHAnsi"/>
          <w:bCs/>
          <w:szCs w:val="26"/>
        </w:rPr>
        <w:tab/>
        <w:t xml:space="preserve"> Deadline for submission of Abstract</w:t>
      </w:r>
    </w:p>
    <w:p w:rsidR="009834D0" w:rsidRPr="00F633C8" w:rsidRDefault="009834D0" w:rsidP="009834D0">
      <w:pPr>
        <w:pStyle w:val="Default"/>
        <w:rPr>
          <w:rFonts w:asciiTheme="minorHAnsi" w:hAnsiTheme="minorHAnsi" w:cstheme="minorHAnsi"/>
          <w:b/>
          <w:bCs/>
          <w:szCs w:val="26"/>
        </w:rPr>
      </w:pPr>
      <w:r w:rsidRPr="00F633C8">
        <w:rPr>
          <w:rFonts w:asciiTheme="minorHAnsi" w:hAnsiTheme="minorHAnsi" w:cstheme="minorHAnsi"/>
          <w:b/>
          <w:bCs/>
          <w:szCs w:val="26"/>
        </w:rPr>
        <w:t>Round II (Teams whose abstract is accepted in Round I)</w:t>
      </w:r>
    </w:p>
    <w:p w:rsidR="009834D0" w:rsidRPr="00F633C8" w:rsidRDefault="009834D0" w:rsidP="009834D0">
      <w:pPr>
        <w:pStyle w:val="Default"/>
        <w:rPr>
          <w:rFonts w:asciiTheme="minorHAnsi" w:hAnsiTheme="minorHAnsi" w:cstheme="minorHAnsi"/>
          <w:bCs/>
          <w:szCs w:val="26"/>
        </w:rPr>
      </w:pPr>
      <w:r w:rsidRPr="00F633C8">
        <w:rPr>
          <w:rFonts w:asciiTheme="minorHAnsi" w:hAnsiTheme="minorHAnsi" w:cstheme="minorHAnsi"/>
          <w:bCs/>
          <w:szCs w:val="26"/>
        </w:rPr>
        <w:t xml:space="preserve">Aug 26 2013 </w:t>
      </w:r>
      <w:r w:rsidRPr="00F633C8">
        <w:rPr>
          <w:rFonts w:asciiTheme="minorHAnsi" w:hAnsiTheme="minorHAnsi" w:cstheme="minorHAnsi"/>
          <w:bCs/>
          <w:szCs w:val="26"/>
        </w:rPr>
        <w:tab/>
      </w:r>
      <w:r w:rsidRPr="00F633C8">
        <w:rPr>
          <w:rFonts w:asciiTheme="minorHAnsi" w:hAnsiTheme="minorHAnsi" w:cstheme="minorHAnsi"/>
          <w:bCs/>
          <w:szCs w:val="26"/>
        </w:rPr>
        <w:tab/>
        <w:t>Deadline for Submission of Full Paper</w:t>
      </w:r>
    </w:p>
    <w:p w:rsidR="009834D0" w:rsidRDefault="009834D0" w:rsidP="009834D0">
      <w:pPr>
        <w:pStyle w:val="Default"/>
        <w:rPr>
          <w:rFonts w:asciiTheme="minorHAnsi" w:hAnsiTheme="minorHAnsi" w:cstheme="minorHAnsi"/>
          <w:bCs/>
          <w:sz w:val="32"/>
          <w:szCs w:val="26"/>
        </w:rPr>
      </w:pPr>
    </w:p>
    <w:p w:rsidR="009834D0" w:rsidRPr="00F633C8" w:rsidRDefault="009834D0" w:rsidP="009834D0">
      <w:pPr>
        <w:pStyle w:val="Default"/>
        <w:rPr>
          <w:rFonts w:asciiTheme="minorHAnsi" w:hAnsiTheme="minorHAnsi" w:cstheme="minorHAnsi"/>
          <w:b/>
          <w:bCs/>
        </w:rPr>
      </w:pPr>
      <w:r w:rsidRPr="00F633C8">
        <w:rPr>
          <w:rFonts w:asciiTheme="minorHAnsi" w:hAnsiTheme="minorHAnsi" w:cstheme="minorHAnsi"/>
          <w:b/>
          <w:bCs/>
        </w:rPr>
        <w:t>Points Distribution</w:t>
      </w:r>
    </w:p>
    <w:p w:rsidR="009834D0" w:rsidRDefault="009834D0" w:rsidP="00663BA6">
      <w:pPr>
        <w:pStyle w:val="Default"/>
        <w:numPr>
          <w:ilvl w:val="0"/>
          <w:numId w:val="59"/>
        </w:numPr>
        <w:rPr>
          <w:rFonts w:asciiTheme="minorHAnsi" w:hAnsiTheme="minorHAnsi" w:cstheme="minorHAnsi"/>
          <w:bCs/>
          <w:sz w:val="22"/>
          <w:szCs w:val="22"/>
        </w:rPr>
      </w:pPr>
      <w:r w:rsidRPr="00F633C8">
        <w:rPr>
          <w:rFonts w:asciiTheme="minorHAnsi" w:hAnsiTheme="minorHAnsi" w:cstheme="minorHAnsi"/>
          <w:bCs/>
          <w:sz w:val="22"/>
          <w:szCs w:val="22"/>
        </w:rPr>
        <w:t>The first &amp; second positions in each department will be awarded 2 &amp; 1 point(s) respectively.</w:t>
      </w:r>
    </w:p>
    <w:p w:rsidR="009834D0" w:rsidRDefault="009834D0" w:rsidP="00663BA6">
      <w:pPr>
        <w:pStyle w:val="Default"/>
        <w:numPr>
          <w:ilvl w:val="0"/>
          <w:numId w:val="59"/>
        </w:numPr>
        <w:rPr>
          <w:rFonts w:asciiTheme="minorHAnsi" w:hAnsiTheme="minorHAnsi" w:cstheme="minorHAnsi"/>
          <w:bCs/>
          <w:sz w:val="22"/>
          <w:szCs w:val="22"/>
        </w:rPr>
      </w:pPr>
      <w:r w:rsidRPr="00F633C8">
        <w:rPr>
          <w:rFonts w:asciiTheme="minorHAnsi" w:hAnsiTheme="minorHAnsi" w:cstheme="minorHAnsi"/>
          <w:bCs/>
          <w:sz w:val="22"/>
          <w:szCs w:val="22"/>
        </w:rPr>
        <w:t>No points will be awarded to the other entries in Round 2.</w:t>
      </w:r>
    </w:p>
    <w:p w:rsidR="009834D0" w:rsidRDefault="009834D0" w:rsidP="00663BA6">
      <w:pPr>
        <w:pStyle w:val="Default"/>
        <w:numPr>
          <w:ilvl w:val="0"/>
          <w:numId w:val="59"/>
        </w:numPr>
        <w:rPr>
          <w:rFonts w:asciiTheme="minorHAnsi" w:hAnsiTheme="minorHAnsi" w:cstheme="minorHAnsi"/>
          <w:bCs/>
          <w:sz w:val="22"/>
          <w:szCs w:val="22"/>
        </w:rPr>
      </w:pPr>
      <w:r w:rsidRPr="00F633C8">
        <w:rPr>
          <w:rFonts w:asciiTheme="minorHAnsi" w:hAnsiTheme="minorHAnsi" w:cstheme="minorHAnsi"/>
          <w:bCs/>
          <w:sz w:val="22"/>
          <w:szCs w:val="22"/>
        </w:rPr>
        <w:t xml:space="preserve">The points for each pool will be </w:t>
      </w:r>
      <w:proofErr w:type="spellStart"/>
      <w:r w:rsidRPr="00F633C8">
        <w:rPr>
          <w:rFonts w:asciiTheme="minorHAnsi" w:hAnsiTheme="minorHAnsi" w:cstheme="minorHAnsi"/>
          <w:bCs/>
          <w:sz w:val="22"/>
          <w:szCs w:val="22"/>
        </w:rPr>
        <w:t>totalled</w:t>
      </w:r>
      <w:proofErr w:type="spellEnd"/>
      <w:r w:rsidRPr="00F633C8">
        <w:rPr>
          <w:rFonts w:asciiTheme="minorHAnsi" w:hAnsiTheme="minorHAnsi" w:cstheme="minorHAnsi"/>
          <w:bCs/>
          <w:sz w:val="22"/>
          <w:szCs w:val="22"/>
        </w:rPr>
        <w:t xml:space="preserve"> by adding all the points awarded to its entries in each department.</w:t>
      </w:r>
    </w:p>
    <w:p w:rsidR="009834D0" w:rsidRDefault="009834D0" w:rsidP="00663BA6">
      <w:pPr>
        <w:pStyle w:val="Default"/>
        <w:numPr>
          <w:ilvl w:val="0"/>
          <w:numId w:val="59"/>
        </w:numPr>
        <w:rPr>
          <w:rFonts w:asciiTheme="minorHAnsi" w:hAnsiTheme="minorHAnsi" w:cstheme="minorHAnsi"/>
          <w:bCs/>
          <w:sz w:val="22"/>
          <w:szCs w:val="22"/>
        </w:rPr>
      </w:pPr>
      <w:r w:rsidRPr="00F633C8">
        <w:rPr>
          <w:rFonts w:asciiTheme="minorHAnsi" w:hAnsiTheme="minorHAnsi" w:cstheme="minorHAnsi"/>
          <w:bCs/>
          <w:sz w:val="22"/>
          <w:szCs w:val="22"/>
        </w:rPr>
        <w:t>Pool rankings will be declared on the basis of total number of points.</w:t>
      </w:r>
    </w:p>
    <w:p w:rsidR="009834D0" w:rsidRPr="00EC7601" w:rsidRDefault="009834D0" w:rsidP="009834D0">
      <w:pPr>
        <w:pStyle w:val="Default"/>
        <w:ind w:left="420"/>
        <w:rPr>
          <w:rFonts w:asciiTheme="minorHAnsi" w:hAnsiTheme="minorHAnsi" w:cstheme="minorHAnsi"/>
          <w:bCs/>
          <w:sz w:val="22"/>
          <w:szCs w:val="22"/>
        </w:rPr>
      </w:pPr>
    </w:p>
    <w:p w:rsidR="009834D0" w:rsidRPr="00F633C8" w:rsidRDefault="009834D0" w:rsidP="009834D0">
      <w:pPr>
        <w:spacing w:after="0"/>
        <w:rPr>
          <w:rFonts w:ascii="Candara" w:hAnsi="Candara"/>
          <w:b/>
          <w:sz w:val="48"/>
          <w:szCs w:val="32"/>
        </w:rPr>
      </w:pPr>
      <w:bookmarkStart w:id="6" w:name="_top"/>
      <w:bookmarkEnd w:id="6"/>
      <w:r>
        <w:rPr>
          <w:rFonts w:ascii="Candara" w:hAnsi="Candara"/>
          <w:b/>
          <w:sz w:val="48"/>
          <w:szCs w:val="32"/>
        </w:rPr>
        <w:t xml:space="preserve">49. Android </w:t>
      </w:r>
      <w:proofErr w:type="spellStart"/>
      <w:r>
        <w:rPr>
          <w:rFonts w:ascii="Candara" w:hAnsi="Candara"/>
          <w:b/>
          <w:sz w:val="48"/>
          <w:szCs w:val="32"/>
        </w:rPr>
        <w:t>AppDev</w:t>
      </w:r>
      <w:proofErr w:type="spellEnd"/>
    </w:p>
    <w:p w:rsidR="009834D0" w:rsidRPr="00F633C8" w:rsidRDefault="009834D0" w:rsidP="009834D0">
      <w:pPr>
        <w:spacing w:after="0"/>
        <w:rPr>
          <w:rFonts w:ascii="Candara" w:hAnsi="Candara"/>
          <w:b/>
          <w:i/>
          <w:sz w:val="28"/>
          <w:szCs w:val="32"/>
        </w:rPr>
      </w:pPr>
      <w:r>
        <w:rPr>
          <w:rFonts w:ascii="Candara" w:hAnsi="Candara"/>
          <w:b/>
          <w:i/>
          <w:sz w:val="28"/>
          <w:szCs w:val="32"/>
        </w:rPr>
        <w:t>Pool</w:t>
      </w:r>
      <w:r w:rsidRPr="00F633C8">
        <w:rPr>
          <w:rFonts w:ascii="Candara" w:hAnsi="Candara"/>
          <w:b/>
          <w:i/>
          <w:sz w:val="28"/>
          <w:szCs w:val="32"/>
        </w:rPr>
        <w:t xml:space="preserve"> Event, Open-To-All</w:t>
      </w:r>
    </w:p>
    <w:p w:rsidR="009834D0" w:rsidRPr="00EC7601" w:rsidRDefault="009834D0" w:rsidP="009834D0">
      <w:pPr>
        <w:spacing w:after="0"/>
        <w:rPr>
          <w:rFonts w:ascii="Candara" w:hAnsi="Candara"/>
          <w:b/>
          <w:i/>
          <w:sz w:val="28"/>
          <w:szCs w:val="32"/>
        </w:rPr>
      </w:pPr>
      <w:r>
        <w:rPr>
          <w:rFonts w:ascii="Candara" w:hAnsi="Candara"/>
          <w:b/>
          <w:i/>
          <w:sz w:val="28"/>
          <w:szCs w:val="32"/>
        </w:rPr>
        <w:t>Points: 3</w:t>
      </w:r>
      <w:r w:rsidRPr="00F633C8">
        <w:rPr>
          <w:rFonts w:ascii="Candara" w:hAnsi="Candara"/>
          <w:b/>
          <w:i/>
          <w:sz w:val="28"/>
          <w:szCs w:val="32"/>
        </w:rPr>
        <w:t>0</w:t>
      </w:r>
    </w:p>
    <w:p w:rsidR="009834D0" w:rsidRDefault="009834D0" w:rsidP="009834D0">
      <w:pPr>
        <w:spacing w:after="0"/>
        <w:rPr>
          <w:b/>
          <w:sz w:val="32"/>
          <w:szCs w:val="32"/>
        </w:rPr>
      </w:pPr>
      <w:r>
        <w:rPr>
          <w:b/>
          <w:sz w:val="32"/>
          <w:szCs w:val="32"/>
        </w:rPr>
        <w:t>Introduction:</w:t>
      </w:r>
    </w:p>
    <w:p w:rsidR="009834D0" w:rsidRPr="00EC7601" w:rsidRDefault="009834D0" w:rsidP="009834D0">
      <w:pPr>
        <w:spacing w:after="0"/>
        <w:rPr>
          <w:szCs w:val="32"/>
        </w:rPr>
      </w:pPr>
      <w:r w:rsidRPr="00EC7601">
        <w:rPr>
          <w:szCs w:val="32"/>
        </w:rPr>
        <w:t>What is the utility of technology if it cannot help to solve day-to-day problems and make the world a better place to live? We believe web &amp; mobile applications &amp; technologies are an integral part of today’s society, it’s time to put them to better use!</w:t>
      </w:r>
    </w:p>
    <w:p w:rsidR="009834D0" w:rsidRDefault="009834D0" w:rsidP="009834D0">
      <w:pPr>
        <w:spacing w:after="0"/>
        <w:rPr>
          <w:sz w:val="24"/>
          <w:szCs w:val="32"/>
        </w:rPr>
      </w:pPr>
      <w:r w:rsidRPr="00EC7601">
        <w:rPr>
          <w:szCs w:val="32"/>
        </w:rPr>
        <w:t xml:space="preserve">Android </w:t>
      </w:r>
      <w:proofErr w:type="spellStart"/>
      <w:r w:rsidRPr="00EC7601">
        <w:rPr>
          <w:szCs w:val="32"/>
        </w:rPr>
        <w:t>AppDev</w:t>
      </w:r>
      <w:proofErr w:type="spellEnd"/>
      <w:r w:rsidRPr="00EC7601">
        <w:rPr>
          <w:szCs w:val="32"/>
        </w:rPr>
        <w:t xml:space="preserve"> aims to encourage development of web, mobile and telecom based android applications that can help to facilitate relief and rehabilitation camps in </w:t>
      </w:r>
      <w:proofErr w:type="spellStart"/>
      <w:r w:rsidRPr="00EC7601">
        <w:rPr>
          <w:szCs w:val="32"/>
        </w:rPr>
        <w:t>Uttarakhand</w:t>
      </w:r>
      <w:proofErr w:type="spellEnd"/>
      <w:r w:rsidRPr="00EC7601">
        <w:rPr>
          <w:szCs w:val="32"/>
        </w:rPr>
        <w:t>.</w:t>
      </w:r>
    </w:p>
    <w:p w:rsidR="009834D0" w:rsidRPr="00EC7601" w:rsidRDefault="009834D0" w:rsidP="009834D0">
      <w:pPr>
        <w:spacing w:after="0"/>
        <w:rPr>
          <w:sz w:val="24"/>
          <w:szCs w:val="32"/>
        </w:rPr>
      </w:pPr>
    </w:p>
    <w:p w:rsidR="009834D0" w:rsidRPr="00D07256" w:rsidRDefault="009834D0" w:rsidP="009834D0">
      <w:pPr>
        <w:spacing w:after="0"/>
        <w:rPr>
          <w:b/>
          <w:sz w:val="32"/>
          <w:szCs w:val="32"/>
        </w:rPr>
      </w:pPr>
      <w:r>
        <w:rPr>
          <w:b/>
          <w:sz w:val="32"/>
          <w:szCs w:val="32"/>
        </w:rPr>
        <w:t>Pro</w:t>
      </w:r>
      <w:r w:rsidRPr="005D59F5">
        <w:rPr>
          <w:b/>
          <w:sz w:val="32"/>
          <w:szCs w:val="32"/>
        </w:rPr>
        <w:t>blem Statement</w:t>
      </w:r>
    </w:p>
    <w:p w:rsidR="009834D0" w:rsidRPr="00EC7601" w:rsidRDefault="009834D0" w:rsidP="009834D0">
      <w:pPr>
        <w:pStyle w:val="Default"/>
        <w:rPr>
          <w:sz w:val="22"/>
        </w:rPr>
      </w:pPr>
      <w:r w:rsidRPr="00EC7601">
        <w:rPr>
          <w:bCs/>
          <w:sz w:val="22"/>
        </w:rPr>
        <w:t xml:space="preserve">To develop a mobile, web or telecom based Android Application </w:t>
      </w:r>
      <w:r w:rsidRPr="00EC7601">
        <w:rPr>
          <w:sz w:val="22"/>
        </w:rPr>
        <w:t xml:space="preserve">solutions for </w:t>
      </w:r>
      <w:proofErr w:type="spellStart"/>
      <w:r w:rsidRPr="00EC7601">
        <w:rPr>
          <w:sz w:val="22"/>
        </w:rPr>
        <w:t>Uttarakhand</w:t>
      </w:r>
      <w:proofErr w:type="spellEnd"/>
      <w:r w:rsidRPr="00EC7601">
        <w:rPr>
          <w:sz w:val="22"/>
        </w:rPr>
        <w:t>.</w:t>
      </w:r>
    </w:p>
    <w:p w:rsidR="009834D0" w:rsidRPr="00EC7601" w:rsidRDefault="009834D0" w:rsidP="009834D0">
      <w:pPr>
        <w:pStyle w:val="Default"/>
        <w:rPr>
          <w:sz w:val="22"/>
        </w:rPr>
      </w:pPr>
      <w:r w:rsidRPr="00EC7601">
        <w:rPr>
          <w:sz w:val="22"/>
        </w:rPr>
        <w:t xml:space="preserve">The solution can be provided in many ways. Some of which are: </w:t>
      </w:r>
    </w:p>
    <w:p w:rsidR="009834D0" w:rsidRPr="00EC7601" w:rsidRDefault="009834D0" w:rsidP="009834D0">
      <w:pPr>
        <w:pStyle w:val="Default"/>
        <w:rPr>
          <w:sz w:val="22"/>
        </w:rPr>
      </w:pPr>
    </w:p>
    <w:p w:rsidR="009834D0" w:rsidRPr="00EC7601" w:rsidRDefault="009834D0" w:rsidP="009834D0">
      <w:pPr>
        <w:pStyle w:val="Default"/>
        <w:rPr>
          <w:sz w:val="22"/>
        </w:rPr>
      </w:pPr>
      <w:r w:rsidRPr="00EC7601">
        <w:rPr>
          <w:sz w:val="22"/>
        </w:rPr>
        <w:t>1. Immediate - Disaster management</w:t>
      </w:r>
    </w:p>
    <w:p w:rsidR="009834D0" w:rsidRPr="00EC7601" w:rsidRDefault="009834D0" w:rsidP="009834D0">
      <w:pPr>
        <w:pStyle w:val="Default"/>
        <w:rPr>
          <w:sz w:val="22"/>
        </w:rPr>
      </w:pPr>
      <w:r w:rsidRPr="00EC7601">
        <w:rPr>
          <w:sz w:val="22"/>
        </w:rPr>
        <w:t>Solutions to assist disaster management system implemented by Govt. &amp; local NGOs.</w:t>
      </w:r>
      <w:r w:rsidRPr="00EC7601">
        <w:rPr>
          <w:sz w:val="22"/>
        </w:rPr>
        <w:br/>
      </w:r>
      <w:proofErr w:type="gramStart"/>
      <w:r w:rsidRPr="00EC7601">
        <w:rPr>
          <w:sz w:val="22"/>
        </w:rPr>
        <w:t>e.g</w:t>
      </w:r>
      <w:proofErr w:type="gramEnd"/>
      <w:r w:rsidRPr="00EC7601">
        <w:rPr>
          <w:sz w:val="22"/>
        </w:rPr>
        <w:t>. Person finder applications</w:t>
      </w:r>
    </w:p>
    <w:p w:rsidR="00A821C1" w:rsidRDefault="009834D0" w:rsidP="009834D0">
      <w:pPr>
        <w:pStyle w:val="Default"/>
        <w:rPr>
          <w:sz w:val="22"/>
        </w:rPr>
      </w:pPr>
      <w:r w:rsidRPr="00EC7601">
        <w:rPr>
          <w:sz w:val="22"/>
        </w:rPr>
        <w:br/>
        <w:t>2. Relief &amp; Rehabilitation</w:t>
      </w:r>
      <w:r w:rsidRPr="00EC7601">
        <w:rPr>
          <w:sz w:val="22"/>
        </w:rPr>
        <w:br/>
        <w:t>Solutions to assist relief &amp; rehabilitation camps being carried out by Govt. &amp; local NGOs.</w:t>
      </w:r>
      <w:r w:rsidRPr="00EC7601">
        <w:rPr>
          <w:sz w:val="22"/>
        </w:rPr>
        <w:br/>
      </w:r>
    </w:p>
    <w:p w:rsidR="00A821C1" w:rsidRDefault="00A821C1" w:rsidP="009834D0">
      <w:pPr>
        <w:pStyle w:val="Default"/>
        <w:rPr>
          <w:sz w:val="22"/>
        </w:rPr>
      </w:pPr>
    </w:p>
    <w:p w:rsidR="00A821C1" w:rsidRDefault="00A821C1" w:rsidP="009834D0">
      <w:pPr>
        <w:pStyle w:val="Default"/>
        <w:rPr>
          <w:sz w:val="22"/>
        </w:rPr>
      </w:pPr>
    </w:p>
    <w:p w:rsidR="00A821C1" w:rsidRDefault="00A821C1" w:rsidP="009834D0">
      <w:pPr>
        <w:pStyle w:val="Default"/>
        <w:rPr>
          <w:sz w:val="22"/>
        </w:rPr>
      </w:pPr>
    </w:p>
    <w:p w:rsidR="00A821C1" w:rsidRDefault="00A821C1" w:rsidP="009834D0">
      <w:pPr>
        <w:pStyle w:val="Default"/>
        <w:rPr>
          <w:sz w:val="22"/>
        </w:rPr>
      </w:pPr>
    </w:p>
    <w:p w:rsidR="00A821C1" w:rsidRDefault="00A821C1" w:rsidP="009834D0">
      <w:pPr>
        <w:pStyle w:val="Default"/>
        <w:rPr>
          <w:sz w:val="22"/>
        </w:rPr>
      </w:pPr>
    </w:p>
    <w:p w:rsidR="009834D0" w:rsidRPr="00EC7601" w:rsidRDefault="009834D0" w:rsidP="009834D0">
      <w:pPr>
        <w:pStyle w:val="Default"/>
        <w:rPr>
          <w:sz w:val="22"/>
        </w:rPr>
      </w:pPr>
      <w:proofErr w:type="gramStart"/>
      <w:r w:rsidRPr="00EC7601">
        <w:rPr>
          <w:sz w:val="22"/>
        </w:rPr>
        <w:t>e.g</w:t>
      </w:r>
      <w:proofErr w:type="gramEnd"/>
      <w:r w:rsidRPr="00EC7601">
        <w:rPr>
          <w:sz w:val="22"/>
        </w:rPr>
        <w:t>. Supply-chain applications to carry out efficient allocation of resources in disaster areas immediately.</w:t>
      </w:r>
    </w:p>
    <w:p w:rsidR="009834D0" w:rsidRPr="00EC7601" w:rsidRDefault="009834D0" w:rsidP="009834D0">
      <w:pPr>
        <w:pStyle w:val="Default"/>
        <w:rPr>
          <w:sz w:val="22"/>
        </w:rPr>
      </w:pPr>
      <w:r w:rsidRPr="00EC7601">
        <w:rPr>
          <w:sz w:val="22"/>
        </w:rPr>
        <w:br/>
        <w:t xml:space="preserve">3. Indirect - </w:t>
      </w:r>
      <w:proofErr w:type="gramStart"/>
      <w:r w:rsidRPr="00EC7601">
        <w:rPr>
          <w:sz w:val="22"/>
        </w:rPr>
        <w:t>Increasing  public</w:t>
      </w:r>
      <w:proofErr w:type="gramEnd"/>
      <w:r w:rsidRPr="00EC7601">
        <w:rPr>
          <w:sz w:val="22"/>
        </w:rPr>
        <w:t xml:space="preserve"> engagement</w:t>
      </w:r>
      <w:r w:rsidRPr="00EC7601">
        <w:rPr>
          <w:sz w:val="22"/>
        </w:rPr>
        <w:br/>
        <w:t xml:space="preserve">Solutions to increase public engagement &amp; hence public support in rebuilding </w:t>
      </w:r>
      <w:proofErr w:type="spellStart"/>
      <w:r w:rsidRPr="00EC7601">
        <w:rPr>
          <w:sz w:val="22"/>
        </w:rPr>
        <w:t>Uttarakhand</w:t>
      </w:r>
      <w:proofErr w:type="spellEnd"/>
      <w:r w:rsidRPr="00EC7601">
        <w:rPr>
          <w:sz w:val="22"/>
        </w:rPr>
        <w:t>.</w:t>
      </w:r>
      <w:r w:rsidRPr="00EC7601">
        <w:rPr>
          <w:sz w:val="22"/>
        </w:rPr>
        <w:br/>
      </w:r>
      <w:proofErr w:type="gramStart"/>
      <w:r w:rsidRPr="00EC7601">
        <w:rPr>
          <w:sz w:val="22"/>
        </w:rPr>
        <w:t>e.g</w:t>
      </w:r>
      <w:proofErr w:type="gramEnd"/>
      <w:r w:rsidRPr="00EC7601">
        <w:rPr>
          <w:sz w:val="22"/>
        </w:rPr>
        <w:t>. Social media apps to share content</w:t>
      </w:r>
    </w:p>
    <w:p w:rsidR="009834D0" w:rsidRDefault="009834D0" w:rsidP="009834D0">
      <w:pPr>
        <w:pStyle w:val="Default"/>
      </w:pPr>
    </w:p>
    <w:p w:rsidR="009834D0" w:rsidRPr="00EC7601" w:rsidRDefault="009834D0" w:rsidP="009834D0">
      <w:pPr>
        <w:pStyle w:val="Default"/>
        <w:rPr>
          <w:sz w:val="22"/>
        </w:rPr>
      </w:pPr>
      <w:r w:rsidRPr="00EC7601">
        <w:rPr>
          <w:sz w:val="22"/>
        </w:rPr>
        <w:t xml:space="preserve">The applications may need not be limited to these only. Please visit </w:t>
      </w:r>
      <w:hyperlink r:id="rId33" w:tgtFrame="_blank" w:history="1">
        <w:r w:rsidRPr="00EC7601">
          <w:rPr>
            <w:rStyle w:val="Hyperlink"/>
            <w:sz w:val="22"/>
          </w:rPr>
          <w:t>http://en.wikipedia.org/wiki/2013_North_India_floods</w:t>
        </w:r>
      </w:hyperlink>
      <w:r w:rsidRPr="00EC7601">
        <w:rPr>
          <w:sz w:val="22"/>
        </w:rPr>
        <w:t xml:space="preserve"> to get more information about the North Indian Floods. </w:t>
      </w:r>
    </w:p>
    <w:p w:rsidR="009834D0" w:rsidRPr="00EC7601" w:rsidRDefault="009834D0" w:rsidP="009834D0">
      <w:pPr>
        <w:pStyle w:val="Default"/>
        <w:rPr>
          <w:sz w:val="22"/>
        </w:rPr>
      </w:pPr>
    </w:p>
    <w:p w:rsidR="009834D0" w:rsidRPr="00EC7601" w:rsidRDefault="009834D0" w:rsidP="009834D0">
      <w:pPr>
        <w:pStyle w:val="Default"/>
        <w:rPr>
          <w:sz w:val="22"/>
        </w:rPr>
      </w:pPr>
      <w:r w:rsidRPr="00EC7601">
        <w:rPr>
          <w:sz w:val="22"/>
        </w:rPr>
        <w:t xml:space="preserve">Also, refer to attachments with this problem statement for updates and information about </w:t>
      </w:r>
      <w:proofErr w:type="spellStart"/>
      <w:r w:rsidRPr="00EC7601">
        <w:rPr>
          <w:sz w:val="22"/>
        </w:rPr>
        <w:t>Uttarakhand</w:t>
      </w:r>
      <w:proofErr w:type="spellEnd"/>
      <w:r w:rsidRPr="00EC7601">
        <w:rPr>
          <w:sz w:val="22"/>
        </w:rPr>
        <w:t xml:space="preserve"> to understand the situation &amp; come up with ideas.</w:t>
      </w:r>
    </w:p>
    <w:p w:rsidR="009834D0" w:rsidRPr="00EC7601" w:rsidRDefault="009834D0" w:rsidP="009834D0">
      <w:pPr>
        <w:pStyle w:val="Default"/>
        <w:rPr>
          <w:sz w:val="22"/>
        </w:rPr>
      </w:pPr>
    </w:p>
    <w:p w:rsidR="009834D0" w:rsidRPr="00776E1C" w:rsidRDefault="009834D0" w:rsidP="009834D0">
      <w:pPr>
        <w:pStyle w:val="Default"/>
        <w:rPr>
          <w:sz w:val="32"/>
          <w:szCs w:val="28"/>
        </w:rPr>
      </w:pPr>
      <w:r w:rsidRPr="00776E1C">
        <w:rPr>
          <w:sz w:val="28"/>
        </w:rPr>
        <w:t xml:space="preserve"> </w:t>
      </w:r>
      <w:r w:rsidRPr="00776E1C">
        <w:rPr>
          <w:b/>
          <w:bCs/>
          <w:sz w:val="32"/>
          <w:szCs w:val="28"/>
        </w:rPr>
        <w:t>General Rules</w:t>
      </w:r>
    </w:p>
    <w:p w:rsidR="009834D0" w:rsidRPr="00EC7601" w:rsidRDefault="009834D0" w:rsidP="00663BA6">
      <w:pPr>
        <w:pStyle w:val="Default"/>
        <w:numPr>
          <w:ilvl w:val="0"/>
          <w:numId w:val="56"/>
        </w:numPr>
        <w:rPr>
          <w:szCs w:val="28"/>
        </w:rPr>
      </w:pPr>
      <w:r w:rsidRPr="00EC7601">
        <w:rPr>
          <w:sz w:val="22"/>
          <w:szCs w:val="28"/>
        </w:rPr>
        <w:t xml:space="preserve">This is a pool event. Minimum of 1 entry is required from each pool to be eligible for final rankings. </w:t>
      </w:r>
    </w:p>
    <w:p w:rsidR="009834D0" w:rsidRPr="00EC7601" w:rsidRDefault="009834D0" w:rsidP="00663BA6">
      <w:pPr>
        <w:pStyle w:val="Default"/>
        <w:numPr>
          <w:ilvl w:val="0"/>
          <w:numId w:val="56"/>
        </w:numPr>
        <w:rPr>
          <w:szCs w:val="28"/>
        </w:rPr>
      </w:pPr>
      <w:r w:rsidRPr="00EC7601">
        <w:rPr>
          <w:sz w:val="22"/>
          <w:szCs w:val="28"/>
        </w:rPr>
        <w:t>There is no restriction on the number of entries from each pool. People can come up with their own ideas and implementation which they think can help relief and rehabilitation. The best entry from each pool would be considered for judging, but all the entries will helpful for the social cause.</w:t>
      </w:r>
    </w:p>
    <w:p w:rsidR="009834D0" w:rsidRPr="00EC7601" w:rsidRDefault="009834D0" w:rsidP="00663BA6">
      <w:pPr>
        <w:pStyle w:val="Default"/>
        <w:numPr>
          <w:ilvl w:val="0"/>
          <w:numId w:val="56"/>
        </w:numPr>
        <w:rPr>
          <w:szCs w:val="28"/>
        </w:rPr>
      </w:pPr>
      <w:r w:rsidRPr="00EC7601">
        <w:rPr>
          <w:b/>
          <w:sz w:val="22"/>
          <w:szCs w:val="28"/>
        </w:rPr>
        <w:t>Minimum Eligibility Criteria:</w:t>
      </w:r>
      <w:r w:rsidRPr="00EC7601">
        <w:rPr>
          <w:sz w:val="22"/>
          <w:szCs w:val="28"/>
        </w:rPr>
        <w:t xml:space="preserve"> A pool must score at least 50% marks in its best submission to be eligible for final rankings.</w:t>
      </w:r>
    </w:p>
    <w:p w:rsidR="009834D0" w:rsidRPr="00EC7601" w:rsidRDefault="009834D0" w:rsidP="00663BA6">
      <w:pPr>
        <w:pStyle w:val="Default"/>
        <w:numPr>
          <w:ilvl w:val="0"/>
          <w:numId w:val="56"/>
        </w:numPr>
        <w:rPr>
          <w:b/>
          <w:szCs w:val="28"/>
        </w:rPr>
      </w:pPr>
      <w:r w:rsidRPr="00EC7601">
        <w:rPr>
          <w:b/>
          <w:sz w:val="22"/>
          <w:szCs w:val="28"/>
        </w:rPr>
        <w:t xml:space="preserve">Independent developers not from any pools or Developers team comprising of members from different pools can also submit their entries. Their entries will not be judged but will surely help the relief and rehabilitation work.   </w:t>
      </w:r>
    </w:p>
    <w:p w:rsidR="009834D0" w:rsidRDefault="009834D0" w:rsidP="009834D0">
      <w:pPr>
        <w:pStyle w:val="Default"/>
        <w:rPr>
          <w:b/>
          <w:bCs/>
          <w:sz w:val="32"/>
          <w:szCs w:val="28"/>
        </w:rPr>
      </w:pPr>
      <w:r>
        <w:rPr>
          <w:b/>
          <w:bCs/>
          <w:sz w:val="32"/>
          <w:szCs w:val="28"/>
        </w:rPr>
        <w:t>Judging Criteria</w:t>
      </w:r>
    </w:p>
    <w:p w:rsidR="009834D0" w:rsidRPr="004000B7" w:rsidRDefault="009834D0" w:rsidP="009834D0">
      <w:pPr>
        <w:pStyle w:val="Default"/>
        <w:rPr>
          <w:bCs/>
          <w:szCs w:val="28"/>
        </w:rPr>
      </w:pPr>
      <w:r w:rsidRPr="004000B7">
        <w:rPr>
          <w:bCs/>
          <w:szCs w:val="28"/>
        </w:rPr>
        <w:t>Usef</w:t>
      </w:r>
      <w:r>
        <w:rPr>
          <w:bCs/>
          <w:szCs w:val="28"/>
        </w:rPr>
        <w:t>ulness</w:t>
      </w:r>
      <w:r>
        <w:rPr>
          <w:bCs/>
          <w:szCs w:val="28"/>
        </w:rPr>
        <w:tab/>
      </w:r>
      <w:r>
        <w:rPr>
          <w:bCs/>
          <w:szCs w:val="28"/>
        </w:rPr>
        <w:tab/>
      </w:r>
      <w:r>
        <w:rPr>
          <w:bCs/>
          <w:szCs w:val="28"/>
        </w:rPr>
        <w:tab/>
      </w:r>
      <w:r w:rsidRPr="004000B7">
        <w:rPr>
          <w:bCs/>
          <w:szCs w:val="28"/>
        </w:rPr>
        <w:t>30 %</w:t>
      </w:r>
    </w:p>
    <w:p w:rsidR="009834D0" w:rsidRPr="004000B7" w:rsidRDefault="009834D0" w:rsidP="009834D0">
      <w:pPr>
        <w:pStyle w:val="Default"/>
        <w:rPr>
          <w:bCs/>
          <w:szCs w:val="28"/>
        </w:rPr>
      </w:pPr>
      <w:r w:rsidRPr="004000B7">
        <w:rPr>
          <w:bCs/>
          <w:szCs w:val="28"/>
        </w:rPr>
        <w:t xml:space="preserve">Implementation </w:t>
      </w:r>
      <w:r w:rsidRPr="004000B7">
        <w:rPr>
          <w:bCs/>
          <w:szCs w:val="28"/>
        </w:rPr>
        <w:tab/>
      </w:r>
      <w:r w:rsidRPr="004000B7">
        <w:rPr>
          <w:bCs/>
          <w:szCs w:val="28"/>
        </w:rPr>
        <w:tab/>
        <w:t>50 %</w:t>
      </w:r>
    </w:p>
    <w:p w:rsidR="009834D0" w:rsidRDefault="009834D0" w:rsidP="009834D0">
      <w:pPr>
        <w:pStyle w:val="Default"/>
        <w:rPr>
          <w:bCs/>
          <w:szCs w:val="28"/>
        </w:rPr>
      </w:pPr>
      <w:r w:rsidRPr="004000B7">
        <w:rPr>
          <w:bCs/>
          <w:szCs w:val="28"/>
        </w:rPr>
        <w:t>User Interface</w:t>
      </w:r>
      <w:r w:rsidRPr="004000B7">
        <w:rPr>
          <w:bCs/>
          <w:szCs w:val="28"/>
        </w:rPr>
        <w:tab/>
      </w:r>
      <w:r w:rsidRPr="004000B7">
        <w:rPr>
          <w:bCs/>
          <w:szCs w:val="28"/>
        </w:rPr>
        <w:tab/>
      </w:r>
      <w:r w:rsidRPr="004000B7">
        <w:rPr>
          <w:bCs/>
          <w:szCs w:val="28"/>
        </w:rPr>
        <w:tab/>
        <w:t>20 %</w:t>
      </w:r>
      <w:r w:rsidRPr="004000B7">
        <w:rPr>
          <w:bCs/>
          <w:szCs w:val="28"/>
        </w:rPr>
        <w:tab/>
      </w:r>
    </w:p>
    <w:p w:rsidR="009834D0" w:rsidRDefault="009834D0" w:rsidP="009834D0">
      <w:pPr>
        <w:pStyle w:val="Default"/>
        <w:rPr>
          <w:bCs/>
          <w:szCs w:val="28"/>
        </w:rPr>
      </w:pPr>
    </w:p>
    <w:p w:rsidR="009834D0" w:rsidRDefault="009834D0" w:rsidP="009834D0">
      <w:pPr>
        <w:pStyle w:val="Default"/>
        <w:rPr>
          <w:b/>
          <w:bCs/>
          <w:sz w:val="32"/>
          <w:szCs w:val="28"/>
        </w:rPr>
      </w:pPr>
      <w:r>
        <w:rPr>
          <w:b/>
          <w:bCs/>
          <w:sz w:val="32"/>
          <w:szCs w:val="28"/>
        </w:rPr>
        <w:t>Additional Info</w:t>
      </w:r>
    </w:p>
    <w:p w:rsidR="009834D0" w:rsidRDefault="009834D0" w:rsidP="009834D0">
      <w:pPr>
        <w:pStyle w:val="Default"/>
      </w:pPr>
      <w:r>
        <w:rPr>
          <w:bCs/>
          <w:szCs w:val="28"/>
        </w:rPr>
        <w:t xml:space="preserve">You can visit </w:t>
      </w:r>
      <w:hyperlink r:id="rId34" w:tgtFrame="_blank" w:history="1">
        <w:r>
          <w:rPr>
            <w:rStyle w:val="Hyperlink"/>
            <w:rFonts w:ascii="Georgia" w:hAnsi="Georgia"/>
          </w:rPr>
          <w:t>http://rebuilduttarakhand.org</w:t>
        </w:r>
      </w:hyperlink>
      <w:r>
        <w:t>/</w:t>
      </w:r>
      <w:proofErr w:type="gramStart"/>
      <w:r>
        <w:t>  to</w:t>
      </w:r>
      <w:proofErr w:type="gramEnd"/>
      <w:r>
        <w:t xml:space="preserve"> know more about the project. Two attachments are provided with this problem statement to help you in developing your application. They are:</w:t>
      </w:r>
    </w:p>
    <w:p w:rsidR="009834D0" w:rsidRPr="00F32CFF" w:rsidRDefault="009834D0" w:rsidP="00663BA6">
      <w:pPr>
        <w:pStyle w:val="Default"/>
        <w:numPr>
          <w:ilvl w:val="0"/>
          <w:numId w:val="60"/>
        </w:numPr>
        <w:rPr>
          <w:bCs/>
        </w:rPr>
      </w:pPr>
      <w:proofErr w:type="spellStart"/>
      <w:r w:rsidRPr="00F32CFF">
        <w:t>Uttarakhand</w:t>
      </w:r>
      <w:proofErr w:type="spellEnd"/>
      <w:r w:rsidRPr="00F32CFF">
        <w:t xml:space="preserve"> Disaster &amp; Relief Efforts – Timeline</w:t>
      </w:r>
    </w:p>
    <w:p w:rsidR="009834D0" w:rsidRDefault="009834D0" w:rsidP="00663BA6">
      <w:pPr>
        <w:pStyle w:val="Default"/>
        <w:numPr>
          <w:ilvl w:val="0"/>
          <w:numId w:val="60"/>
        </w:numPr>
        <w:rPr>
          <w:bCs/>
          <w:szCs w:val="28"/>
        </w:rPr>
      </w:pPr>
      <w:proofErr w:type="spellStart"/>
      <w:r w:rsidRPr="00F32CFF">
        <w:rPr>
          <w:color w:val="333333"/>
        </w:rPr>
        <w:t>Uttarakhand</w:t>
      </w:r>
      <w:proofErr w:type="spellEnd"/>
      <w:r w:rsidRPr="00F32CFF">
        <w:rPr>
          <w:color w:val="333333"/>
        </w:rPr>
        <w:t>-List Of Problems</w:t>
      </w:r>
      <w:r w:rsidRPr="00F32CFF">
        <w:rPr>
          <w:color w:val="0000FF"/>
          <w:u w:val="single"/>
        </w:rPr>
        <w:br/>
      </w:r>
    </w:p>
    <w:p w:rsidR="009834D0" w:rsidRPr="001D4757" w:rsidRDefault="009834D0" w:rsidP="009834D0">
      <w:pPr>
        <w:spacing w:after="0"/>
        <w:rPr>
          <w:rFonts w:ascii="Candara" w:hAnsi="Candara"/>
          <w:b/>
          <w:sz w:val="48"/>
          <w:szCs w:val="32"/>
        </w:rPr>
      </w:pPr>
      <w:r>
        <w:rPr>
          <w:rFonts w:ascii="Candara" w:hAnsi="Candara"/>
          <w:b/>
          <w:sz w:val="48"/>
          <w:szCs w:val="32"/>
        </w:rPr>
        <w:t>50</w:t>
      </w:r>
      <w:r w:rsidRPr="001D4757">
        <w:rPr>
          <w:rFonts w:ascii="Candara" w:hAnsi="Candara"/>
          <w:b/>
          <w:sz w:val="48"/>
          <w:szCs w:val="32"/>
        </w:rPr>
        <w:t xml:space="preserve">. </w:t>
      </w:r>
      <w:r>
        <w:rPr>
          <w:rFonts w:ascii="Candara" w:hAnsi="Candara"/>
          <w:b/>
          <w:sz w:val="48"/>
          <w:szCs w:val="32"/>
        </w:rPr>
        <w:t xml:space="preserve">The </w:t>
      </w:r>
      <w:proofErr w:type="spellStart"/>
      <w:r>
        <w:rPr>
          <w:rFonts w:ascii="Candara" w:hAnsi="Candara"/>
          <w:b/>
          <w:sz w:val="48"/>
          <w:szCs w:val="32"/>
        </w:rPr>
        <w:t>SnT</w:t>
      </w:r>
      <w:proofErr w:type="spellEnd"/>
      <w:r>
        <w:rPr>
          <w:rFonts w:ascii="Candara" w:hAnsi="Candara"/>
          <w:b/>
          <w:sz w:val="48"/>
          <w:szCs w:val="32"/>
        </w:rPr>
        <w:t xml:space="preserve"> Code</w:t>
      </w:r>
    </w:p>
    <w:p w:rsidR="009834D0" w:rsidRPr="001D4757" w:rsidRDefault="009834D0" w:rsidP="009834D0">
      <w:pPr>
        <w:spacing w:after="0"/>
        <w:rPr>
          <w:rFonts w:ascii="Candara" w:hAnsi="Candara"/>
          <w:b/>
          <w:i/>
          <w:sz w:val="28"/>
          <w:szCs w:val="32"/>
        </w:rPr>
      </w:pPr>
      <w:r w:rsidRPr="001D4757">
        <w:rPr>
          <w:rFonts w:ascii="Candara" w:hAnsi="Candara"/>
          <w:b/>
          <w:i/>
          <w:sz w:val="28"/>
          <w:szCs w:val="32"/>
        </w:rPr>
        <w:t>Pool Event, Open-To-All</w:t>
      </w:r>
    </w:p>
    <w:p w:rsidR="009834D0" w:rsidRDefault="009834D0" w:rsidP="009834D0">
      <w:pPr>
        <w:spacing w:after="0"/>
        <w:rPr>
          <w:rFonts w:ascii="Candara" w:hAnsi="Candara"/>
          <w:b/>
          <w:i/>
          <w:sz w:val="28"/>
          <w:szCs w:val="32"/>
        </w:rPr>
      </w:pPr>
      <w:r>
        <w:rPr>
          <w:rFonts w:ascii="Candara" w:hAnsi="Candara"/>
          <w:b/>
          <w:i/>
          <w:sz w:val="28"/>
          <w:szCs w:val="32"/>
        </w:rPr>
        <w:t>Points: 7</w:t>
      </w:r>
      <w:r w:rsidRPr="001D4757">
        <w:rPr>
          <w:rFonts w:ascii="Candara" w:hAnsi="Candara"/>
          <w:b/>
          <w:i/>
          <w:sz w:val="28"/>
          <w:szCs w:val="32"/>
        </w:rPr>
        <w:t>0</w:t>
      </w:r>
    </w:p>
    <w:p w:rsidR="00A821C1" w:rsidRDefault="00A821C1" w:rsidP="009834D0">
      <w:pPr>
        <w:spacing w:after="0"/>
        <w:rPr>
          <w:rFonts w:ascii="Candara" w:hAnsi="Candara"/>
          <w:b/>
          <w:i/>
          <w:sz w:val="28"/>
          <w:szCs w:val="32"/>
        </w:rPr>
      </w:pPr>
    </w:p>
    <w:p w:rsidR="00A821C1" w:rsidRDefault="00A821C1" w:rsidP="009834D0">
      <w:pPr>
        <w:spacing w:after="0"/>
        <w:rPr>
          <w:rFonts w:ascii="Candara" w:hAnsi="Candara"/>
          <w:b/>
          <w:i/>
          <w:sz w:val="28"/>
          <w:szCs w:val="32"/>
        </w:rPr>
      </w:pPr>
    </w:p>
    <w:p w:rsidR="00A821C1" w:rsidRDefault="00A821C1" w:rsidP="009834D0">
      <w:pPr>
        <w:spacing w:after="0"/>
        <w:rPr>
          <w:rFonts w:ascii="Candara" w:hAnsi="Candara"/>
          <w:b/>
          <w:i/>
          <w:sz w:val="28"/>
          <w:szCs w:val="32"/>
        </w:rPr>
      </w:pPr>
    </w:p>
    <w:p w:rsidR="00A821C1" w:rsidRDefault="00A821C1" w:rsidP="009834D0">
      <w:pPr>
        <w:spacing w:after="0"/>
        <w:rPr>
          <w:rFonts w:ascii="Candara" w:hAnsi="Candara"/>
          <w:b/>
          <w:i/>
          <w:sz w:val="28"/>
          <w:szCs w:val="32"/>
        </w:rPr>
      </w:pPr>
    </w:p>
    <w:p w:rsidR="009834D0" w:rsidRDefault="009834D0" w:rsidP="00663BA6">
      <w:pPr>
        <w:pStyle w:val="ListParagraph"/>
        <w:numPr>
          <w:ilvl w:val="0"/>
          <w:numId w:val="75"/>
        </w:numPr>
      </w:pPr>
      <w:r>
        <w:t>The point breakup for this event is 70-35-21-14</w:t>
      </w:r>
    </w:p>
    <w:p w:rsidR="009834D0" w:rsidRDefault="009834D0" w:rsidP="00663BA6">
      <w:pPr>
        <w:pStyle w:val="ListParagraph"/>
        <w:numPr>
          <w:ilvl w:val="0"/>
          <w:numId w:val="75"/>
        </w:numPr>
      </w:pPr>
      <w:r>
        <w:t xml:space="preserve">Would be held before </w:t>
      </w:r>
      <w:proofErr w:type="spellStart"/>
      <w:r>
        <w:t>Takneek</w:t>
      </w:r>
      <w:proofErr w:type="spellEnd"/>
      <w:r>
        <w:t xml:space="preserve"> from 9:00 PM, 24-08-13 to 6:00 AM, </w:t>
      </w:r>
      <w:proofErr w:type="gramStart"/>
      <w:r>
        <w:t>25</w:t>
      </w:r>
      <w:proofErr w:type="gramEnd"/>
      <w:r>
        <w:t>-08-13 @ OAT.</w:t>
      </w:r>
    </w:p>
    <w:p w:rsidR="009834D0" w:rsidRPr="00B035ED" w:rsidRDefault="009834D0" w:rsidP="00663BA6">
      <w:pPr>
        <w:pStyle w:val="ListParagraph"/>
        <w:numPr>
          <w:ilvl w:val="0"/>
          <w:numId w:val="75"/>
        </w:numPr>
      </w:pPr>
      <w:r>
        <w:t>The rules and regulations would be notified on the spot.</w:t>
      </w:r>
    </w:p>
    <w:p w:rsidR="00517F90" w:rsidRDefault="0074174E" w:rsidP="004C0A9F">
      <w:r>
        <w:br/>
      </w:r>
      <w:r>
        <w:br/>
      </w:r>
      <w:r w:rsidRPr="007146C4">
        <w:rPr>
          <w:b/>
          <w:sz w:val="36"/>
          <w:szCs w:val="30"/>
        </w:rPr>
        <w:t>Final Results</w:t>
      </w:r>
      <w:r w:rsidRPr="007146C4">
        <w:rPr>
          <w:sz w:val="28"/>
        </w:rPr>
        <w:t xml:space="preserve"> </w:t>
      </w:r>
    </w:p>
    <w:p w:rsidR="00517F90" w:rsidRPr="002C7F19" w:rsidRDefault="00517F90" w:rsidP="004C0A9F">
      <w:pPr>
        <w:rPr>
          <w:b/>
          <w:sz w:val="24"/>
        </w:rPr>
      </w:pPr>
      <w:r w:rsidRPr="002C7F19">
        <w:rPr>
          <w:b/>
          <w:sz w:val="24"/>
        </w:rPr>
        <w:t xml:space="preserve">Individual Trophy Result </w:t>
      </w:r>
    </w:p>
    <w:tbl>
      <w:tblPr>
        <w:tblStyle w:val="TableGrid"/>
        <w:tblW w:w="9514" w:type="dxa"/>
        <w:tblLook w:val="04A0" w:firstRow="1" w:lastRow="0" w:firstColumn="1" w:lastColumn="0" w:noHBand="0" w:noVBand="1"/>
      </w:tblPr>
      <w:tblGrid>
        <w:gridCol w:w="4756"/>
        <w:gridCol w:w="4758"/>
      </w:tblGrid>
      <w:tr w:rsidR="00517F90" w:rsidTr="00517F90">
        <w:trPr>
          <w:trHeight w:val="253"/>
        </w:trPr>
        <w:tc>
          <w:tcPr>
            <w:tcW w:w="4756" w:type="dxa"/>
          </w:tcPr>
          <w:p w:rsidR="00517F90" w:rsidRPr="002C7F19" w:rsidRDefault="00517F90" w:rsidP="002C7F19">
            <w:pPr>
              <w:jc w:val="center"/>
              <w:rPr>
                <w:b/>
                <w:sz w:val="24"/>
              </w:rPr>
            </w:pPr>
            <w:r w:rsidRPr="002C7F19">
              <w:rPr>
                <w:b/>
                <w:sz w:val="24"/>
              </w:rPr>
              <w:t>Category</w:t>
            </w:r>
          </w:p>
        </w:tc>
        <w:tc>
          <w:tcPr>
            <w:tcW w:w="4758" w:type="dxa"/>
          </w:tcPr>
          <w:p w:rsidR="00517F90" w:rsidRPr="002C7F19" w:rsidRDefault="00517F90" w:rsidP="002C7F19">
            <w:pPr>
              <w:jc w:val="center"/>
              <w:rPr>
                <w:b/>
                <w:sz w:val="24"/>
              </w:rPr>
            </w:pPr>
            <w:r w:rsidRPr="002C7F19">
              <w:rPr>
                <w:b/>
                <w:sz w:val="24"/>
              </w:rPr>
              <w:t>Winning Pool</w:t>
            </w:r>
          </w:p>
        </w:tc>
      </w:tr>
      <w:tr w:rsidR="00517F90" w:rsidTr="00517F90">
        <w:trPr>
          <w:trHeight w:val="253"/>
        </w:trPr>
        <w:tc>
          <w:tcPr>
            <w:tcW w:w="4756" w:type="dxa"/>
          </w:tcPr>
          <w:p w:rsidR="00517F90" w:rsidRDefault="00517F90" w:rsidP="002C7F19">
            <w:pPr>
              <w:jc w:val="center"/>
            </w:pPr>
            <w:proofErr w:type="spellStart"/>
            <w:r>
              <w:t>Aeromodelling</w:t>
            </w:r>
            <w:proofErr w:type="spellEnd"/>
          </w:p>
        </w:tc>
        <w:tc>
          <w:tcPr>
            <w:tcW w:w="4758" w:type="dxa"/>
          </w:tcPr>
          <w:p w:rsidR="00517F90" w:rsidRDefault="002C7F19" w:rsidP="002C7F19">
            <w:pPr>
              <w:jc w:val="center"/>
            </w:pPr>
            <w:proofErr w:type="spellStart"/>
            <w:r>
              <w:t>Mauryans</w:t>
            </w:r>
            <w:proofErr w:type="spellEnd"/>
          </w:p>
        </w:tc>
      </w:tr>
      <w:tr w:rsidR="00517F90" w:rsidTr="00517F90">
        <w:trPr>
          <w:trHeight w:val="253"/>
        </w:trPr>
        <w:tc>
          <w:tcPr>
            <w:tcW w:w="4756" w:type="dxa"/>
          </w:tcPr>
          <w:p w:rsidR="00517F90" w:rsidRDefault="00517F90" w:rsidP="002C7F19">
            <w:pPr>
              <w:jc w:val="center"/>
            </w:pPr>
            <w:r>
              <w:t>Astronomy</w:t>
            </w:r>
          </w:p>
        </w:tc>
        <w:tc>
          <w:tcPr>
            <w:tcW w:w="4758" w:type="dxa"/>
          </w:tcPr>
          <w:p w:rsidR="00517F90" w:rsidRDefault="002C7F19" w:rsidP="002C7F19">
            <w:pPr>
              <w:jc w:val="center"/>
            </w:pPr>
            <w:proofErr w:type="spellStart"/>
            <w:r>
              <w:t>Mauryans</w:t>
            </w:r>
            <w:proofErr w:type="spellEnd"/>
          </w:p>
        </w:tc>
      </w:tr>
      <w:tr w:rsidR="00517F90" w:rsidTr="00517F90">
        <w:trPr>
          <w:trHeight w:val="253"/>
        </w:trPr>
        <w:tc>
          <w:tcPr>
            <w:tcW w:w="4756" w:type="dxa"/>
          </w:tcPr>
          <w:p w:rsidR="00517F90" w:rsidRDefault="00517F90" w:rsidP="002C7F19">
            <w:pPr>
              <w:jc w:val="center"/>
            </w:pPr>
            <w:r>
              <w:t>Business</w:t>
            </w:r>
          </w:p>
        </w:tc>
        <w:tc>
          <w:tcPr>
            <w:tcW w:w="4758" w:type="dxa"/>
          </w:tcPr>
          <w:p w:rsidR="00517F90" w:rsidRDefault="002C7F19" w:rsidP="002C7F19">
            <w:pPr>
              <w:jc w:val="center"/>
            </w:pPr>
            <w:proofErr w:type="spellStart"/>
            <w:r>
              <w:t>Rajputs</w:t>
            </w:r>
            <w:proofErr w:type="spellEnd"/>
          </w:p>
        </w:tc>
      </w:tr>
      <w:tr w:rsidR="00517F90" w:rsidTr="00517F90">
        <w:trPr>
          <w:trHeight w:val="253"/>
        </w:trPr>
        <w:tc>
          <w:tcPr>
            <w:tcW w:w="4756" w:type="dxa"/>
          </w:tcPr>
          <w:p w:rsidR="00517F90" w:rsidRDefault="00517F90" w:rsidP="002C7F19">
            <w:pPr>
              <w:jc w:val="center"/>
            </w:pPr>
            <w:r>
              <w:t>Electronics</w:t>
            </w:r>
          </w:p>
        </w:tc>
        <w:tc>
          <w:tcPr>
            <w:tcW w:w="4758" w:type="dxa"/>
          </w:tcPr>
          <w:p w:rsidR="00517F90" w:rsidRDefault="002C7F19" w:rsidP="002C7F19">
            <w:pPr>
              <w:jc w:val="center"/>
            </w:pPr>
            <w:r>
              <w:t>Mughals</w:t>
            </w:r>
          </w:p>
        </w:tc>
      </w:tr>
      <w:tr w:rsidR="00517F90" w:rsidTr="00517F90">
        <w:trPr>
          <w:trHeight w:val="253"/>
        </w:trPr>
        <w:tc>
          <w:tcPr>
            <w:tcW w:w="4756" w:type="dxa"/>
          </w:tcPr>
          <w:p w:rsidR="00517F90" w:rsidRDefault="00517F90" w:rsidP="002C7F19">
            <w:pPr>
              <w:jc w:val="center"/>
            </w:pPr>
            <w:r>
              <w:t>Programming</w:t>
            </w:r>
          </w:p>
        </w:tc>
        <w:tc>
          <w:tcPr>
            <w:tcW w:w="4758" w:type="dxa"/>
          </w:tcPr>
          <w:p w:rsidR="00517F90" w:rsidRDefault="002C7F19" w:rsidP="002C7F19">
            <w:pPr>
              <w:jc w:val="center"/>
            </w:pPr>
            <w:r>
              <w:t>Mughals</w:t>
            </w:r>
          </w:p>
        </w:tc>
      </w:tr>
      <w:tr w:rsidR="00517F90" w:rsidTr="00517F90">
        <w:trPr>
          <w:trHeight w:val="253"/>
        </w:trPr>
        <w:tc>
          <w:tcPr>
            <w:tcW w:w="4756" w:type="dxa"/>
          </w:tcPr>
          <w:p w:rsidR="00517F90" w:rsidRDefault="00517F90" w:rsidP="002C7F19">
            <w:pPr>
              <w:jc w:val="center"/>
            </w:pPr>
            <w:r>
              <w:t>Robotics</w:t>
            </w:r>
          </w:p>
        </w:tc>
        <w:tc>
          <w:tcPr>
            <w:tcW w:w="4758" w:type="dxa"/>
          </w:tcPr>
          <w:p w:rsidR="00517F90" w:rsidRDefault="002C7F19" w:rsidP="002C7F19">
            <w:pPr>
              <w:jc w:val="center"/>
            </w:pPr>
            <w:proofErr w:type="spellStart"/>
            <w:r>
              <w:t>Rajputs</w:t>
            </w:r>
            <w:proofErr w:type="spellEnd"/>
          </w:p>
        </w:tc>
      </w:tr>
      <w:tr w:rsidR="00517F90" w:rsidTr="00517F90">
        <w:trPr>
          <w:trHeight w:val="253"/>
        </w:trPr>
        <w:tc>
          <w:tcPr>
            <w:tcW w:w="4756" w:type="dxa"/>
          </w:tcPr>
          <w:p w:rsidR="00517F90" w:rsidRDefault="00517F90" w:rsidP="002C7F19">
            <w:pPr>
              <w:jc w:val="center"/>
            </w:pPr>
            <w:r>
              <w:t>Science</w:t>
            </w:r>
          </w:p>
        </w:tc>
        <w:tc>
          <w:tcPr>
            <w:tcW w:w="4758" w:type="dxa"/>
          </w:tcPr>
          <w:p w:rsidR="00517F90" w:rsidRDefault="002C7F19" w:rsidP="002C7F19">
            <w:pPr>
              <w:jc w:val="center"/>
            </w:pPr>
            <w:proofErr w:type="spellStart"/>
            <w:r>
              <w:t>Rajputs</w:t>
            </w:r>
            <w:proofErr w:type="spellEnd"/>
          </w:p>
        </w:tc>
      </w:tr>
      <w:tr w:rsidR="002C7F19" w:rsidTr="00517F90">
        <w:trPr>
          <w:trHeight w:val="253"/>
        </w:trPr>
        <w:tc>
          <w:tcPr>
            <w:tcW w:w="4756" w:type="dxa"/>
          </w:tcPr>
          <w:p w:rsidR="002C7F19" w:rsidRDefault="002C7F19" w:rsidP="002C7F19">
            <w:pPr>
              <w:jc w:val="center"/>
            </w:pPr>
            <w:proofErr w:type="spellStart"/>
            <w:r>
              <w:t>Hoverugby</w:t>
            </w:r>
            <w:proofErr w:type="spellEnd"/>
          </w:p>
        </w:tc>
        <w:tc>
          <w:tcPr>
            <w:tcW w:w="4758" w:type="dxa"/>
          </w:tcPr>
          <w:p w:rsidR="002C7F19" w:rsidRDefault="002C7F19" w:rsidP="002C7F19">
            <w:pPr>
              <w:jc w:val="center"/>
            </w:pPr>
            <w:proofErr w:type="spellStart"/>
            <w:r>
              <w:t>Mauryans</w:t>
            </w:r>
            <w:proofErr w:type="spellEnd"/>
          </w:p>
        </w:tc>
      </w:tr>
      <w:tr w:rsidR="002C7F19" w:rsidTr="00517F90">
        <w:trPr>
          <w:trHeight w:val="253"/>
        </w:trPr>
        <w:tc>
          <w:tcPr>
            <w:tcW w:w="4756" w:type="dxa"/>
          </w:tcPr>
          <w:p w:rsidR="002C7F19" w:rsidRDefault="002C7F19" w:rsidP="002C7F19">
            <w:pPr>
              <w:jc w:val="center"/>
            </w:pPr>
            <w:proofErr w:type="spellStart"/>
            <w:r>
              <w:t>WildSoccer</w:t>
            </w:r>
            <w:proofErr w:type="spellEnd"/>
          </w:p>
        </w:tc>
        <w:tc>
          <w:tcPr>
            <w:tcW w:w="4758" w:type="dxa"/>
          </w:tcPr>
          <w:p w:rsidR="002C7F19" w:rsidRDefault="002C7F19" w:rsidP="002C7F19">
            <w:pPr>
              <w:jc w:val="center"/>
            </w:pPr>
            <w:proofErr w:type="spellStart"/>
            <w:r>
              <w:t>Rajputs</w:t>
            </w:r>
            <w:proofErr w:type="spellEnd"/>
          </w:p>
        </w:tc>
      </w:tr>
    </w:tbl>
    <w:p w:rsidR="00517F90" w:rsidRDefault="00517F90" w:rsidP="004C0A9F"/>
    <w:p w:rsidR="00517F90" w:rsidRPr="00AE4FB0" w:rsidRDefault="00A614F1" w:rsidP="004C0A9F">
      <w:pPr>
        <w:rPr>
          <w:b/>
          <w:sz w:val="28"/>
        </w:rPr>
      </w:pPr>
      <w:r w:rsidRPr="00AE4FB0">
        <w:rPr>
          <w:b/>
          <w:sz w:val="28"/>
        </w:rPr>
        <w:t>Final Pool Stand and Point</w:t>
      </w:r>
      <w:r w:rsidR="002C7F19" w:rsidRPr="00AE4FB0">
        <w:rPr>
          <w:b/>
          <w:sz w:val="28"/>
        </w:rPr>
        <w:t xml:space="preserve"> Structure</w:t>
      </w:r>
    </w:p>
    <w:tbl>
      <w:tblPr>
        <w:tblStyle w:val="TableGrid"/>
        <w:tblW w:w="9483" w:type="dxa"/>
        <w:tblLook w:val="04A0" w:firstRow="1" w:lastRow="0" w:firstColumn="1" w:lastColumn="0" w:noHBand="0" w:noVBand="1"/>
      </w:tblPr>
      <w:tblGrid>
        <w:gridCol w:w="3161"/>
        <w:gridCol w:w="3161"/>
        <w:gridCol w:w="3161"/>
      </w:tblGrid>
      <w:tr w:rsidR="002C7F19" w:rsidTr="002C7F19">
        <w:trPr>
          <w:trHeight w:val="267"/>
        </w:trPr>
        <w:tc>
          <w:tcPr>
            <w:tcW w:w="3161" w:type="dxa"/>
          </w:tcPr>
          <w:p w:rsidR="002C7F19" w:rsidRDefault="002C7F19" w:rsidP="00A614F1">
            <w:pPr>
              <w:jc w:val="center"/>
              <w:rPr>
                <w:b/>
                <w:sz w:val="24"/>
              </w:rPr>
            </w:pPr>
            <w:r>
              <w:rPr>
                <w:b/>
                <w:sz w:val="24"/>
              </w:rPr>
              <w:t>Standing</w:t>
            </w:r>
          </w:p>
        </w:tc>
        <w:tc>
          <w:tcPr>
            <w:tcW w:w="3161" w:type="dxa"/>
          </w:tcPr>
          <w:p w:rsidR="002C7F19" w:rsidRDefault="002C7F19" w:rsidP="00A614F1">
            <w:pPr>
              <w:jc w:val="center"/>
              <w:rPr>
                <w:b/>
                <w:sz w:val="24"/>
              </w:rPr>
            </w:pPr>
            <w:r>
              <w:rPr>
                <w:b/>
                <w:sz w:val="24"/>
              </w:rPr>
              <w:t>Pool</w:t>
            </w:r>
          </w:p>
        </w:tc>
        <w:tc>
          <w:tcPr>
            <w:tcW w:w="3161" w:type="dxa"/>
          </w:tcPr>
          <w:p w:rsidR="002C7F19" w:rsidRDefault="002C7F19" w:rsidP="00A614F1">
            <w:pPr>
              <w:jc w:val="center"/>
              <w:rPr>
                <w:b/>
                <w:sz w:val="24"/>
              </w:rPr>
            </w:pPr>
            <w:r>
              <w:rPr>
                <w:b/>
                <w:sz w:val="24"/>
              </w:rPr>
              <w:t>Points</w:t>
            </w:r>
          </w:p>
        </w:tc>
      </w:tr>
      <w:tr w:rsidR="002C7F19" w:rsidTr="002C7F19">
        <w:trPr>
          <w:trHeight w:val="267"/>
        </w:trPr>
        <w:tc>
          <w:tcPr>
            <w:tcW w:w="3161" w:type="dxa"/>
          </w:tcPr>
          <w:p w:rsidR="002C7F19" w:rsidRPr="00A614F1" w:rsidRDefault="002C7F19" w:rsidP="00A614F1">
            <w:pPr>
              <w:jc w:val="center"/>
              <w:rPr>
                <w:sz w:val="24"/>
              </w:rPr>
            </w:pPr>
            <w:r w:rsidRPr="00A614F1">
              <w:rPr>
                <w:sz w:val="24"/>
              </w:rPr>
              <w:t>First</w:t>
            </w:r>
          </w:p>
        </w:tc>
        <w:tc>
          <w:tcPr>
            <w:tcW w:w="3161" w:type="dxa"/>
          </w:tcPr>
          <w:p w:rsidR="002C7F19" w:rsidRPr="00A614F1" w:rsidRDefault="00A614F1" w:rsidP="00A614F1">
            <w:pPr>
              <w:jc w:val="center"/>
              <w:rPr>
                <w:sz w:val="24"/>
              </w:rPr>
            </w:pPr>
            <w:r w:rsidRPr="00A614F1">
              <w:rPr>
                <w:sz w:val="24"/>
              </w:rPr>
              <w:t>Mughals</w:t>
            </w:r>
          </w:p>
        </w:tc>
        <w:tc>
          <w:tcPr>
            <w:tcW w:w="3161" w:type="dxa"/>
          </w:tcPr>
          <w:p w:rsidR="002C7F19" w:rsidRPr="00A614F1" w:rsidRDefault="00A614F1" w:rsidP="00A614F1">
            <w:pPr>
              <w:jc w:val="center"/>
              <w:rPr>
                <w:rFonts w:ascii="Arial" w:hAnsi="Arial" w:cs="Arial"/>
                <w:color w:val="000000"/>
                <w:sz w:val="24"/>
              </w:rPr>
            </w:pPr>
            <w:r w:rsidRPr="00A614F1">
              <w:rPr>
                <w:rFonts w:ascii="Arial" w:hAnsi="Arial" w:cs="Arial"/>
                <w:color w:val="000000"/>
                <w:sz w:val="24"/>
              </w:rPr>
              <w:t>770</w:t>
            </w:r>
          </w:p>
        </w:tc>
      </w:tr>
      <w:tr w:rsidR="002C7F19" w:rsidTr="002C7F19">
        <w:trPr>
          <w:trHeight w:val="267"/>
        </w:trPr>
        <w:tc>
          <w:tcPr>
            <w:tcW w:w="3161" w:type="dxa"/>
          </w:tcPr>
          <w:p w:rsidR="002C7F19" w:rsidRPr="00A614F1" w:rsidRDefault="002C7F19" w:rsidP="00A614F1">
            <w:pPr>
              <w:jc w:val="center"/>
              <w:rPr>
                <w:sz w:val="24"/>
              </w:rPr>
            </w:pPr>
            <w:r w:rsidRPr="00A614F1">
              <w:rPr>
                <w:sz w:val="24"/>
              </w:rPr>
              <w:t>Second</w:t>
            </w:r>
          </w:p>
        </w:tc>
        <w:tc>
          <w:tcPr>
            <w:tcW w:w="3161" w:type="dxa"/>
          </w:tcPr>
          <w:p w:rsidR="002C7F19" w:rsidRPr="00A614F1" w:rsidRDefault="00A614F1" w:rsidP="00A614F1">
            <w:pPr>
              <w:jc w:val="center"/>
              <w:rPr>
                <w:sz w:val="24"/>
              </w:rPr>
            </w:pPr>
            <w:proofErr w:type="spellStart"/>
            <w:r w:rsidRPr="00A614F1">
              <w:rPr>
                <w:sz w:val="24"/>
              </w:rPr>
              <w:t>Mauryans</w:t>
            </w:r>
            <w:proofErr w:type="spellEnd"/>
          </w:p>
        </w:tc>
        <w:tc>
          <w:tcPr>
            <w:tcW w:w="3161" w:type="dxa"/>
          </w:tcPr>
          <w:p w:rsidR="002C7F19" w:rsidRPr="00A614F1" w:rsidRDefault="00A614F1" w:rsidP="00A614F1">
            <w:pPr>
              <w:jc w:val="center"/>
              <w:rPr>
                <w:rFonts w:ascii="Arial" w:hAnsi="Arial" w:cs="Arial"/>
                <w:color w:val="000000"/>
                <w:sz w:val="24"/>
              </w:rPr>
            </w:pPr>
            <w:r w:rsidRPr="00A614F1">
              <w:rPr>
                <w:rFonts w:ascii="Arial" w:hAnsi="Arial" w:cs="Arial"/>
                <w:color w:val="000000"/>
                <w:sz w:val="24"/>
              </w:rPr>
              <w:t>735</w:t>
            </w:r>
          </w:p>
        </w:tc>
      </w:tr>
      <w:tr w:rsidR="002C7F19" w:rsidTr="002C7F19">
        <w:trPr>
          <w:trHeight w:val="267"/>
        </w:trPr>
        <w:tc>
          <w:tcPr>
            <w:tcW w:w="3161" w:type="dxa"/>
          </w:tcPr>
          <w:p w:rsidR="002C7F19" w:rsidRPr="00A614F1" w:rsidRDefault="002C7F19" w:rsidP="00A614F1">
            <w:pPr>
              <w:jc w:val="center"/>
              <w:rPr>
                <w:sz w:val="24"/>
              </w:rPr>
            </w:pPr>
            <w:r w:rsidRPr="00A614F1">
              <w:rPr>
                <w:sz w:val="24"/>
              </w:rPr>
              <w:t>Third</w:t>
            </w:r>
          </w:p>
        </w:tc>
        <w:tc>
          <w:tcPr>
            <w:tcW w:w="3161" w:type="dxa"/>
          </w:tcPr>
          <w:p w:rsidR="002C7F19" w:rsidRPr="00A614F1" w:rsidRDefault="00A614F1" w:rsidP="00A614F1">
            <w:pPr>
              <w:jc w:val="center"/>
              <w:rPr>
                <w:sz w:val="24"/>
              </w:rPr>
            </w:pPr>
            <w:proofErr w:type="spellStart"/>
            <w:r w:rsidRPr="00A614F1">
              <w:rPr>
                <w:sz w:val="24"/>
              </w:rPr>
              <w:t>Rajputs</w:t>
            </w:r>
            <w:proofErr w:type="spellEnd"/>
          </w:p>
        </w:tc>
        <w:tc>
          <w:tcPr>
            <w:tcW w:w="3161" w:type="dxa"/>
          </w:tcPr>
          <w:p w:rsidR="002C7F19" w:rsidRPr="00A614F1" w:rsidRDefault="00A614F1" w:rsidP="00A614F1">
            <w:pPr>
              <w:jc w:val="center"/>
              <w:rPr>
                <w:rFonts w:ascii="Arial" w:hAnsi="Arial" w:cs="Arial"/>
                <w:color w:val="000000"/>
                <w:sz w:val="24"/>
              </w:rPr>
            </w:pPr>
            <w:r w:rsidRPr="00A614F1">
              <w:rPr>
                <w:rFonts w:ascii="Arial" w:hAnsi="Arial" w:cs="Arial"/>
                <w:color w:val="000000"/>
                <w:sz w:val="24"/>
              </w:rPr>
              <w:t>726</w:t>
            </w:r>
          </w:p>
        </w:tc>
      </w:tr>
      <w:tr w:rsidR="002C7F19" w:rsidTr="002C7F19">
        <w:trPr>
          <w:trHeight w:val="254"/>
        </w:trPr>
        <w:tc>
          <w:tcPr>
            <w:tcW w:w="3161" w:type="dxa"/>
          </w:tcPr>
          <w:p w:rsidR="002C7F19" w:rsidRPr="00A614F1" w:rsidRDefault="00A614F1" w:rsidP="00A614F1">
            <w:pPr>
              <w:jc w:val="center"/>
              <w:rPr>
                <w:sz w:val="24"/>
              </w:rPr>
            </w:pPr>
            <w:r w:rsidRPr="00A614F1">
              <w:rPr>
                <w:sz w:val="24"/>
              </w:rPr>
              <w:t>Fourth</w:t>
            </w:r>
          </w:p>
        </w:tc>
        <w:tc>
          <w:tcPr>
            <w:tcW w:w="3161" w:type="dxa"/>
          </w:tcPr>
          <w:p w:rsidR="002C7F19" w:rsidRPr="00A614F1" w:rsidRDefault="00A614F1" w:rsidP="00A614F1">
            <w:pPr>
              <w:jc w:val="center"/>
              <w:rPr>
                <w:sz w:val="24"/>
              </w:rPr>
            </w:pPr>
            <w:r w:rsidRPr="00A614F1">
              <w:rPr>
                <w:sz w:val="24"/>
              </w:rPr>
              <w:t>Marathas</w:t>
            </w:r>
          </w:p>
        </w:tc>
        <w:tc>
          <w:tcPr>
            <w:tcW w:w="3161" w:type="dxa"/>
          </w:tcPr>
          <w:p w:rsidR="002C7F19" w:rsidRPr="00A614F1" w:rsidRDefault="00A614F1" w:rsidP="00A614F1">
            <w:pPr>
              <w:jc w:val="center"/>
              <w:rPr>
                <w:rFonts w:ascii="Arial" w:hAnsi="Arial" w:cs="Arial"/>
                <w:color w:val="000000"/>
                <w:sz w:val="24"/>
              </w:rPr>
            </w:pPr>
            <w:r w:rsidRPr="00A614F1">
              <w:rPr>
                <w:rFonts w:ascii="Arial" w:hAnsi="Arial" w:cs="Arial"/>
                <w:color w:val="000000"/>
                <w:sz w:val="24"/>
              </w:rPr>
              <w:t>303</w:t>
            </w:r>
          </w:p>
        </w:tc>
      </w:tr>
    </w:tbl>
    <w:p w:rsidR="002C7F19" w:rsidRPr="002C7F19" w:rsidRDefault="002C7F19" w:rsidP="004C0A9F">
      <w:pPr>
        <w:rPr>
          <w:b/>
          <w:sz w:val="24"/>
        </w:rPr>
      </w:pPr>
    </w:p>
    <w:p w:rsidR="00517F90" w:rsidRPr="007146C4" w:rsidRDefault="007146C4" w:rsidP="004C0A9F">
      <w:pPr>
        <w:rPr>
          <w:b/>
          <w:sz w:val="28"/>
        </w:rPr>
      </w:pPr>
      <w:r w:rsidRPr="007146C4">
        <w:rPr>
          <w:b/>
          <w:sz w:val="28"/>
        </w:rPr>
        <w:t>Event wise pool points and point structure</w:t>
      </w:r>
    </w:p>
    <w:p w:rsidR="00517F90" w:rsidRDefault="00517F90" w:rsidP="004C0A9F"/>
    <w:p w:rsidR="00517F90" w:rsidRDefault="00517F90" w:rsidP="004C0A9F"/>
    <w:p w:rsidR="00517F90" w:rsidRDefault="00517F90" w:rsidP="004C0A9F"/>
    <w:p w:rsidR="00517F90" w:rsidRDefault="00517F90" w:rsidP="004C0A9F"/>
    <w:p w:rsidR="00517F90" w:rsidRDefault="00517F90" w:rsidP="004C0A9F"/>
    <w:p w:rsidR="00517F90" w:rsidRDefault="00517F90" w:rsidP="004C0A9F"/>
    <w:p w:rsidR="00517F90" w:rsidRDefault="00517F90" w:rsidP="004C0A9F"/>
    <w:p w:rsidR="002C15BC" w:rsidRDefault="00517F90" w:rsidP="00517F90">
      <w:pPr>
        <w:ind w:left="-900" w:right="-783"/>
      </w:pPr>
      <w:r w:rsidRPr="00517F90">
        <w:rPr>
          <w:noProof/>
        </w:rPr>
        <w:lastRenderedPageBreak/>
        <w:drawing>
          <wp:inline distT="0" distB="0" distL="0" distR="0" wp14:anchorId="15343C1A" wp14:editId="0FF25EEE">
            <wp:extent cx="8567906" cy="6938892"/>
            <wp:effectExtent l="0" t="4763" r="318" b="31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598993" cy="6964068"/>
                    </a:xfrm>
                    <a:prstGeom prst="rect">
                      <a:avLst/>
                    </a:prstGeom>
                    <a:noFill/>
                    <a:ln>
                      <a:noFill/>
                    </a:ln>
                  </pic:spPr>
                </pic:pic>
              </a:graphicData>
            </a:graphic>
          </wp:inline>
        </w:drawing>
      </w:r>
    </w:p>
    <w:p w:rsidR="007146C4" w:rsidRDefault="007146C4" w:rsidP="00517F90">
      <w:pPr>
        <w:ind w:left="-900" w:right="-783"/>
      </w:pPr>
    </w:p>
    <w:p w:rsidR="007146C4" w:rsidRDefault="007146C4" w:rsidP="00517F90">
      <w:pPr>
        <w:ind w:left="-900" w:right="-783"/>
      </w:pPr>
    </w:p>
    <w:p w:rsidR="007146C4" w:rsidRDefault="007146C4" w:rsidP="00517F90">
      <w:pPr>
        <w:ind w:left="-900" w:right="-783"/>
      </w:pPr>
    </w:p>
    <w:p w:rsidR="007146C4" w:rsidRDefault="007146C4" w:rsidP="00517F90">
      <w:pPr>
        <w:ind w:left="-900" w:right="-783"/>
      </w:pPr>
    </w:p>
    <w:p w:rsidR="007146C4" w:rsidRDefault="008529F9" w:rsidP="007146C4">
      <w:pPr>
        <w:ind w:right="27"/>
        <w:rPr>
          <w:b/>
          <w:sz w:val="28"/>
        </w:rPr>
      </w:pPr>
      <w:proofErr w:type="spellStart"/>
      <w:r>
        <w:rPr>
          <w:b/>
          <w:sz w:val="28"/>
        </w:rPr>
        <w:t>Approx</w:t>
      </w:r>
      <w:proofErr w:type="spellEnd"/>
      <w:r>
        <w:rPr>
          <w:b/>
          <w:sz w:val="28"/>
        </w:rPr>
        <w:t xml:space="preserve"> </w:t>
      </w:r>
      <w:r w:rsidR="007146C4" w:rsidRPr="007146C4">
        <w:rPr>
          <w:b/>
          <w:sz w:val="28"/>
        </w:rPr>
        <w:t>Budget</w:t>
      </w:r>
      <w:r>
        <w:rPr>
          <w:b/>
          <w:sz w:val="28"/>
        </w:rPr>
        <w:t xml:space="preserve"> Used</w:t>
      </w:r>
      <w:r w:rsidR="007146C4" w:rsidRPr="007146C4">
        <w:rPr>
          <w:b/>
          <w:sz w:val="28"/>
        </w:rPr>
        <w:t>:-</w:t>
      </w:r>
    </w:p>
    <w:tbl>
      <w:tblPr>
        <w:tblStyle w:val="TableGrid"/>
        <w:tblW w:w="0" w:type="auto"/>
        <w:tblLook w:val="04A0" w:firstRow="1" w:lastRow="0" w:firstColumn="1" w:lastColumn="0" w:noHBand="0" w:noVBand="1"/>
      </w:tblPr>
      <w:tblGrid>
        <w:gridCol w:w="3005"/>
        <w:gridCol w:w="3006"/>
        <w:gridCol w:w="3006"/>
      </w:tblGrid>
      <w:tr w:rsidR="007146C4" w:rsidTr="007146C4">
        <w:tc>
          <w:tcPr>
            <w:tcW w:w="3005" w:type="dxa"/>
          </w:tcPr>
          <w:p w:rsidR="007146C4" w:rsidRDefault="007146C4" w:rsidP="007146C4">
            <w:pPr>
              <w:ind w:right="27"/>
              <w:rPr>
                <w:b/>
                <w:sz w:val="28"/>
              </w:rPr>
            </w:pPr>
            <w:r>
              <w:rPr>
                <w:b/>
                <w:sz w:val="28"/>
              </w:rPr>
              <w:t>Category</w:t>
            </w:r>
          </w:p>
        </w:tc>
        <w:tc>
          <w:tcPr>
            <w:tcW w:w="3006" w:type="dxa"/>
          </w:tcPr>
          <w:p w:rsidR="007146C4" w:rsidRDefault="007146C4" w:rsidP="007146C4">
            <w:pPr>
              <w:ind w:right="27"/>
              <w:rPr>
                <w:b/>
                <w:sz w:val="28"/>
              </w:rPr>
            </w:pPr>
            <w:r>
              <w:rPr>
                <w:b/>
                <w:sz w:val="28"/>
              </w:rPr>
              <w:t>Details</w:t>
            </w:r>
          </w:p>
        </w:tc>
        <w:tc>
          <w:tcPr>
            <w:tcW w:w="3006" w:type="dxa"/>
          </w:tcPr>
          <w:p w:rsidR="007146C4" w:rsidRDefault="007146C4" w:rsidP="007146C4">
            <w:pPr>
              <w:ind w:right="27"/>
              <w:rPr>
                <w:b/>
                <w:sz w:val="28"/>
              </w:rPr>
            </w:pPr>
            <w:r>
              <w:rPr>
                <w:b/>
                <w:sz w:val="28"/>
              </w:rPr>
              <w:t>Fund Spent</w:t>
            </w:r>
          </w:p>
        </w:tc>
      </w:tr>
      <w:tr w:rsidR="007146C4" w:rsidTr="007146C4">
        <w:tc>
          <w:tcPr>
            <w:tcW w:w="3005" w:type="dxa"/>
          </w:tcPr>
          <w:p w:rsidR="007146C4" w:rsidRPr="00CC61C2" w:rsidRDefault="007146C4" w:rsidP="007146C4">
            <w:pPr>
              <w:ind w:right="27"/>
            </w:pPr>
            <w:r w:rsidRPr="00CC61C2">
              <w:t>Organizing</w:t>
            </w:r>
          </w:p>
        </w:tc>
        <w:tc>
          <w:tcPr>
            <w:tcW w:w="3006" w:type="dxa"/>
          </w:tcPr>
          <w:p w:rsidR="007146C4" w:rsidRPr="00CC61C2" w:rsidRDefault="007146C4" w:rsidP="007146C4">
            <w:pPr>
              <w:ind w:right="27"/>
            </w:pPr>
            <w:r w:rsidRPr="00CC61C2">
              <w:t>Posters and Flex</w:t>
            </w:r>
          </w:p>
        </w:tc>
        <w:tc>
          <w:tcPr>
            <w:tcW w:w="3006" w:type="dxa"/>
          </w:tcPr>
          <w:p w:rsidR="007146C4" w:rsidRPr="00CC61C2" w:rsidRDefault="00CE7309" w:rsidP="007146C4">
            <w:pPr>
              <w:ind w:right="27"/>
            </w:pPr>
            <w:r w:rsidRPr="00CC61C2">
              <w:t>2</w:t>
            </w:r>
            <w:r w:rsidR="005200C1" w:rsidRPr="00CC61C2">
              <w:t>7</w:t>
            </w:r>
            <w:r w:rsidRPr="00CC61C2">
              <w:t>500</w:t>
            </w:r>
          </w:p>
        </w:tc>
      </w:tr>
      <w:tr w:rsidR="007146C4" w:rsidTr="007146C4">
        <w:tc>
          <w:tcPr>
            <w:tcW w:w="3005" w:type="dxa"/>
          </w:tcPr>
          <w:p w:rsidR="007146C4" w:rsidRPr="00CC61C2" w:rsidRDefault="00CE7309" w:rsidP="007146C4">
            <w:pPr>
              <w:ind w:right="27"/>
            </w:pPr>
            <w:r w:rsidRPr="00CC61C2">
              <w:t>Organizing</w:t>
            </w:r>
          </w:p>
        </w:tc>
        <w:tc>
          <w:tcPr>
            <w:tcW w:w="3006" w:type="dxa"/>
          </w:tcPr>
          <w:p w:rsidR="007146C4" w:rsidRPr="00CC61C2" w:rsidRDefault="00CE7309" w:rsidP="007146C4">
            <w:pPr>
              <w:ind w:right="27"/>
            </w:pPr>
            <w:r w:rsidRPr="00CC61C2">
              <w:t>Trophy</w:t>
            </w:r>
          </w:p>
        </w:tc>
        <w:tc>
          <w:tcPr>
            <w:tcW w:w="3006" w:type="dxa"/>
          </w:tcPr>
          <w:p w:rsidR="007146C4" w:rsidRPr="00CC61C2" w:rsidRDefault="00CE7309" w:rsidP="007146C4">
            <w:pPr>
              <w:ind w:right="27"/>
            </w:pPr>
            <w:r w:rsidRPr="00CC61C2">
              <w:t>2600</w:t>
            </w:r>
          </w:p>
        </w:tc>
      </w:tr>
      <w:tr w:rsidR="007146C4" w:rsidTr="007146C4">
        <w:tc>
          <w:tcPr>
            <w:tcW w:w="3005" w:type="dxa"/>
          </w:tcPr>
          <w:p w:rsidR="007146C4" w:rsidRPr="00CC61C2" w:rsidRDefault="00CE7309" w:rsidP="007146C4">
            <w:pPr>
              <w:ind w:right="27"/>
            </w:pPr>
            <w:r w:rsidRPr="00CC61C2">
              <w:t>Component</w:t>
            </w:r>
          </w:p>
        </w:tc>
        <w:tc>
          <w:tcPr>
            <w:tcW w:w="3006" w:type="dxa"/>
          </w:tcPr>
          <w:p w:rsidR="007146C4" w:rsidRPr="00CC61C2" w:rsidRDefault="00CE7309" w:rsidP="007146C4">
            <w:pPr>
              <w:ind w:right="27"/>
            </w:pPr>
            <w:r w:rsidRPr="00CC61C2">
              <w:t>For events</w:t>
            </w:r>
          </w:p>
        </w:tc>
        <w:tc>
          <w:tcPr>
            <w:tcW w:w="3006" w:type="dxa"/>
          </w:tcPr>
          <w:p w:rsidR="007146C4" w:rsidRPr="00CC61C2" w:rsidRDefault="00CE7309" w:rsidP="007146C4">
            <w:pPr>
              <w:ind w:right="27"/>
            </w:pPr>
            <w:r w:rsidRPr="00CC61C2">
              <w:t>35000</w:t>
            </w:r>
          </w:p>
        </w:tc>
      </w:tr>
      <w:tr w:rsidR="00443BE9" w:rsidTr="007146C4">
        <w:tc>
          <w:tcPr>
            <w:tcW w:w="3005" w:type="dxa"/>
          </w:tcPr>
          <w:p w:rsidR="00443BE9" w:rsidRPr="00CC61C2" w:rsidRDefault="005200C1" w:rsidP="007146C4">
            <w:pPr>
              <w:ind w:right="27"/>
            </w:pPr>
            <w:r w:rsidRPr="00CC61C2">
              <w:t>Component</w:t>
            </w:r>
          </w:p>
        </w:tc>
        <w:tc>
          <w:tcPr>
            <w:tcW w:w="3006" w:type="dxa"/>
          </w:tcPr>
          <w:p w:rsidR="00443BE9" w:rsidRPr="00CC61C2" w:rsidRDefault="005200C1" w:rsidP="007146C4">
            <w:pPr>
              <w:ind w:right="27"/>
            </w:pPr>
            <w:r w:rsidRPr="00CC61C2">
              <w:t>Arena</w:t>
            </w:r>
          </w:p>
        </w:tc>
        <w:tc>
          <w:tcPr>
            <w:tcW w:w="3006" w:type="dxa"/>
          </w:tcPr>
          <w:p w:rsidR="00443BE9" w:rsidRPr="00CC61C2" w:rsidRDefault="005200C1" w:rsidP="007146C4">
            <w:pPr>
              <w:ind w:right="27"/>
            </w:pPr>
            <w:r w:rsidRPr="00CC61C2">
              <w:t>3000</w:t>
            </w:r>
          </w:p>
        </w:tc>
      </w:tr>
      <w:tr w:rsidR="00CE7309" w:rsidTr="007146C4">
        <w:tc>
          <w:tcPr>
            <w:tcW w:w="3005" w:type="dxa"/>
          </w:tcPr>
          <w:p w:rsidR="00CE7309" w:rsidRPr="00CC61C2" w:rsidRDefault="00CE7309" w:rsidP="007146C4">
            <w:pPr>
              <w:ind w:right="27"/>
            </w:pPr>
          </w:p>
        </w:tc>
        <w:tc>
          <w:tcPr>
            <w:tcW w:w="3006" w:type="dxa"/>
          </w:tcPr>
          <w:p w:rsidR="00CE7309" w:rsidRPr="00CC61C2" w:rsidRDefault="00CE7309" w:rsidP="007146C4">
            <w:pPr>
              <w:ind w:right="27"/>
            </w:pPr>
            <w:r w:rsidRPr="00CC61C2">
              <w:t>Total</w:t>
            </w:r>
          </w:p>
        </w:tc>
        <w:tc>
          <w:tcPr>
            <w:tcW w:w="3006" w:type="dxa"/>
          </w:tcPr>
          <w:p w:rsidR="00CE7309" w:rsidRPr="00CC61C2" w:rsidRDefault="005200C1" w:rsidP="007146C4">
            <w:pPr>
              <w:ind w:right="27"/>
            </w:pPr>
            <w:r w:rsidRPr="00CC61C2">
              <w:t>681</w:t>
            </w:r>
            <w:r w:rsidR="00443BE9" w:rsidRPr="00CC61C2">
              <w:t>00</w:t>
            </w:r>
          </w:p>
        </w:tc>
      </w:tr>
    </w:tbl>
    <w:p w:rsidR="007146C4" w:rsidRPr="007146C4" w:rsidRDefault="007146C4" w:rsidP="007146C4">
      <w:pPr>
        <w:ind w:right="27"/>
        <w:rPr>
          <w:b/>
          <w:sz w:val="28"/>
        </w:rPr>
      </w:pPr>
    </w:p>
    <w:p w:rsidR="007146C4" w:rsidRDefault="00CC61C2" w:rsidP="007146C4">
      <w:pPr>
        <w:ind w:right="27"/>
        <w:rPr>
          <w:b/>
          <w:sz w:val="28"/>
        </w:rPr>
      </w:pPr>
      <w:r w:rsidRPr="00CC61C2">
        <w:rPr>
          <w:b/>
          <w:sz w:val="28"/>
        </w:rPr>
        <w:t>Recommendations:-</w:t>
      </w:r>
    </w:p>
    <w:p w:rsidR="00CC61C2" w:rsidRPr="008529F9" w:rsidRDefault="008529F9" w:rsidP="00CC61C2">
      <w:pPr>
        <w:pStyle w:val="ListParagraph"/>
        <w:numPr>
          <w:ilvl w:val="0"/>
          <w:numId w:val="77"/>
        </w:numPr>
        <w:ind w:right="27"/>
      </w:pPr>
      <w:r w:rsidRPr="008529F9">
        <w:rPr>
          <w:b/>
        </w:rPr>
        <w:t xml:space="preserve">STF :- </w:t>
      </w:r>
      <w:r w:rsidRPr="008529F9">
        <w:t xml:space="preserve">Special Task force is to be formed for </w:t>
      </w:r>
      <w:proofErr w:type="spellStart"/>
      <w:r w:rsidRPr="008529F9">
        <w:t>Takneek</w:t>
      </w:r>
      <w:proofErr w:type="spellEnd"/>
      <w:r w:rsidRPr="008529F9">
        <w:t xml:space="preserve"> to look into matters which need immediate attention during festival .It will Consist of</w:t>
      </w:r>
    </w:p>
    <w:p w:rsidR="008529F9" w:rsidRPr="008529F9" w:rsidRDefault="008529F9" w:rsidP="008529F9">
      <w:pPr>
        <w:pStyle w:val="ListParagraph"/>
        <w:numPr>
          <w:ilvl w:val="0"/>
          <w:numId w:val="78"/>
        </w:numPr>
        <w:ind w:right="27"/>
      </w:pPr>
      <w:r w:rsidRPr="008529F9">
        <w:t>President, Student’s Gymkhana</w:t>
      </w:r>
    </w:p>
    <w:p w:rsidR="008529F9" w:rsidRPr="008529F9" w:rsidRDefault="008529F9" w:rsidP="008529F9">
      <w:pPr>
        <w:pStyle w:val="ListParagraph"/>
        <w:numPr>
          <w:ilvl w:val="0"/>
          <w:numId w:val="78"/>
        </w:numPr>
        <w:ind w:right="27"/>
      </w:pPr>
      <w:r w:rsidRPr="008529F9">
        <w:t>General Secretary, Science and Technology Council</w:t>
      </w:r>
    </w:p>
    <w:p w:rsidR="008529F9" w:rsidRPr="008529F9" w:rsidRDefault="008529F9" w:rsidP="008529F9">
      <w:pPr>
        <w:pStyle w:val="ListParagraph"/>
        <w:numPr>
          <w:ilvl w:val="0"/>
          <w:numId w:val="78"/>
        </w:numPr>
        <w:ind w:right="27"/>
      </w:pPr>
      <w:r w:rsidRPr="008529F9">
        <w:t xml:space="preserve">2-3 Reputed seniors of </w:t>
      </w:r>
      <w:proofErr w:type="spellStart"/>
      <w:r w:rsidRPr="008529F9">
        <w:t>SnT</w:t>
      </w:r>
      <w:proofErr w:type="spellEnd"/>
      <w:r w:rsidRPr="008529F9">
        <w:t xml:space="preserve"> Council</w:t>
      </w:r>
    </w:p>
    <w:p w:rsidR="008529F9" w:rsidRPr="008529F9" w:rsidRDefault="008529F9" w:rsidP="008529F9">
      <w:pPr>
        <w:pStyle w:val="ListParagraph"/>
        <w:numPr>
          <w:ilvl w:val="0"/>
          <w:numId w:val="78"/>
        </w:numPr>
        <w:ind w:right="27"/>
      </w:pPr>
      <w:r w:rsidRPr="008529F9">
        <w:t xml:space="preserve">Any other member which </w:t>
      </w:r>
      <w:r w:rsidR="007C542F">
        <w:t>Senate feels can be added</w:t>
      </w:r>
    </w:p>
    <w:p w:rsidR="007C542F" w:rsidRDefault="008529F9" w:rsidP="007C542F">
      <w:pPr>
        <w:pStyle w:val="ListParagraph"/>
        <w:numPr>
          <w:ilvl w:val="0"/>
          <w:numId w:val="78"/>
        </w:numPr>
        <w:ind w:right="27"/>
      </w:pPr>
      <w:r w:rsidRPr="008529F9">
        <w:t xml:space="preserve">It’s not necessary that all members are present to call a meeting between STF members, </w:t>
      </w:r>
      <w:proofErr w:type="spellStart"/>
      <w:r w:rsidRPr="008529F9">
        <w:t>Takneek</w:t>
      </w:r>
      <w:proofErr w:type="spellEnd"/>
      <w:r w:rsidRPr="008529F9">
        <w:t xml:space="preserve"> Overal</w:t>
      </w:r>
      <w:r w:rsidR="005D081F">
        <w:t>l Coordinators and Pool Captain</w:t>
      </w:r>
    </w:p>
    <w:p w:rsidR="005D081F" w:rsidRPr="008529F9" w:rsidRDefault="005D081F" w:rsidP="007C542F">
      <w:pPr>
        <w:pStyle w:val="ListParagraph"/>
        <w:numPr>
          <w:ilvl w:val="0"/>
          <w:numId w:val="78"/>
        </w:numPr>
        <w:ind w:right="27"/>
      </w:pPr>
      <w:r>
        <w:t xml:space="preserve">If a decision is made by STF it can only be changed by GRC </w:t>
      </w:r>
    </w:p>
    <w:p w:rsidR="008529F9" w:rsidRDefault="008529F9" w:rsidP="008529F9">
      <w:pPr>
        <w:pStyle w:val="ListParagraph"/>
        <w:numPr>
          <w:ilvl w:val="0"/>
          <w:numId w:val="77"/>
        </w:numPr>
        <w:ind w:right="27"/>
      </w:pPr>
      <w:proofErr w:type="spellStart"/>
      <w:r w:rsidRPr="008529F9">
        <w:rPr>
          <w:b/>
        </w:rPr>
        <w:t>Takneek</w:t>
      </w:r>
      <w:proofErr w:type="spellEnd"/>
      <w:r w:rsidRPr="008529F9">
        <w:rPr>
          <w:b/>
        </w:rPr>
        <w:t xml:space="preserve"> Dates</w:t>
      </w:r>
      <w:r w:rsidR="005D081F" w:rsidRPr="008529F9">
        <w:t>: -</w:t>
      </w:r>
      <w:r w:rsidRPr="008529F9">
        <w:t xml:space="preserve"> If possible SPO should be made aware to not have any company interviews during </w:t>
      </w:r>
      <w:proofErr w:type="spellStart"/>
      <w:r w:rsidRPr="008529F9">
        <w:t>Takneek</w:t>
      </w:r>
      <w:proofErr w:type="spellEnd"/>
      <w:r w:rsidRPr="008529F9">
        <w:t>.</w:t>
      </w:r>
    </w:p>
    <w:p w:rsidR="008529F9" w:rsidRDefault="007C542F" w:rsidP="008529F9">
      <w:pPr>
        <w:pStyle w:val="ListParagraph"/>
        <w:numPr>
          <w:ilvl w:val="0"/>
          <w:numId w:val="77"/>
        </w:numPr>
        <w:ind w:right="27"/>
      </w:pPr>
      <w:r>
        <w:rPr>
          <w:b/>
        </w:rPr>
        <w:t>Proper Checking of Arena</w:t>
      </w:r>
      <w:r w:rsidR="005D081F" w:rsidRPr="007C542F">
        <w:t>:</w:t>
      </w:r>
      <w:r w:rsidR="005D081F">
        <w:t xml:space="preserve"> -</w:t>
      </w:r>
      <w:r>
        <w:t xml:space="preserve"> A committee </w:t>
      </w:r>
      <w:r w:rsidRPr="007C542F">
        <w:rPr>
          <w:b/>
        </w:rPr>
        <w:t>Arena Quality Check</w:t>
      </w:r>
      <w:r>
        <w:rPr>
          <w:b/>
        </w:rPr>
        <w:t xml:space="preserve"> </w:t>
      </w:r>
      <w:r w:rsidRPr="007C542F">
        <w:t xml:space="preserve">to be </w:t>
      </w:r>
      <w:r>
        <w:t xml:space="preserve">formed </w:t>
      </w:r>
      <w:r w:rsidRPr="007C542F">
        <w:t xml:space="preserve">by the </w:t>
      </w:r>
      <w:proofErr w:type="spellStart"/>
      <w:r w:rsidRPr="007C542F">
        <w:t>Takneek</w:t>
      </w:r>
      <w:proofErr w:type="spellEnd"/>
      <w:r w:rsidRPr="007C542F">
        <w:t xml:space="preserve"> Overall Coordinators for proper testing and</w:t>
      </w:r>
      <w:r>
        <w:t xml:space="preserve"> quality control of all arenas.</w:t>
      </w:r>
    </w:p>
    <w:p w:rsidR="007C542F" w:rsidRDefault="007C542F" w:rsidP="008529F9">
      <w:pPr>
        <w:pStyle w:val="ListParagraph"/>
        <w:numPr>
          <w:ilvl w:val="0"/>
          <w:numId w:val="77"/>
        </w:numPr>
        <w:ind w:right="27"/>
      </w:pPr>
      <w:r w:rsidRPr="007C542F">
        <w:t xml:space="preserve">Minutes of every Pool captain meeting to be made and should be signed by </w:t>
      </w:r>
      <w:proofErr w:type="spellStart"/>
      <w:r w:rsidRPr="007C542F">
        <w:t>Takneek</w:t>
      </w:r>
      <w:proofErr w:type="spellEnd"/>
      <w:r w:rsidRPr="007C542F">
        <w:t xml:space="preserve"> Overall Coordinators and all Pool captain. If possible meetings should be video recorded also.</w:t>
      </w:r>
    </w:p>
    <w:p w:rsidR="007C542F" w:rsidRDefault="007C542F" w:rsidP="005D081F">
      <w:pPr>
        <w:pStyle w:val="ListParagraph"/>
        <w:numPr>
          <w:ilvl w:val="0"/>
          <w:numId w:val="77"/>
        </w:numPr>
        <w:ind w:right="27"/>
      </w:pPr>
      <w:r>
        <w:t xml:space="preserve">A New form to be introduced </w:t>
      </w:r>
      <w:r w:rsidRPr="007C542F">
        <w:rPr>
          <w:b/>
        </w:rPr>
        <w:t xml:space="preserve">Undertaking </w:t>
      </w:r>
      <w:r w:rsidR="005D081F" w:rsidRPr="007C542F">
        <w:rPr>
          <w:b/>
        </w:rPr>
        <w:t>of</w:t>
      </w:r>
      <w:r w:rsidRPr="007C542F">
        <w:rPr>
          <w:b/>
        </w:rPr>
        <w:t xml:space="preserve"> Rules</w:t>
      </w:r>
      <w:r>
        <w:rPr>
          <w:b/>
        </w:rPr>
        <w:t xml:space="preserve"> </w:t>
      </w:r>
      <w:r>
        <w:t xml:space="preserve">which will contain all the rules and regulation of the events and should be signed by all the participants before the starting of </w:t>
      </w:r>
      <w:r w:rsidR="005D081F">
        <w:t xml:space="preserve">events (if participants are many then pool captain should sign) .If there is no participation from a pool still this form is valid. </w:t>
      </w:r>
      <w:r>
        <w:t xml:space="preserve">And </w:t>
      </w:r>
      <w:r w:rsidR="005D081F">
        <w:t xml:space="preserve">if all participants have signed </w:t>
      </w:r>
      <w:r>
        <w:t>then the rule that if any change in rule is made it should be notified to pool captains stand invalid</w:t>
      </w:r>
      <w:r w:rsidR="005D081F">
        <w:t xml:space="preserve"> and issues with rules and regulation cannot be questioned in GRC and Senate.</w:t>
      </w:r>
    </w:p>
    <w:p w:rsidR="005D081F" w:rsidRPr="00BC4AA1" w:rsidRDefault="005D081F" w:rsidP="008529F9">
      <w:pPr>
        <w:pStyle w:val="ListParagraph"/>
        <w:numPr>
          <w:ilvl w:val="0"/>
          <w:numId w:val="77"/>
        </w:numPr>
        <w:ind w:right="27"/>
      </w:pPr>
      <w:r>
        <w:t>The rule “</w:t>
      </w:r>
      <w:r>
        <w:rPr>
          <w:rFonts w:ascii="Calibri" w:hAnsi="Calibri" w:cs="Calibri"/>
          <w:color w:val="000000"/>
          <w:szCs w:val="22"/>
          <w:lang w:val="en-US" w:bidi="ar-SA"/>
        </w:rPr>
        <w:t xml:space="preserve">Any pool found guilty of outsourcing or taking professional help will </w:t>
      </w:r>
      <w:r>
        <w:rPr>
          <w:rFonts w:ascii="Calibri" w:hAnsi="Calibri" w:cs="Calibri"/>
          <w:color w:val="000000"/>
          <w:szCs w:val="22"/>
          <w:lang w:val="en-US" w:bidi="ar-SA"/>
        </w:rPr>
        <w:t>be awarded zero points directly” should be changed to “</w:t>
      </w:r>
      <w:r>
        <w:rPr>
          <w:rFonts w:ascii="Calibri" w:hAnsi="Calibri" w:cs="Calibri"/>
          <w:color w:val="000000"/>
          <w:szCs w:val="22"/>
          <w:lang w:val="en-US" w:bidi="ar-SA"/>
        </w:rPr>
        <w:t>Any pool found guilty of outsourcing or taking professional help will be awarded zero points directly</w:t>
      </w:r>
      <w:r>
        <w:rPr>
          <w:rFonts w:ascii="Calibri" w:hAnsi="Calibri" w:cs="Calibri"/>
          <w:color w:val="000000"/>
          <w:szCs w:val="22"/>
          <w:lang w:val="en-US" w:bidi="ar-SA"/>
        </w:rPr>
        <w:t xml:space="preserve"> .Where professional help would be defined by the </w:t>
      </w:r>
      <w:proofErr w:type="spellStart"/>
      <w:r>
        <w:rPr>
          <w:rFonts w:ascii="Calibri" w:hAnsi="Calibri" w:cs="Calibri"/>
          <w:color w:val="000000"/>
          <w:szCs w:val="22"/>
          <w:lang w:val="en-US" w:bidi="ar-SA"/>
        </w:rPr>
        <w:t>Takneek</w:t>
      </w:r>
      <w:proofErr w:type="spellEnd"/>
      <w:r>
        <w:rPr>
          <w:rFonts w:ascii="Calibri" w:hAnsi="Calibri" w:cs="Calibri"/>
          <w:color w:val="000000"/>
          <w:szCs w:val="22"/>
          <w:lang w:val="en-US" w:bidi="ar-SA"/>
        </w:rPr>
        <w:t xml:space="preserve"> Event Coordinators and it would be binding to all and no objection on this would be entertained”</w:t>
      </w:r>
    </w:p>
    <w:p w:rsidR="00BC4AA1" w:rsidRPr="00BC4AA1" w:rsidRDefault="00BC4AA1" w:rsidP="008529F9">
      <w:pPr>
        <w:pStyle w:val="ListParagraph"/>
        <w:numPr>
          <w:ilvl w:val="0"/>
          <w:numId w:val="77"/>
        </w:numPr>
        <w:ind w:right="27"/>
      </w:pPr>
      <w:r>
        <w:rPr>
          <w:rFonts w:ascii="Calibri" w:hAnsi="Calibri" w:cs="Calibri"/>
          <w:color w:val="000000"/>
          <w:szCs w:val="22"/>
          <w:lang w:val="en-US" w:bidi="ar-SA"/>
        </w:rPr>
        <w:t xml:space="preserve">General Secretary, Science and Technology Council as mentioned would only be member of STF and will not play any role in management and logistic issues of </w:t>
      </w:r>
      <w:proofErr w:type="spellStart"/>
      <w:r>
        <w:rPr>
          <w:rFonts w:ascii="Calibri" w:hAnsi="Calibri" w:cs="Calibri"/>
          <w:color w:val="000000"/>
          <w:szCs w:val="22"/>
          <w:lang w:val="en-US" w:bidi="ar-SA"/>
        </w:rPr>
        <w:t>Takneek</w:t>
      </w:r>
      <w:proofErr w:type="spellEnd"/>
      <w:r>
        <w:rPr>
          <w:rFonts w:ascii="Calibri" w:hAnsi="Calibri" w:cs="Calibri"/>
          <w:color w:val="000000"/>
          <w:szCs w:val="22"/>
          <w:lang w:val="en-US" w:bidi="ar-SA"/>
        </w:rPr>
        <w:t>.</w:t>
      </w:r>
    </w:p>
    <w:p w:rsidR="00BC4AA1" w:rsidRPr="00BC4AA1" w:rsidRDefault="00BC4AA1" w:rsidP="00227A93">
      <w:pPr>
        <w:pStyle w:val="ListParagraph"/>
        <w:ind w:right="27"/>
      </w:pPr>
    </w:p>
    <w:p w:rsidR="00BC4AA1" w:rsidRPr="00BC4AA1" w:rsidRDefault="00BC4AA1" w:rsidP="00227A93">
      <w:pPr>
        <w:pStyle w:val="ListParagraph"/>
        <w:ind w:right="27"/>
      </w:pPr>
    </w:p>
    <w:p w:rsidR="00BC4AA1" w:rsidRPr="00BC4AA1" w:rsidRDefault="00BC4AA1" w:rsidP="00227A93">
      <w:pPr>
        <w:pStyle w:val="ListParagraph"/>
        <w:ind w:right="27"/>
      </w:pPr>
    </w:p>
    <w:p w:rsidR="00BC4AA1" w:rsidRPr="00BC4AA1" w:rsidRDefault="00BC4AA1" w:rsidP="00227A93">
      <w:pPr>
        <w:pStyle w:val="ListParagraph"/>
        <w:ind w:right="27"/>
      </w:pPr>
    </w:p>
    <w:p w:rsidR="00BC4AA1" w:rsidRPr="00BC4AA1" w:rsidRDefault="00BC4AA1" w:rsidP="00227A93">
      <w:pPr>
        <w:pStyle w:val="ListParagraph"/>
        <w:ind w:right="27"/>
      </w:pPr>
    </w:p>
    <w:p w:rsidR="00BC4AA1" w:rsidRPr="00BC4AA1" w:rsidRDefault="00BC4AA1" w:rsidP="00227A93">
      <w:pPr>
        <w:pStyle w:val="ListParagraph"/>
        <w:ind w:right="27"/>
      </w:pPr>
    </w:p>
    <w:p w:rsidR="00BC4AA1" w:rsidRPr="00227A93" w:rsidRDefault="00BC4AA1" w:rsidP="00BC4AA1">
      <w:pPr>
        <w:pStyle w:val="ListParagraph"/>
        <w:numPr>
          <w:ilvl w:val="0"/>
          <w:numId w:val="77"/>
        </w:numPr>
        <w:ind w:right="27"/>
      </w:pPr>
      <w:r>
        <w:rPr>
          <w:rFonts w:ascii="Calibri" w:hAnsi="Calibri" w:cs="Calibri"/>
          <w:color w:val="000000"/>
          <w:szCs w:val="22"/>
          <w:lang w:val="en-US" w:bidi="ar-SA"/>
        </w:rPr>
        <w:t xml:space="preserve">If any pool is found guilty </w:t>
      </w:r>
      <w:r w:rsidR="00227A93">
        <w:rPr>
          <w:rFonts w:ascii="Calibri" w:hAnsi="Calibri" w:cs="Calibri"/>
          <w:color w:val="000000"/>
          <w:szCs w:val="22"/>
          <w:lang w:val="en-US" w:bidi="ar-SA"/>
        </w:rPr>
        <w:t xml:space="preserve">in any pool event </w:t>
      </w:r>
      <w:r>
        <w:rPr>
          <w:rFonts w:ascii="Calibri" w:hAnsi="Calibri" w:cs="Calibri"/>
          <w:color w:val="000000"/>
          <w:szCs w:val="22"/>
          <w:lang w:val="en-US" w:bidi="ar-SA"/>
        </w:rPr>
        <w:t xml:space="preserve">of activity like </w:t>
      </w:r>
      <w:r w:rsidRPr="00BC4AA1">
        <w:rPr>
          <w:rFonts w:ascii="Calibri" w:hAnsi="Calibri" w:cs="Calibri"/>
          <w:color w:val="000000"/>
          <w:szCs w:val="22"/>
          <w:lang w:val="en-US" w:bidi="ar-SA"/>
        </w:rPr>
        <w:t>plagiarism</w:t>
      </w:r>
      <w:r w:rsidR="00227A93">
        <w:rPr>
          <w:rFonts w:ascii="Calibri" w:hAnsi="Calibri" w:cs="Calibri"/>
          <w:color w:val="000000"/>
          <w:szCs w:val="22"/>
          <w:lang w:val="en-US" w:bidi="ar-SA"/>
        </w:rPr>
        <w:t xml:space="preserve"> should be given zero point in whole </w:t>
      </w:r>
      <w:proofErr w:type="spellStart"/>
      <w:r w:rsidR="00227A93">
        <w:rPr>
          <w:rFonts w:ascii="Calibri" w:hAnsi="Calibri" w:cs="Calibri"/>
          <w:color w:val="000000"/>
          <w:szCs w:val="22"/>
          <w:lang w:val="en-US" w:bidi="ar-SA"/>
        </w:rPr>
        <w:t>Takneek</w:t>
      </w:r>
      <w:proofErr w:type="spellEnd"/>
      <w:r w:rsidR="00227A93">
        <w:rPr>
          <w:rFonts w:ascii="Calibri" w:hAnsi="Calibri" w:cs="Calibri"/>
          <w:color w:val="000000"/>
          <w:szCs w:val="22"/>
          <w:lang w:val="en-US" w:bidi="ar-SA"/>
        </w:rPr>
        <w:t xml:space="preserve"> and </w:t>
      </w:r>
      <w:r>
        <w:rPr>
          <w:rFonts w:ascii="Calibri" w:hAnsi="Calibri" w:cs="Calibri"/>
          <w:color w:val="000000"/>
          <w:szCs w:val="22"/>
          <w:lang w:val="en-US" w:bidi="ar-SA"/>
        </w:rPr>
        <w:t xml:space="preserve">strict action should be </w:t>
      </w:r>
      <w:r w:rsidR="00227A93">
        <w:rPr>
          <w:rFonts w:ascii="Calibri" w:hAnsi="Calibri" w:cs="Calibri"/>
          <w:color w:val="000000"/>
          <w:szCs w:val="22"/>
          <w:lang w:val="en-US" w:bidi="ar-SA"/>
        </w:rPr>
        <w:t xml:space="preserve">taken </w:t>
      </w:r>
      <w:r>
        <w:rPr>
          <w:rFonts w:ascii="Calibri" w:hAnsi="Calibri" w:cs="Calibri"/>
          <w:color w:val="000000"/>
          <w:szCs w:val="22"/>
          <w:lang w:val="en-US" w:bidi="ar-SA"/>
        </w:rPr>
        <w:t xml:space="preserve">against </w:t>
      </w:r>
      <w:r w:rsidR="00227A93">
        <w:rPr>
          <w:rFonts w:ascii="Calibri" w:hAnsi="Calibri" w:cs="Calibri"/>
          <w:color w:val="000000"/>
          <w:szCs w:val="22"/>
          <w:lang w:val="en-US" w:bidi="ar-SA"/>
        </w:rPr>
        <w:t>that pool.</w:t>
      </w:r>
    </w:p>
    <w:p w:rsidR="00227A93" w:rsidRPr="00227A93" w:rsidRDefault="00227A93" w:rsidP="00BC4AA1">
      <w:pPr>
        <w:pStyle w:val="ListParagraph"/>
        <w:numPr>
          <w:ilvl w:val="0"/>
          <w:numId w:val="77"/>
        </w:numPr>
        <w:ind w:right="27"/>
      </w:pPr>
      <w:r>
        <w:rPr>
          <w:rFonts w:ascii="Calibri" w:hAnsi="Calibri" w:cs="Calibri"/>
          <w:color w:val="000000"/>
          <w:szCs w:val="22"/>
          <w:lang w:val="en-US" w:bidi="ar-SA"/>
        </w:rPr>
        <w:t>There should be balance among Science and technological events which we tried this year and we were able to achieve.</w:t>
      </w:r>
    </w:p>
    <w:p w:rsidR="00227A93" w:rsidRPr="00FF3EE1" w:rsidRDefault="00227A93" w:rsidP="00BC4AA1">
      <w:pPr>
        <w:pStyle w:val="ListParagraph"/>
        <w:numPr>
          <w:ilvl w:val="0"/>
          <w:numId w:val="77"/>
        </w:numPr>
        <w:ind w:right="27"/>
      </w:pPr>
      <w:r>
        <w:rPr>
          <w:rFonts w:ascii="Calibri" w:hAnsi="Calibri" w:cs="Calibri"/>
          <w:color w:val="000000"/>
          <w:szCs w:val="22"/>
          <w:lang w:val="en-US" w:bidi="ar-SA"/>
        </w:rPr>
        <w:t xml:space="preserve"> </w:t>
      </w:r>
      <w:r w:rsidR="00FF3EE1">
        <w:rPr>
          <w:rFonts w:ascii="Calibri" w:hAnsi="Calibri" w:cs="Calibri"/>
          <w:color w:val="000000"/>
          <w:szCs w:val="22"/>
          <w:lang w:val="en-US" w:bidi="ar-SA"/>
        </w:rPr>
        <w:t>The No. of events should be reduced.</w:t>
      </w:r>
    </w:p>
    <w:p w:rsidR="00FF3EE1" w:rsidRPr="00AE4FB0" w:rsidRDefault="00D84C56" w:rsidP="00BC4AA1">
      <w:pPr>
        <w:pStyle w:val="ListParagraph"/>
        <w:numPr>
          <w:ilvl w:val="0"/>
          <w:numId w:val="77"/>
        </w:numPr>
        <w:ind w:right="27"/>
      </w:pPr>
      <w:r>
        <w:rPr>
          <w:rFonts w:ascii="Calibri" w:hAnsi="Calibri" w:cs="Calibri"/>
          <w:color w:val="000000"/>
          <w:szCs w:val="22"/>
          <w:lang w:val="en-US" w:bidi="ar-SA"/>
        </w:rPr>
        <w:t>There should not be any event which considers likes for the points or eligibility.</w:t>
      </w:r>
    </w:p>
    <w:p w:rsidR="00AE4FB0" w:rsidRPr="00AE4FB0" w:rsidRDefault="00AE4FB0" w:rsidP="00BC4AA1">
      <w:pPr>
        <w:pStyle w:val="ListParagraph"/>
        <w:numPr>
          <w:ilvl w:val="0"/>
          <w:numId w:val="77"/>
        </w:numPr>
        <w:ind w:right="27"/>
      </w:pPr>
      <w:r>
        <w:rPr>
          <w:rFonts w:ascii="Calibri" w:hAnsi="Calibri" w:cs="Calibri"/>
          <w:color w:val="000000"/>
          <w:szCs w:val="22"/>
          <w:lang w:val="en-US" w:bidi="ar-SA"/>
        </w:rPr>
        <w:t>Pool should be penalized if they are late by 5% of the total point of that event and no entry should be counted even after a second delay after deadline.</w:t>
      </w:r>
    </w:p>
    <w:p w:rsidR="00AE4FB0" w:rsidRPr="00227A93" w:rsidRDefault="00AE4FB0" w:rsidP="00AE4FB0">
      <w:pPr>
        <w:pStyle w:val="ListParagraph"/>
        <w:ind w:right="27"/>
      </w:pPr>
    </w:p>
    <w:p w:rsidR="00CC61C2" w:rsidRPr="008529F9" w:rsidRDefault="00CC61C2" w:rsidP="007146C4">
      <w:pPr>
        <w:ind w:right="27"/>
        <w:rPr>
          <w:sz w:val="20"/>
          <w:szCs w:val="20"/>
        </w:rPr>
      </w:pPr>
    </w:p>
    <w:p w:rsidR="0074174E" w:rsidRPr="008529F9" w:rsidRDefault="0074174E" w:rsidP="004C0A9F">
      <w:pPr>
        <w:rPr>
          <w:sz w:val="20"/>
          <w:szCs w:val="20"/>
        </w:rPr>
      </w:pPr>
    </w:p>
    <w:sectPr w:rsidR="0074174E" w:rsidRPr="008529F9" w:rsidSect="0091566F">
      <w:headerReference w:type="even" r:id="rId36"/>
      <w:headerReference w:type="default" r:id="rId37"/>
      <w:footerReference w:type="even" r:id="rId38"/>
      <w:footerReference w:type="default" r:id="rId39"/>
      <w:headerReference w:type="first" r:id="rId40"/>
      <w:footerReference w:type="first" r:id="rId4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B45" w:rsidRDefault="00F45B45" w:rsidP="0091566F">
      <w:pPr>
        <w:spacing w:after="0" w:line="240" w:lineRule="auto"/>
      </w:pPr>
      <w:r>
        <w:separator/>
      </w:r>
    </w:p>
  </w:endnote>
  <w:endnote w:type="continuationSeparator" w:id="0">
    <w:p w:rsidR="00F45B45" w:rsidRDefault="00F45B45" w:rsidP="00915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S Gothic"/>
    <w:charset w:val="80"/>
    <w:family w:val="modern"/>
    <w:pitch w:val="default"/>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awasde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ans-serif">
    <w:altName w:val="Times New Roman"/>
    <w:panose1 w:val="00000000000000000000"/>
    <w:charset w:val="00"/>
    <w:family w:val="roman"/>
    <w:notTrueType/>
    <w:pitch w:val="default"/>
  </w:font>
  <w:font w:name="Calibri,Italic">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awasdee-Bold">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Neue">
    <w:altName w:val="Arial Unicode MS"/>
    <w:charset w:val="80"/>
    <w:family w:val="swiss"/>
    <w:pitch w:val="default"/>
  </w:font>
  <w:font w:name="Ubunt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B45" w:rsidRDefault="00F45B45" w:rsidP="0091566F">
      <w:pPr>
        <w:spacing w:after="0" w:line="240" w:lineRule="auto"/>
      </w:pPr>
      <w:r>
        <w:separator/>
      </w:r>
    </w:p>
  </w:footnote>
  <w:footnote w:type="continuationSeparator" w:id="0">
    <w:p w:rsidR="00F45B45" w:rsidRDefault="00F45B45" w:rsidP="00915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6168" o:spid="_x0000_s2050" type="#_x0000_t75" style="position:absolute;margin-left:0;margin-top:0;width:595.2pt;height:841.9pt;z-index:-251657216;mso-position-horizontal:center;mso-position-horizontal-relative:margin;mso-position-vertical:center;mso-position-vertical-relative:margin" o:allowincell="f">
          <v:imagedata r:id="rId1" o:title="taknee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6169" o:spid="_x0000_s2051" type="#_x0000_t75" style="position:absolute;margin-left:0;margin-top:0;width:595.2pt;height:841.9pt;z-index:-251656192;mso-position-horizontal:center;mso-position-horizontal-relative:margin;mso-position-vertical:center;mso-position-vertical-relative:margin" o:allowincell="f">
          <v:imagedata r:id="rId1" o:title="taknee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F9" w:rsidRDefault="008529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6167" o:spid="_x0000_s2049" type="#_x0000_t75" style="position:absolute;margin-left:0;margin-top:0;width:595.2pt;height:841.9pt;z-index:-251658240;mso-position-horizontal:center;mso-position-horizontal-relative:margin;mso-position-vertical:center;mso-position-vertical-relative:margin" o:allowincell="f">
          <v:imagedata r:id="rId1" o:title="taknee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1996863"/>
    <w:multiLevelType w:val="hybridMultilevel"/>
    <w:tmpl w:val="61EC0354"/>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nsid w:val="028C6DAB"/>
    <w:multiLevelType w:val="hybridMultilevel"/>
    <w:tmpl w:val="98F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092C69"/>
    <w:multiLevelType w:val="hybridMultilevel"/>
    <w:tmpl w:val="ED48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EA51FF"/>
    <w:multiLevelType w:val="hybridMultilevel"/>
    <w:tmpl w:val="2B1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8E58FD"/>
    <w:multiLevelType w:val="hybridMultilevel"/>
    <w:tmpl w:val="DC8E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1351E4"/>
    <w:multiLevelType w:val="hybridMultilevel"/>
    <w:tmpl w:val="DF96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69277B"/>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6BB76DB"/>
    <w:multiLevelType w:val="hybridMultilevel"/>
    <w:tmpl w:val="EE7E13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9D30DC7"/>
    <w:multiLevelType w:val="hybridMultilevel"/>
    <w:tmpl w:val="90186A0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3">
    <w:nsid w:val="0B240981"/>
    <w:multiLevelType w:val="hybridMultilevel"/>
    <w:tmpl w:val="AFB06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B5B6351"/>
    <w:multiLevelType w:val="hybridMultilevel"/>
    <w:tmpl w:val="0AE43AB8"/>
    <w:lvl w:ilvl="0" w:tplc="04090011">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nsid w:val="0B810528"/>
    <w:multiLevelType w:val="hybridMultilevel"/>
    <w:tmpl w:val="0616D5EE"/>
    <w:lvl w:ilvl="0" w:tplc="38104D0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0CBA7813"/>
    <w:multiLevelType w:val="hybridMultilevel"/>
    <w:tmpl w:val="6FCE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434CF0"/>
    <w:multiLevelType w:val="hybridMultilevel"/>
    <w:tmpl w:val="84DE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5556C6"/>
    <w:multiLevelType w:val="hybridMultilevel"/>
    <w:tmpl w:val="5086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1F24CB"/>
    <w:multiLevelType w:val="hybridMultilevel"/>
    <w:tmpl w:val="5888CD86"/>
    <w:lvl w:ilvl="0" w:tplc="0409000B">
      <w:start w:val="1"/>
      <w:numFmt w:val="bullet"/>
      <w:lvlText w:val=""/>
      <w:lvlJc w:val="left"/>
      <w:pPr>
        <w:ind w:left="3197" w:hanging="360"/>
      </w:pPr>
      <w:rPr>
        <w:rFonts w:ascii="Wingdings" w:hAnsi="Wingdings" w:hint="default"/>
      </w:rPr>
    </w:lvl>
    <w:lvl w:ilvl="1" w:tplc="04090003" w:tentative="1">
      <w:start w:val="1"/>
      <w:numFmt w:val="bullet"/>
      <w:lvlText w:val="o"/>
      <w:lvlJc w:val="left"/>
      <w:pPr>
        <w:ind w:left="3917" w:hanging="360"/>
      </w:pPr>
      <w:rPr>
        <w:rFonts w:ascii="Courier New" w:hAnsi="Courier New" w:cs="Courier New" w:hint="default"/>
      </w:rPr>
    </w:lvl>
    <w:lvl w:ilvl="2" w:tplc="04090005" w:tentative="1">
      <w:start w:val="1"/>
      <w:numFmt w:val="bullet"/>
      <w:lvlText w:val=""/>
      <w:lvlJc w:val="left"/>
      <w:pPr>
        <w:ind w:left="4637" w:hanging="360"/>
      </w:pPr>
      <w:rPr>
        <w:rFonts w:ascii="Wingdings" w:hAnsi="Wingdings" w:hint="default"/>
      </w:rPr>
    </w:lvl>
    <w:lvl w:ilvl="3" w:tplc="04090001" w:tentative="1">
      <w:start w:val="1"/>
      <w:numFmt w:val="bullet"/>
      <w:lvlText w:val=""/>
      <w:lvlJc w:val="left"/>
      <w:pPr>
        <w:ind w:left="5357" w:hanging="360"/>
      </w:pPr>
      <w:rPr>
        <w:rFonts w:ascii="Symbol" w:hAnsi="Symbol" w:hint="default"/>
      </w:rPr>
    </w:lvl>
    <w:lvl w:ilvl="4" w:tplc="04090003" w:tentative="1">
      <w:start w:val="1"/>
      <w:numFmt w:val="bullet"/>
      <w:lvlText w:val="o"/>
      <w:lvlJc w:val="left"/>
      <w:pPr>
        <w:ind w:left="6077" w:hanging="360"/>
      </w:pPr>
      <w:rPr>
        <w:rFonts w:ascii="Courier New" w:hAnsi="Courier New" w:cs="Courier New" w:hint="default"/>
      </w:rPr>
    </w:lvl>
    <w:lvl w:ilvl="5" w:tplc="04090005" w:tentative="1">
      <w:start w:val="1"/>
      <w:numFmt w:val="bullet"/>
      <w:lvlText w:val=""/>
      <w:lvlJc w:val="left"/>
      <w:pPr>
        <w:ind w:left="6797" w:hanging="360"/>
      </w:pPr>
      <w:rPr>
        <w:rFonts w:ascii="Wingdings" w:hAnsi="Wingdings" w:hint="default"/>
      </w:rPr>
    </w:lvl>
    <w:lvl w:ilvl="6" w:tplc="04090001" w:tentative="1">
      <w:start w:val="1"/>
      <w:numFmt w:val="bullet"/>
      <w:lvlText w:val=""/>
      <w:lvlJc w:val="left"/>
      <w:pPr>
        <w:ind w:left="7517" w:hanging="360"/>
      </w:pPr>
      <w:rPr>
        <w:rFonts w:ascii="Symbol" w:hAnsi="Symbol" w:hint="default"/>
      </w:rPr>
    </w:lvl>
    <w:lvl w:ilvl="7" w:tplc="04090003" w:tentative="1">
      <w:start w:val="1"/>
      <w:numFmt w:val="bullet"/>
      <w:lvlText w:val="o"/>
      <w:lvlJc w:val="left"/>
      <w:pPr>
        <w:ind w:left="8237" w:hanging="360"/>
      </w:pPr>
      <w:rPr>
        <w:rFonts w:ascii="Courier New" w:hAnsi="Courier New" w:cs="Courier New" w:hint="default"/>
      </w:rPr>
    </w:lvl>
    <w:lvl w:ilvl="8" w:tplc="04090005" w:tentative="1">
      <w:start w:val="1"/>
      <w:numFmt w:val="bullet"/>
      <w:lvlText w:val=""/>
      <w:lvlJc w:val="left"/>
      <w:pPr>
        <w:ind w:left="8957" w:hanging="360"/>
      </w:pPr>
      <w:rPr>
        <w:rFonts w:ascii="Wingdings" w:hAnsi="Wingdings" w:hint="default"/>
      </w:rPr>
    </w:lvl>
  </w:abstractNum>
  <w:abstractNum w:abstractNumId="20">
    <w:nsid w:val="10251E26"/>
    <w:multiLevelType w:val="hybridMultilevel"/>
    <w:tmpl w:val="AD508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34C743A"/>
    <w:multiLevelType w:val="hybridMultilevel"/>
    <w:tmpl w:val="480EA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65B64C3"/>
    <w:multiLevelType w:val="hybridMultilevel"/>
    <w:tmpl w:val="ACE8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B252A1"/>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16F26CB9"/>
    <w:multiLevelType w:val="hybridMultilevel"/>
    <w:tmpl w:val="732CC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7F67B33"/>
    <w:multiLevelType w:val="hybridMultilevel"/>
    <w:tmpl w:val="461627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1BC74885"/>
    <w:multiLevelType w:val="hybridMultilevel"/>
    <w:tmpl w:val="D3223B08"/>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7">
    <w:nsid w:val="1D49207E"/>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1DA908B6"/>
    <w:multiLevelType w:val="multilevel"/>
    <w:tmpl w:val="B1D6F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285064C"/>
    <w:multiLevelType w:val="hybridMultilevel"/>
    <w:tmpl w:val="8C365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3693C3F"/>
    <w:multiLevelType w:val="hybridMultilevel"/>
    <w:tmpl w:val="F7EE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BB2D13"/>
    <w:multiLevelType w:val="hybridMultilevel"/>
    <w:tmpl w:val="EF88C3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2A4E1E31"/>
    <w:multiLevelType w:val="hybridMultilevel"/>
    <w:tmpl w:val="08227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E616B2C"/>
    <w:multiLevelType w:val="hybridMultilevel"/>
    <w:tmpl w:val="C6B6F18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0032355"/>
    <w:multiLevelType w:val="hybridMultilevel"/>
    <w:tmpl w:val="5EFE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2F1CF1"/>
    <w:multiLevelType w:val="hybridMultilevel"/>
    <w:tmpl w:val="9A401424"/>
    <w:lvl w:ilvl="0" w:tplc="F282F772">
      <w:start w:val="1"/>
      <w:numFmt w:val="upperLetter"/>
      <w:lvlText w:val="%1."/>
      <w:lvlJc w:val="left"/>
      <w:pPr>
        <w:ind w:left="1080" w:hanging="360"/>
      </w:pPr>
      <w:rPr>
        <w:rFonts w:asciiTheme="minorHAnsi" w:eastAsiaTheme="minorHAnsi" w:hAnsiTheme="minorHAnsi"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31C05DA4"/>
    <w:multiLevelType w:val="hybridMultilevel"/>
    <w:tmpl w:val="5DB8F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1C35514"/>
    <w:multiLevelType w:val="hybridMultilevel"/>
    <w:tmpl w:val="4A3C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5A023A"/>
    <w:multiLevelType w:val="hybridMultilevel"/>
    <w:tmpl w:val="A31837E2"/>
    <w:lvl w:ilvl="0" w:tplc="40090015">
      <w:start w:val="1"/>
      <w:numFmt w:val="upperLetter"/>
      <w:lvlText w:val="%1."/>
      <w:lvlJc w:val="left"/>
      <w:pPr>
        <w:ind w:left="720" w:hanging="360"/>
      </w:pPr>
    </w:lvl>
    <w:lvl w:ilvl="1" w:tplc="40090001">
      <w:start w:val="1"/>
      <w:numFmt w:val="bullet"/>
      <w:lvlText w:val=""/>
      <w:lvlJc w:val="left"/>
      <w:pPr>
        <w:ind w:left="144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5B17F24"/>
    <w:multiLevelType w:val="multilevel"/>
    <w:tmpl w:val="92D4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DD46FB"/>
    <w:multiLevelType w:val="hybridMultilevel"/>
    <w:tmpl w:val="832C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EA4284"/>
    <w:multiLevelType w:val="hybridMultilevel"/>
    <w:tmpl w:val="018C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1346BA"/>
    <w:multiLevelType w:val="hybridMultilevel"/>
    <w:tmpl w:val="ED349F54"/>
    <w:lvl w:ilvl="0" w:tplc="FD8699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BF330C"/>
    <w:multiLevelType w:val="hybridMultilevel"/>
    <w:tmpl w:val="34F069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42F5746C"/>
    <w:multiLevelType w:val="hybridMultilevel"/>
    <w:tmpl w:val="362E1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467E2474"/>
    <w:multiLevelType w:val="multilevel"/>
    <w:tmpl w:val="A1E8CD1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6">
    <w:nsid w:val="494C3CEE"/>
    <w:multiLevelType w:val="hybridMultilevel"/>
    <w:tmpl w:val="76204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9A800C6"/>
    <w:multiLevelType w:val="hybridMultilevel"/>
    <w:tmpl w:val="A948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1B3AF1"/>
    <w:multiLevelType w:val="hybridMultilevel"/>
    <w:tmpl w:val="16368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AD5158B"/>
    <w:multiLevelType w:val="hybridMultilevel"/>
    <w:tmpl w:val="3B8CE2EA"/>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50">
    <w:nsid w:val="4DDA76CE"/>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1">
    <w:nsid w:val="4E926A3D"/>
    <w:multiLevelType w:val="hybridMultilevel"/>
    <w:tmpl w:val="E946AA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2">
    <w:nsid w:val="4F036F48"/>
    <w:multiLevelType w:val="multilevel"/>
    <w:tmpl w:val="D7EAC2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4F2F060A"/>
    <w:multiLevelType w:val="hybridMultilevel"/>
    <w:tmpl w:val="681A26A8"/>
    <w:lvl w:ilvl="0" w:tplc="53868D3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0300573"/>
    <w:multiLevelType w:val="hybridMultilevel"/>
    <w:tmpl w:val="714C025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5">
    <w:nsid w:val="51922116"/>
    <w:multiLevelType w:val="hybridMultilevel"/>
    <w:tmpl w:val="E2649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4BB530C"/>
    <w:multiLevelType w:val="hybridMultilevel"/>
    <w:tmpl w:val="504C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086CA1"/>
    <w:multiLevelType w:val="hybridMultilevel"/>
    <w:tmpl w:val="6362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AD1428"/>
    <w:multiLevelType w:val="hybridMultilevel"/>
    <w:tmpl w:val="B638F8B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9">
    <w:nsid w:val="5BEC2A7A"/>
    <w:multiLevelType w:val="hybridMultilevel"/>
    <w:tmpl w:val="A0626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2E2886"/>
    <w:multiLevelType w:val="multilevel"/>
    <w:tmpl w:val="A70A93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FD23C33"/>
    <w:multiLevelType w:val="hybridMultilevel"/>
    <w:tmpl w:val="3F4252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2">
    <w:nsid w:val="61053DD4"/>
    <w:multiLevelType w:val="hybridMultilevel"/>
    <w:tmpl w:val="7970459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3">
    <w:nsid w:val="61B06F52"/>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4">
    <w:nsid w:val="699A1164"/>
    <w:multiLevelType w:val="hybridMultilevel"/>
    <w:tmpl w:val="6C50B4C8"/>
    <w:lvl w:ilvl="0" w:tplc="6B4A98D2">
      <w:start w:val="8"/>
      <w:numFmt w:val="decimal"/>
      <w:lvlText w:val="%1."/>
      <w:lvlJc w:val="left"/>
      <w:pPr>
        <w:ind w:left="45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CB1140"/>
    <w:multiLevelType w:val="hybridMultilevel"/>
    <w:tmpl w:val="1122C1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nsid w:val="6C08303A"/>
    <w:multiLevelType w:val="hybridMultilevel"/>
    <w:tmpl w:val="C47C7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C8508F0"/>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8">
    <w:nsid w:val="6DDF4692"/>
    <w:multiLevelType w:val="hybridMultilevel"/>
    <w:tmpl w:val="197E6D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E9E0173"/>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0">
    <w:nsid w:val="70147369"/>
    <w:multiLevelType w:val="hybridMultilevel"/>
    <w:tmpl w:val="97A66626"/>
    <w:lvl w:ilvl="0" w:tplc="40090001">
      <w:start w:val="1"/>
      <w:numFmt w:val="bullet"/>
      <w:lvlText w:val=""/>
      <w:lvlJc w:val="left"/>
      <w:pPr>
        <w:ind w:left="1534" w:hanging="360"/>
      </w:pPr>
      <w:rPr>
        <w:rFonts w:ascii="Symbol" w:hAnsi="Symbol" w:hint="default"/>
      </w:rPr>
    </w:lvl>
    <w:lvl w:ilvl="1" w:tplc="40090003" w:tentative="1">
      <w:start w:val="1"/>
      <w:numFmt w:val="bullet"/>
      <w:lvlText w:val="o"/>
      <w:lvlJc w:val="left"/>
      <w:pPr>
        <w:ind w:left="2254" w:hanging="360"/>
      </w:pPr>
      <w:rPr>
        <w:rFonts w:ascii="Courier New" w:hAnsi="Courier New" w:cs="Courier New" w:hint="default"/>
      </w:rPr>
    </w:lvl>
    <w:lvl w:ilvl="2" w:tplc="40090005" w:tentative="1">
      <w:start w:val="1"/>
      <w:numFmt w:val="bullet"/>
      <w:lvlText w:val=""/>
      <w:lvlJc w:val="left"/>
      <w:pPr>
        <w:ind w:left="2974" w:hanging="360"/>
      </w:pPr>
      <w:rPr>
        <w:rFonts w:ascii="Wingdings" w:hAnsi="Wingdings" w:hint="default"/>
      </w:rPr>
    </w:lvl>
    <w:lvl w:ilvl="3" w:tplc="40090001" w:tentative="1">
      <w:start w:val="1"/>
      <w:numFmt w:val="bullet"/>
      <w:lvlText w:val=""/>
      <w:lvlJc w:val="left"/>
      <w:pPr>
        <w:ind w:left="3694" w:hanging="360"/>
      </w:pPr>
      <w:rPr>
        <w:rFonts w:ascii="Symbol" w:hAnsi="Symbol" w:hint="default"/>
      </w:rPr>
    </w:lvl>
    <w:lvl w:ilvl="4" w:tplc="40090003" w:tentative="1">
      <w:start w:val="1"/>
      <w:numFmt w:val="bullet"/>
      <w:lvlText w:val="o"/>
      <w:lvlJc w:val="left"/>
      <w:pPr>
        <w:ind w:left="4414" w:hanging="360"/>
      </w:pPr>
      <w:rPr>
        <w:rFonts w:ascii="Courier New" w:hAnsi="Courier New" w:cs="Courier New" w:hint="default"/>
      </w:rPr>
    </w:lvl>
    <w:lvl w:ilvl="5" w:tplc="40090005" w:tentative="1">
      <w:start w:val="1"/>
      <w:numFmt w:val="bullet"/>
      <w:lvlText w:val=""/>
      <w:lvlJc w:val="left"/>
      <w:pPr>
        <w:ind w:left="5134" w:hanging="360"/>
      </w:pPr>
      <w:rPr>
        <w:rFonts w:ascii="Wingdings" w:hAnsi="Wingdings" w:hint="default"/>
      </w:rPr>
    </w:lvl>
    <w:lvl w:ilvl="6" w:tplc="40090001" w:tentative="1">
      <w:start w:val="1"/>
      <w:numFmt w:val="bullet"/>
      <w:lvlText w:val=""/>
      <w:lvlJc w:val="left"/>
      <w:pPr>
        <w:ind w:left="5854" w:hanging="360"/>
      </w:pPr>
      <w:rPr>
        <w:rFonts w:ascii="Symbol" w:hAnsi="Symbol" w:hint="default"/>
      </w:rPr>
    </w:lvl>
    <w:lvl w:ilvl="7" w:tplc="40090003" w:tentative="1">
      <w:start w:val="1"/>
      <w:numFmt w:val="bullet"/>
      <w:lvlText w:val="o"/>
      <w:lvlJc w:val="left"/>
      <w:pPr>
        <w:ind w:left="6574" w:hanging="360"/>
      </w:pPr>
      <w:rPr>
        <w:rFonts w:ascii="Courier New" w:hAnsi="Courier New" w:cs="Courier New" w:hint="default"/>
      </w:rPr>
    </w:lvl>
    <w:lvl w:ilvl="8" w:tplc="40090005" w:tentative="1">
      <w:start w:val="1"/>
      <w:numFmt w:val="bullet"/>
      <w:lvlText w:val=""/>
      <w:lvlJc w:val="left"/>
      <w:pPr>
        <w:ind w:left="7294" w:hanging="360"/>
      </w:pPr>
      <w:rPr>
        <w:rFonts w:ascii="Wingdings" w:hAnsi="Wingdings" w:hint="default"/>
      </w:rPr>
    </w:lvl>
  </w:abstractNum>
  <w:abstractNum w:abstractNumId="71">
    <w:nsid w:val="70B75ADF"/>
    <w:multiLevelType w:val="multilevel"/>
    <w:tmpl w:val="DE6EC5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71F05329"/>
    <w:multiLevelType w:val="hybridMultilevel"/>
    <w:tmpl w:val="8B002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E0EA6"/>
    <w:multiLevelType w:val="multilevel"/>
    <w:tmpl w:val="3F0055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72E75CA"/>
    <w:multiLevelType w:val="hybridMultilevel"/>
    <w:tmpl w:val="33D6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A551A2"/>
    <w:multiLevelType w:val="multilevel"/>
    <w:tmpl w:val="4B66184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6">
    <w:nsid w:val="7EE27019"/>
    <w:multiLevelType w:val="hybridMultilevel"/>
    <w:tmpl w:val="69A6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273D5C"/>
    <w:multiLevelType w:val="hybridMultilevel"/>
    <w:tmpl w:val="4CFA8D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num>
  <w:num w:numId="3">
    <w:abstractNumId w:val="25"/>
  </w:num>
  <w:num w:numId="4">
    <w:abstractNumId w:val="35"/>
  </w:num>
  <w:num w:numId="5">
    <w:abstractNumId w:val="0"/>
  </w:num>
  <w:num w:numId="6">
    <w:abstractNumId w:val="1"/>
  </w:num>
  <w:num w:numId="7">
    <w:abstractNumId w:val="2"/>
  </w:num>
  <w:num w:numId="8">
    <w:abstractNumId w:val="39"/>
  </w:num>
  <w:num w:numId="9">
    <w:abstractNumId w:val="11"/>
  </w:num>
  <w:num w:numId="10">
    <w:abstractNumId w:val="38"/>
  </w:num>
  <w:num w:numId="11">
    <w:abstractNumId w:val="61"/>
  </w:num>
  <w:num w:numId="12">
    <w:abstractNumId w:val="55"/>
  </w:num>
  <w:num w:numId="13">
    <w:abstractNumId w:val="33"/>
  </w:num>
  <w:num w:numId="14">
    <w:abstractNumId w:val="21"/>
  </w:num>
  <w:num w:numId="15">
    <w:abstractNumId w:val="20"/>
  </w:num>
  <w:num w:numId="16">
    <w:abstractNumId w:val="44"/>
  </w:num>
  <w:num w:numId="17">
    <w:abstractNumId w:val="77"/>
  </w:num>
  <w:num w:numId="18">
    <w:abstractNumId w:val="49"/>
  </w:num>
  <w:num w:numId="19">
    <w:abstractNumId w:val="54"/>
  </w:num>
  <w:num w:numId="20">
    <w:abstractNumId w:val="15"/>
  </w:num>
  <w:num w:numId="21">
    <w:abstractNumId w:val="63"/>
  </w:num>
  <w:num w:numId="22">
    <w:abstractNumId w:val="43"/>
  </w:num>
  <w:num w:numId="23">
    <w:abstractNumId w:val="72"/>
  </w:num>
  <w:num w:numId="24">
    <w:abstractNumId w:val="58"/>
  </w:num>
  <w:num w:numId="25">
    <w:abstractNumId w:val="7"/>
  </w:num>
  <w:num w:numId="26">
    <w:abstractNumId w:val="57"/>
  </w:num>
  <w:num w:numId="27">
    <w:abstractNumId w:val="51"/>
  </w:num>
  <w:num w:numId="28">
    <w:abstractNumId w:val="62"/>
  </w:num>
  <w:num w:numId="29">
    <w:abstractNumId w:val="34"/>
  </w:num>
  <w:num w:numId="30">
    <w:abstractNumId w:val="41"/>
  </w:num>
  <w:num w:numId="31">
    <w:abstractNumId w:val="42"/>
  </w:num>
  <w:num w:numId="32">
    <w:abstractNumId w:val="26"/>
  </w:num>
  <w:num w:numId="33">
    <w:abstractNumId w:val="76"/>
  </w:num>
  <w:num w:numId="34">
    <w:abstractNumId w:val="40"/>
  </w:num>
  <w:num w:numId="35">
    <w:abstractNumId w:val="5"/>
  </w:num>
  <w:num w:numId="36">
    <w:abstractNumId w:val="30"/>
  </w:num>
  <w:num w:numId="37">
    <w:abstractNumId w:val="6"/>
  </w:num>
  <w:num w:numId="38">
    <w:abstractNumId w:val="8"/>
  </w:num>
  <w:num w:numId="39">
    <w:abstractNumId w:val="14"/>
  </w:num>
  <w:num w:numId="40">
    <w:abstractNumId w:val="12"/>
  </w:num>
  <w:num w:numId="41">
    <w:abstractNumId w:val="17"/>
  </w:num>
  <w:num w:numId="42">
    <w:abstractNumId w:val="52"/>
  </w:num>
  <w:num w:numId="43">
    <w:abstractNumId w:val="73"/>
  </w:num>
  <w:num w:numId="44">
    <w:abstractNumId w:val="71"/>
  </w:num>
  <w:num w:numId="45">
    <w:abstractNumId w:val="32"/>
  </w:num>
  <w:num w:numId="46">
    <w:abstractNumId w:val="45"/>
  </w:num>
  <w:num w:numId="47">
    <w:abstractNumId w:val="48"/>
  </w:num>
  <w:num w:numId="48">
    <w:abstractNumId w:val="28"/>
  </w:num>
  <w:num w:numId="49">
    <w:abstractNumId w:val="60"/>
  </w:num>
  <w:num w:numId="50">
    <w:abstractNumId w:val="24"/>
  </w:num>
  <w:num w:numId="51">
    <w:abstractNumId w:val="46"/>
  </w:num>
  <w:num w:numId="52">
    <w:abstractNumId w:val="4"/>
  </w:num>
  <w:num w:numId="53">
    <w:abstractNumId w:val="19"/>
  </w:num>
  <w:num w:numId="54">
    <w:abstractNumId w:val="70"/>
  </w:num>
  <w:num w:numId="55">
    <w:abstractNumId w:val="64"/>
  </w:num>
  <w:num w:numId="56">
    <w:abstractNumId w:val="16"/>
  </w:num>
  <w:num w:numId="57">
    <w:abstractNumId w:val="18"/>
  </w:num>
  <w:num w:numId="58">
    <w:abstractNumId w:val="56"/>
  </w:num>
  <w:num w:numId="59">
    <w:abstractNumId w:val="31"/>
  </w:num>
  <w:num w:numId="60">
    <w:abstractNumId w:val="47"/>
  </w:num>
  <w:num w:numId="61">
    <w:abstractNumId w:val="13"/>
  </w:num>
  <w:num w:numId="62">
    <w:abstractNumId w:val="36"/>
  </w:num>
  <w:num w:numId="63">
    <w:abstractNumId w:val="29"/>
  </w:num>
  <w:num w:numId="64">
    <w:abstractNumId w:val="27"/>
  </w:num>
  <w:num w:numId="65">
    <w:abstractNumId w:val="10"/>
  </w:num>
  <w:num w:numId="66">
    <w:abstractNumId w:val="75"/>
  </w:num>
  <w:num w:numId="67">
    <w:abstractNumId w:val="50"/>
  </w:num>
  <w:num w:numId="68">
    <w:abstractNumId w:val="69"/>
  </w:num>
  <w:num w:numId="69">
    <w:abstractNumId w:val="23"/>
  </w:num>
  <w:num w:numId="70">
    <w:abstractNumId w:val="67"/>
  </w:num>
  <w:num w:numId="71">
    <w:abstractNumId w:val="53"/>
  </w:num>
  <w:num w:numId="72">
    <w:abstractNumId w:val="37"/>
  </w:num>
  <w:num w:numId="73">
    <w:abstractNumId w:val="9"/>
  </w:num>
  <w:num w:numId="74">
    <w:abstractNumId w:val="66"/>
  </w:num>
  <w:num w:numId="75">
    <w:abstractNumId w:val="59"/>
  </w:num>
  <w:num w:numId="76">
    <w:abstractNumId w:val="3"/>
  </w:num>
  <w:num w:numId="77">
    <w:abstractNumId w:val="22"/>
  </w:num>
  <w:num w:numId="78">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6F"/>
    <w:rsid w:val="00145240"/>
    <w:rsid w:val="00191F7A"/>
    <w:rsid w:val="00227A93"/>
    <w:rsid w:val="00242CB3"/>
    <w:rsid w:val="00275E5A"/>
    <w:rsid w:val="00285570"/>
    <w:rsid w:val="002C15BC"/>
    <w:rsid w:val="002C7F19"/>
    <w:rsid w:val="003358DC"/>
    <w:rsid w:val="00394FCA"/>
    <w:rsid w:val="00443BE9"/>
    <w:rsid w:val="004C0A9F"/>
    <w:rsid w:val="00517F90"/>
    <w:rsid w:val="005200C1"/>
    <w:rsid w:val="005D081F"/>
    <w:rsid w:val="005E7E0A"/>
    <w:rsid w:val="00635E58"/>
    <w:rsid w:val="00663BA6"/>
    <w:rsid w:val="007146C4"/>
    <w:rsid w:val="007305C6"/>
    <w:rsid w:val="0074174E"/>
    <w:rsid w:val="00754C55"/>
    <w:rsid w:val="00774EEB"/>
    <w:rsid w:val="00781B09"/>
    <w:rsid w:val="007C542F"/>
    <w:rsid w:val="008529F9"/>
    <w:rsid w:val="0091566F"/>
    <w:rsid w:val="009834D0"/>
    <w:rsid w:val="00A614F1"/>
    <w:rsid w:val="00A821C1"/>
    <w:rsid w:val="00AE4FB0"/>
    <w:rsid w:val="00B203D2"/>
    <w:rsid w:val="00BC4AA1"/>
    <w:rsid w:val="00C93670"/>
    <w:rsid w:val="00CC61C2"/>
    <w:rsid w:val="00CE7309"/>
    <w:rsid w:val="00D84C56"/>
    <w:rsid w:val="00E578D1"/>
    <w:rsid w:val="00F45B45"/>
    <w:rsid w:val="00FF3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0B8D2AF-8685-474A-9712-E1DACC49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34D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IN" w:eastAsia="en-IN"/>
    </w:rPr>
  </w:style>
  <w:style w:type="paragraph" w:styleId="Heading2">
    <w:name w:val="heading 2"/>
    <w:basedOn w:val="Normal"/>
    <w:next w:val="Normal"/>
    <w:link w:val="Heading2Char"/>
    <w:uiPriority w:val="9"/>
    <w:semiHidden/>
    <w:unhideWhenUsed/>
    <w:qFormat/>
    <w:rsid w:val="009834D0"/>
    <w:pPr>
      <w:keepNext/>
      <w:keepLines/>
      <w:spacing w:before="200" w:after="0" w:line="276" w:lineRule="auto"/>
      <w:outlineLvl w:val="1"/>
    </w:pPr>
    <w:rPr>
      <w:rFonts w:asciiTheme="majorHAnsi" w:eastAsiaTheme="majorEastAsia" w:hAnsiTheme="majorHAnsi" w:cstheme="majorBidi"/>
      <w:b/>
      <w:bCs/>
      <w:color w:val="5B9BD5" w:themeColor="accent1"/>
      <w:sz w:val="26"/>
      <w:szCs w:val="23"/>
      <w:lang w:val="en-GB" w:bidi="hi-IN"/>
    </w:rPr>
  </w:style>
  <w:style w:type="paragraph" w:styleId="Heading3">
    <w:name w:val="heading 3"/>
    <w:basedOn w:val="Normal"/>
    <w:next w:val="Normal"/>
    <w:link w:val="Heading3Char"/>
    <w:uiPriority w:val="9"/>
    <w:unhideWhenUsed/>
    <w:qFormat/>
    <w:rsid w:val="009834D0"/>
    <w:pPr>
      <w:keepNext/>
      <w:keepLines/>
      <w:spacing w:before="200" w:after="0" w:line="276" w:lineRule="auto"/>
      <w:outlineLvl w:val="2"/>
    </w:pPr>
    <w:rPr>
      <w:rFonts w:asciiTheme="majorHAnsi" w:eastAsiaTheme="majorEastAsia" w:hAnsiTheme="majorHAnsi" w:cstheme="majorBidi"/>
      <w:b/>
      <w:bCs/>
      <w:color w:val="5B9BD5" w:themeColor="accent1"/>
      <w:szCs w:val="20"/>
      <w:lang w:val="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4D0"/>
    <w:rPr>
      <w:rFonts w:asciiTheme="majorHAnsi" w:eastAsiaTheme="majorEastAsia" w:hAnsiTheme="majorHAnsi" w:cstheme="majorBidi"/>
      <w:b/>
      <w:bCs/>
      <w:color w:val="2E74B5" w:themeColor="accent1" w:themeShade="BF"/>
      <w:sz w:val="28"/>
      <w:szCs w:val="28"/>
      <w:lang w:val="en-IN" w:eastAsia="en-IN"/>
    </w:rPr>
  </w:style>
  <w:style w:type="character" w:customStyle="1" w:styleId="Heading2Char">
    <w:name w:val="Heading 2 Char"/>
    <w:basedOn w:val="DefaultParagraphFont"/>
    <w:link w:val="Heading2"/>
    <w:uiPriority w:val="9"/>
    <w:semiHidden/>
    <w:rsid w:val="009834D0"/>
    <w:rPr>
      <w:rFonts w:asciiTheme="majorHAnsi" w:eastAsiaTheme="majorEastAsia" w:hAnsiTheme="majorHAnsi" w:cstheme="majorBidi"/>
      <w:b/>
      <w:bCs/>
      <w:color w:val="5B9BD5" w:themeColor="accent1"/>
      <w:sz w:val="26"/>
      <w:szCs w:val="23"/>
      <w:lang w:val="en-GB" w:bidi="hi-IN"/>
    </w:rPr>
  </w:style>
  <w:style w:type="character" w:customStyle="1" w:styleId="Heading3Char">
    <w:name w:val="Heading 3 Char"/>
    <w:basedOn w:val="DefaultParagraphFont"/>
    <w:link w:val="Heading3"/>
    <w:uiPriority w:val="9"/>
    <w:rsid w:val="009834D0"/>
    <w:rPr>
      <w:rFonts w:asciiTheme="majorHAnsi" w:eastAsiaTheme="majorEastAsia" w:hAnsiTheme="majorHAnsi" w:cstheme="majorBidi"/>
      <w:b/>
      <w:bCs/>
      <w:color w:val="5B9BD5" w:themeColor="accent1"/>
      <w:szCs w:val="20"/>
      <w:lang w:val="en-GB" w:bidi="hi-IN"/>
    </w:rPr>
  </w:style>
  <w:style w:type="paragraph" w:styleId="Header">
    <w:name w:val="header"/>
    <w:basedOn w:val="Normal"/>
    <w:link w:val="HeaderChar"/>
    <w:uiPriority w:val="99"/>
    <w:unhideWhenUsed/>
    <w:rsid w:val="00915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66F"/>
  </w:style>
  <w:style w:type="paragraph" w:styleId="Footer">
    <w:name w:val="footer"/>
    <w:basedOn w:val="Normal"/>
    <w:link w:val="FooterChar"/>
    <w:uiPriority w:val="99"/>
    <w:unhideWhenUsed/>
    <w:rsid w:val="00915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66F"/>
  </w:style>
  <w:style w:type="paragraph" w:styleId="NoSpacing">
    <w:name w:val="No Spacing"/>
    <w:uiPriority w:val="1"/>
    <w:qFormat/>
    <w:rsid w:val="004C0A9F"/>
    <w:pPr>
      <w:spacing w:after="0" w:line="240" w:lineRule="auto"/>
    </w:pPr>
  </w:style>
  <w:style w:type="paragraph" w:styleId="ListParagraph">
    <w:name w:val="List Paragraph"/>
    <w:basedOn w:val="Normal"/>
    <w:uiPriority w:val="34"/>
    <w:qFormat/>
    <w:rsid w:val="004C0A9F"/>
    <w:pPr>
      <w:spacing w:after="200" w:line="276" w:lineRule="auto"/>
      <w:ind w:left="720"/>
      <w:contextualSpacing/>
    </w:pPr>
    <w:rPr>
      <w:szCs w:val="20"/>
      <w:lang w:val="en-GB" w:bidi="hi-IN"/>
    </w:rPr>
  </w:style>
  <w:style w:type="character" w:customStyle="1" w:styleId="apple-converted-space">
    <w:name w:val="apple-converted-space"/>
    <w:basedOn w:val="DefaultParagraphFont"/>
    <w:rsid w:val="003358DC"/>
  </w:style>
  <w:style w:type="table" w:styleId="TableGrid">
    <w:name w:val="Table Grid"/>
    <w:basedOn w:val="TableNormal"/>
    <w:uiPriority w:val="59"/>
    <w:rsid w:val="009834D0"/>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834D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IN" w:eastAsia="en-IN"/>
    </w:rPr>
  </w:style>
  <w:style w:type="character" w:customStyle="1" w:styleId="TitleChar">
    <w:name w:val="Title Char"/>
    <w:basedOn w:val="DefaultParagraphFont"/>
    <w:link w:val="Title"/>
    <w:uiPriority w:val="10"/>
    <w:rsid w:val="009834D0"/>
    <w:rPr>
      <w:rFonts w:asciiTheme="majorHAnsi" w:eastAsiaTheme="majorEastAsia" w:hAnsiTheme="majorHAnsi" w:cstheme="majorBidi"/>
      <w:color w:val="323E4F" w:themeColor="text2" w:themeShade="BF"/>
      <w:spacing w:val="5"/>
      <w:kern w:val="28"/>
      <w:sz w:val="52"/>
      <w:szCs w:val="52"/>
      <w:lang w:val="en-IN" w:eastAsia="en-IN"/>
    </w:rPr>
  </w:style>
  <w:style w:type="paragraph" w:styleId="BalloonText">
    <w:name w:val="Balloon Text"/>
    <w:basedOn w:val="Normal"/>
    <w:link w:val="BalloonTextChar"/>
    <w:uiPriority w:val="99"/>
    <w:semiHidden/>
    <w:unhideWhenUsed/>
    <w:rsid w:val="009834D0"/>
    <w:pPr>
      <w:spacing w:after="0" w:line="240" w:lineRule="auto"/>
    </w:pPr>
    <w:rPr>
      <w:rFonts w:ascii="Tahoma" w:eastAsiaTheme="minorEastAsia" w:hAnsi="Tahoma" w:cs="Tahoma"/>
      <w:sz w:val="16"/>
      <w:szCs w:val="16"/>
      <w:lang w:val="en-IN" w:eastAsia="en-IN"/>
    </w:rPr>
  </w:style>
  <w:style w:type="character" w:customStyle="1" w:styleId="BalloonTextChar">
    <w:name w:val="Balloon Text Char"/>
    <w:basedOn w:val="DefaultParagraphFont"/>
    <w:link w:val="BalloonText"/>
    <w:uiPriority w:val="99"/>
    <w:semiHidden/>
    <w:rsid w:val="009834D0"/>
    <w:rPr>
      <w:rFonts w:ascii="Tahoma" w:eastAsiaTheme="minorEastAsia" w:hAnsi="Tahoma" w:cs="Tahoma"/>
      <w:sz w:val="16"/>
      <w:szCs w:val="16"/>
      <w:lang w:val="en-IN" w:eastAsia="en-IN"/>
    </w:rPr>
  </w:style>
  <w:style w:type="character" w:styleId="Hyperlink">
    <w:name w:val="Hyperlink"/>
    <w:uiPriority w:val="99"/>
    <w:rsid w:val="009834D0"/>
    <w:rPr>
      <w:color w:val="000080"/>
      <w:u w:val="single"/>
    </w:rPr>
  </w:style>
  <w:style w:type="paragraph" w:customStyle="1" w:styleId="PreformattedText">
    <w:name w:val="Preformatted Text"/>
    <w:basedOn w:val="Normal"/>
    <w:rsid w:val="009834D0"/>
    <w:pPr>
      <w:widowControl w:val="0"/>
      <w:suppressAutoHyphens/>
      <w:spacing w:after="0" w:line="240" w:lineRule="auto"/>
    </w:pPr>
    <w:rPr>
      <w:rFonts w:ascii="DejaVu Sans Mono" w:eastAsia="DejaVu Sans Mono" w:hAnsi="DejaVu Sans Mono" w:cs="DejaVu Sans Mono"/>
      <w:sz w:val="20"/>
      <w:szCs w:val="20"/>
      <w:lang w:val="en-IN" w:eastAsia="zh-CN" w:bidi="hi-IN"/>
    </w:rPr>
  </w:style>
  <w:style w:type="paragraph" w:customStyle="1" w:styleId="Normal1">
    <w:name w:val="Normal1"/>
    <w:rsid w:val="009834D0"/>
    <w:pPr>
      <w:spacing w:after="0" w:line="276" w:lineRule="auto"/>
    </w:pPr>
    <w:rPr>
      <w:rFonts w:ascii="Arial" w:eastAsia="Arial" w:hAnsi="Arial" w:cs="Arial"/>
      <w:color w:val="000000"/>
    </w:rPr>
  </w:style>
  <w:style w:type="paragraph" w:styleId="NormalWeb">
    <w:name w:val="Normal (Web)"/>
    <w:basedOn w:val="Normal"/>
    <w:rsid w:val="009834D0"/>
    <w:pPr>
      <w:tabs>
        <w:tab w:val="left" w:pos="720"/>
      </w:tabs>
      <w:suppressAutoHyphens/>
      <w:spacing w:before="28" w:after="28" w:line="100" w:lineRule="atLeast"/>
    </w:pPr>
    <w:rPr>
      <w:rFonts w:ascii="Times New Roman" w:eastAsia="Times New Roman" w:hAnsi="Times New Roman" w:cs="Times New Roman"/>
      <w:color w:val="000000"/>
      <w:sz w:val="24"/>
      <w:szCs w:val="24"/>
    </w:rPr>
  </w:style>
  <w:style w:type="paragraph" w:customStyle="1" w:styleId="TextBody">
    <w:name w:val="Text Body"/>
    <w:basedOn w:val="Normal"/>
    <w:rsid w:val="009834D0"/>
    <w:pPr>
      <w:widowControl w:val="0"/>
      <w:suppressAutoHyphens/>
      <w:overflowPunct w:val="0"/>
      <w:spacing w:after="120" w:line="276" w:lineRule="auto"/>
    </w:pPr>
    <w:rPr>
      <w:rFonts w:ascii="Calibri" w:eastAsia="Droid Sans Fallback" w:hAnsi="Calibri" w:cs="Mangal"/>
      <w:color w:val="00000A"/>
      <w:sz w:val="24"/>
      <w:szCs w:val="24"/>
      <w:lang w:eastAsia="zh-CN" w:bidi="hi-IN"/>
    </w:rPr>
  </w:style>
  <w:style w:type="character" w:customStyle="1" w:styleId="InternetLink">
    <w:name w:val="Internet Link"/>
    <w:rsid w:val="009834D0"/>
    <w:rPr>
      <w:color w:val="000080"/>
      <w:u w:val="single"/>
    </w:rPr>
  </w:style>
  <w:style w:type="paragraph" w:customStyle="1" w:styleId="Default">
    <w:name w:val="Default"/>
    <w:rsid w:val="009834D0"/>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rsid w:val="009834D0"/>
    <w:pPr>
      <w:spacing w:after="200" w:line="240" w:lineRule="auto"/>
    </w:pPr>
    <w:rPr>
      <w:rFonts w:ascii="Calibri" w:eastAsia="Times New Roman" w:hAnsi="Calibri" w:cs="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600510">
      <w:bodyDiv w:val="1"/>
      <w:marLeft w:val="0"/>
      <w:marRight w:val="0"/>
      <w:marTop w:val="0"/>
      <w:marBottom w:val="0"/>
      <w:divBdr>
        <w:top w:val="none" w:sz="0" w:space="0" w:color="auto"/>
        <w:left w:val="none" w:sz="0" w:space="0" w:color="auto"/>
        <w:bottom w:val="none" w:sz="0" w:space="0" w:color="auto"/>
        <w:right w:val="none" w:sz="0" w:space="0" w:color="auto"/>
      </w:divBdr>
    </w:div>
    <w:div w:id="409888163">
      <w:bodyDiv w:val="1"/>
      <w:marLeft w:val="0"/>
      <w:marRight w:val="0"/>
      <w:marTop w:val="0"/>
      <w:marBottom w:val="0"/>
      <w:divBdr>
        <w:top w:val="none" w:sz="0" w:space="0" w:color="auto"/>
        <w:left w:val="none" w:sz="0" w:space="0" w:color="auto"/>
        <w:bottom w:val="none" w:sz="0" w:space="0" w:color="auto"/>
        <w:right w:val="none" w:sz="0" w:space="0" w:color="auto"/>
      </w:divBdr>
    </w:div>
    <w:div w:id="441731649">
      <w:bodyDiv w:val="1"/>
      <w:marLeft w:val="0"/>
      <w:marRight w:val="0"/>
      <w:marTop w:val="0"/>
      <w:marBottom w:val="0"/>
      <w:divBdr>
        <w:top w:val="none" w:sz="0" w:space="0" w:color="auto"/>
        <w:left w:val="none" w:sz="0" w:space="0" w:color="auto"/>
        <w:bottom w:val="none" w:sz="0" w:space="0" w:color="auto"/>
        <w:right w:val="none" w:sz="0" w:space="0" w:color="auto"/>
      </w:divBdr>
    </w:div>
    <w:div w:id="531497361">
      <w:bodyDiv w:val="1"/>
      <w:marLeft w:val="0"/>
      <w:marRight w:val="0"/>
      <w:marTop w:val="0"/>
      <w:marBottom w:val="0"/>
      <w:divBdr>
        <w:top w:val="none" w:sz="0" w:space="0" w:color="auto"/>
        <w:left w:val="none" w:sz="0" w:space="0" w:color="auto"/>
        <w:bottom w:val="none" w:sz="0" w:space="0" w:color="auto"/>
        <w:right w:val="none" w:sz="0" w:space="0" w:color="auto"/>
      </w:divBdr>
    </w:div>
    <w:div w:id="631599007">
      <w:bodyDiv w:val="1"/>
      <w:marLeft w:val="0"/>
      <w:marRight w:val="0"/>
      <w:marTop w:val="0"/>
      <w:marBottom w:val="0"/>
      <w:divBdr>
        <w:top w:val="none" w:sz="0" w:space="0" w:color="auto"/>
        <w:left w:val="none" w:sz="0" w:space="0" w:color="auto"/>
        <w:bottom w:val="none" w:sz="0" w:space="0" w:color="auto"/>
        <w:right w:val="none" w:sz="0" w:space="0" w:color="auto"/>
      </w:divBdr>
    </w:div>
    <w:div w:id="1202329766">
      <w:bodyDiv w:val="1"/>
      <w:marLeft w:val="0"/>
      <w:marRight w:val="0"/>
      <w:marTop w:val="0"/>
      <w:marBottom w:val="0"/>
      <w:divBdr>
        <w:top w:val="none" w:sz="0" w:space="0" w:color="auto"/>
        <w:left w:val="none" w:sz="0" w:space="0" w:color="auto"/>
        <w:bottom w:val="none" w:sz="0" w:space="0" w:color="auto"/>
        <w:right w:val="none" w:sz="0" w:space="0" w:color="auto"/>
      </w:divBdr>
    </w:div>
    <w:div w:id="1260917101">
      <w:bodyDiv w:val="1"/>
      <w:marLeft w:val="0"/>
      <w:marRight w:val="0"/>
      <w:marTop w:val="0"/>
      <w:marBottom w:val="0"/>
      <w:divBdr>
        <w:top w:val="none" w:sz="0" w:space="0" w:color="auto"/>
        <w:left w:val="none" w:sz="0" w:space="0" w:color="auto"/>
        <w:bottom w:val="none" w:sz="0" w:space="0" w:color="auto"/>
        <w:right w:val="none" w:sz="0" w:space="0" w:color="auto"/>
      </w:divBdr>
    </w:div>
    <w:div w:id="1276475467">
      <w:bodyDiv w:val="1"/>
      <w:marLeft w:val="0"/>
      <w:marRight w:val="0"/>
      <w:marTop w:val="0"/>
      <w:marBottom w:val="0"/>
      <w:divBdr>
        <w:top w:val="none" w:sz="0" w:space="0" w:color="auto"/>
        <w:left w:val="none" w:sz="0" w:space="0" w:color="auto"/>
        <w:bottom w:val="none" w:sz="0" w:space="0" w:color="auto"/>
        <w:right w:val="none" w:sz="0" w:space="0" w:color="auto"/>
      </w:divBdr>
    </w:div>
    <w:div w:id="1437367118">
      <w:bodyDiv w:val="1"/>
      <w:marLeft w:val="0"/>
      <w:marRight w:val="0"/>
      <w:marTop w:val="0"/>
      <w:marBottom w:val="0"/>
      <w:divBdr>
        <w:top w:val="none" w:sz="0" w:space="0" w:color="auto"/>
        <w:left w:val="none" w:sz="0" w:space="0" w:color="auto"/>
        <w:bottom w:val="none" w:sz="0" w:space="0" w:color="auto"/>
        <w:right w:val="none" w:sz="0" w:space="0" w:color="auto"/>
      </w:divBdr>
    </w:div>
    <w:div w:id="1680038990">
      <w:bodyDiv w:val="1"/>
      <w:marLeft w:val="0"/>
      <w:marRight w:val="0"/>
      <w:marTop w:val="0"/>
      <w:marBottom w:val="0"/>
      <w:divBdr>
        <w:top w:val="none" w:sz="0" w:space="0" w:color="auto"/>
        <w:left w:val="none" w:sz="0" w:space="0" w:color="auto"/>
        <w:bottom w:val="none" w:sz="0" w:space="0" w:color="auto"/>
        <w:right w:val="none" w:sz="0" w:space="0" w:color="auto"/>
      </w:divBdr>
    </w:div>
    <w:div w:id="2100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ents.iitk.ac.in/eclub/" TargetMode="External"/><Relationship Id="rId18" Type="http://schemas.openxmlformats.org/officeDocument/2006/relationships/image" Target="media/image5.png"/><Relationship Id="rId26" Type="http://schemas.openxmlformats.org/officeDocument/2006/relationships/hyperlink" Target="http://www.scientoon.com"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rebuilduttarakhand.org/"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orldcubeassociation.org/regulations/" TargetMode="External"/><Relationship Id="rId20" Type="http://schemas.openxmlformats.org/officeDocument/2006/relationships/image" Target="media/image7.png"/><Relationship Id="rId29" Type="http://schemas.openxmlformats.org/officeDocument/2006/relationships/hyperlink" Target="mailto:ecell.takneek@gmail.com"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ents.iitk.ac.in/eclub/" TargetMode="External"/><Relationship Id="rId24" Type="http://schemas.openxmlformats.org/officeDocument/2006/relationships/hyperlink" Target="mailto:blog.sntiitk@gmail.com" TargetMode="External"/><Relationship Id="rId32" Type="http://schemas.openxmlformats.org/officeDocument/2006/relationships/oleObject" Target="embeddings/oleObject1.bin"/><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tudents.iitk.ac.in/takneek/2013/"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en.wikipedia.org/wiki/Category:Poetic_form" TargetMode="External"/><Relationship Id="rId30" Type="http://schemas.openxmlformats.org/officeDocument/2006/relationships/hyperlink" Target="mailto:ecell.takneek@gmail.com" TargetMode="External"/><Relationship Id="rId35" Type="http://schemas.openxmlformats.org/officeDocument/2006/relationships/image" Target="media/image13.emf"/><Relationship Id="rId43" Type="http://schemas.openxmlformats.org/officeDocument/2006/relationships/theme" Target="theme/theme1.xml"/><Relationship Id="rId8" Type="http://schemas.openxmlformats.org/officeDocument/2006/relationships/hyperlink" Target="http://en.wikipedia.org/wiki/Galle_(Martian_crater)" TargetMode="External"/><Relationship Id="rId3" Type="http://schemas.openxmlformats.org/officeDocument/2006/relationships/settings" Target="settings.xml"/><Relationship Id="rId12" Type="http://schemas.openxmlformats.org/officeDocument/2006/relationships/hyperlink" Target="http://students.iitk.ac.in/takneek/2013/" TargetMode="External"/><Relationship Id="rId17" Type="http://schemas.openxmlformats.org/officeDocument/2006/relationships/hyperlink" Target="http://worldcubeassociation.org/regulations/" TargetMode="External"/><Relationship Id="rId25" Type="http://schemas.openxmlformats.org/officeDocument/2006/relationships/hyperlink" Target="mailto:blog.sntiitk@gmail.com" TargetMode="External"/><Relationship Id="rId33" Type="http://schemas.openxmlformats.org/officeDocument/2006/relationships/hyperlink" Target="http://en.wikipedia.org/wiki/2013_North_India_floods"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73</Pages>
  <Words>20130</Words>
  <Characters>114744</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Khade</dc:creator>
  <cp:lastModifiedBy>Khade</cp:lastModifiedBy>
  <cp:revision>13</cp:revision>
  <dcterms:created xsi:type="dcterms:W3CDTF">2013-09-23T20:33:00Z</dcterms:created>
  <dcterms:modified xsi:type="dcterms:W3CDTF">2013-10-17T21:46:00Z</dcterms:modified>
</cp:coreProperties>
</file>